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Отчет по итогам реализации</w:t>
      </w:r>
      <w:r w:rsidR="007929E6" w:rsidRPr="00F05436">
        <w:rPr>
          <w:rFonts w:ascii="Times New Roman" w:hAnsi="Times New Roman"/>
          <w:b/>
          <w:sz w:val="28"/>
          <w:szCs w:val="28"/>
        </w:rPr>
        <w:t xml:space="preserve"> </w:t>
      </w:r>
      <w:r w:rsidRPr="00F05436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«</w:t>
      </w:r>
      <w:r w:rsidR="00A50422">
        <w:rPr>
          <w:rFonts w:ascii="Times New Roman" w:hAnsi="Times New Roman"/>
          <w:b/>
          <w:sz w:val="28"/>
          <w:szCs w:val="28"/>
        </w:rPr>
        <w:t>Крылья-2</w:t>
      </w:r>
      <w:r w:rsidR="009F2DB5" w:rsidRPr="00F05436">
        <w:rPr>
          <w:rFonts w:ascii="Times New Roman" w:hAnsi="Times New Roman"/>
          <w:b/>
          <w:sz w:val="28"/>
          <w:szCs w:val="28"/>
        </w:rPr>
        <w:t xml:space="preserve">» - </w:t>
      </w:r>
      <w:r w:rsidR="00AE42E8" w:rsidRPr="00F05436">
        <w:rPr>
          <w:rFonts w:ascii="Times New Roman" w:hAnsi="Times New Roman"/>
          <w:b/>
          <w:sz w:val="28"/>
          <w:szCs w:val="28"/>
        </w:rPr>
        <w:t>201</w:t>
      </w:r>
      <w:r w:rsidR="005F6645">
        <w:rPr>
          <w:rFonts w:ascii="Times New Roman" w:hAnsi="Times New Roman"/>
          <w:b/>
          <w:sz w:val="28"/>
          <w:szCs w:val="28"/>
        </w:rPr>
        <w:t>8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полни</w:t>
      </w:r>
      <w:r w:rsidR="009F2DB5" w:rsidRPr="00F05436">
        <w:rPr>
          <w:rFonts w:ascii="Times New Roman" w:hAnsi="Times New Roman"/>
          <w:sz w:val="28"/>
          <w:szCs w:val="28"/>
        </w:rPr>
        <w:t>тельного образования</w:t>
      </w:r>
      <w:r w:rsidRPr="00F05436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ты 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База реализации: </w:t>
      </w:r>
      <w:r w:rsidR="007929E6" w:rsidRPr="00F05436">
        <w:rPr>
          <w:rFonts w:ascii="Times New Roman" w:hAnsi="Times New Roman"/>
          <w:sz w:val="28"/>
          <w:szCs w:val="28"/>
        </w:rPr>
        <w:t xml:space="preserve">дружина </w:t>
      </w:r>
      <w:r w:rsidR="00B622B8" w:rsidRPr="00F05436">
        <w:rPr>
          <w:rFonts w:ascii="Times New Roman" w:hAnsi="Times New Roman"/>
          <w:sz w:val="28"/>
          <w:szCs w:val="28"/>
        </w:rPr>
        <w:t>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Название профильной смены: «</w:t>
      </w:r>
      <w:r w:rsidR="005F6645">
        <w:rPr>
          <w:rFonts w:ascii="Times New Roman" w:hAnsi="Times New Roman"/>
          <w:sz w:val="28"/>
          <w:szCs w:val="28"/>
        </w:rPr>
        <w:t>Крылья-1</w:t>
      </w:r>
      <w:r w:rsidRPr="00F05436">
        <w:rPr>
          <w:rFonts w:ascii="Times New Roman" w:hAnsi="Times New Roman"/>
          <w:sz w:val="28"/>
          <w:szCs w:val="28"/>
        </w:rPr>
        <w:t>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A50422">
        <w:rPr>
          <w:rFonts w:ascii="Times New Roman" w:hAnsi="Times New Roman"/>
          <w:sz w:val="28"/>
          <w:szCs w:val="28"/>
        </w:rPr>
        <w:t>26</w:t>
      </w:r>
      <w:r w:rsidR="007929E6" w:rsidRPr="00F05436">
        <w:rPr>
          <w:rFonts w:ascii="Times New Roman" w:hAnsi="Times New Roman"/>
          <w:sz w:val="28"/>
          <w:szCs w:val="28"/>
        </w:rPr>
        <w:t xml:space="preserve"> </w:t>
      </w:r>
      <w:r w:rsidR="00A50422">
        <w:rPr>
          <w:rFonts w:ascii="Times New Roman" w:hAnsi="Times New Roman"/>
          <w:sz w:val="28"/>
          <w:szCs w:val="28"/>
        </w:rPr>
        <w:t xml:space="preserve">февраля </w:t>
      </w:r>
      <w:r w:rsidR="007929E6" w:rsidRPr="00F05436">
        <w:rPr>
          <w:rFonts w:ascii="Times New Roman" w:hAnsi="Times New Roman"/>
          <w:sz w:val="28"/>
          <w:szCs w:val="28"/>
        </w:rPr>
        <w:t xml:space="preserve">– </w:t>
      </w:r>
      <w:r w:rsidR="00A50422">
        <w:rPr>
          <w:rFonts w:ascii="Times New Roman" w:hAnsi="Times New Roman"/>
          <w:sz w:val="28"/>
          <w:szCs w:val="28"/>
        </w:rPr>
        <w:t>04</w:t>
      </w:r>
      <w:r w:rsidR="007929E6" w:rsidRPr="00F05436">
        <w:rPr>
          <w:rFonts w:ascii="Times New Roman" w:hAnsi="Times New Roman"/>
          <w:sz w:val="28"/>
          <w:szCs w:val="28"/>
        </w:rPr>
        <w:t xml:space="preserve"> </w:t>
      </w:r>
      <w:r w:rsidR="00A50422">
        <w:rPr>
          <w:rFonts w:ascii="Times New Roman" w:hAnsi="Times New Roman"/>
          <w:sz w:val="28"/>
          <w:szCs w:val="28"/>
        </w:rPr>
        <w:t xml:space="preserve">марта </w:t>
      </w:r>
      <w:r w:rsidR="007929E6" w:rsidRPr="00F05436">
        <w:rPr>
          <w:rFonts w:ascii="Times New Roman" w:hAnsi="Times New Roman"/>
          <w:sz w:val="28"/>
          <w:szCs w:val="28"/>
        </w:rPr>
        <w:t>201</w:t>
      </w:r>
      <w:r w:rsidR="005F6645">
        <w:rPr>
          <w:rFonts w:ascii="Times New Roman" w:hAnsi="Times New Roman"/>
          <w:sz w:val="28"/>
          <w:szCs w:val="28"/>
        </w:rPr>
        <w:t>8</w:t>
      </w:r>
      <w:r w:rsidR="009F2DB5" w:rsidRPr="00F05436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A50422">
        <w:rPr>
          <w:rFonts w:ascii="Times New Roman" w:hAnsi="Times New Roman"/>
          <w:sz w:val="28"/>
          <w:szCs w:val="28"/>
        </w:rPr>
        <w:t>23</w:t>
      </w:r>
      <w:r w:rsidR="005F6645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>человек</w:t>
      </w:r>
    </w:p>
    <w:p w:rsidR="00EF5AE8" w:rsidRDefault="005F6645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="00F5436B">
        <w:rPr>
          <w:rFonts w:ascii="Times New Roman" w:hAnsi="Times New Roman"/>
          <w:sz w:val="28"/>
          <w:szCs w:val="28"/>
        </w:rPr>
        <w:t xml:space="preserve"> смены: Антонова Марина Сергеевна</w:t>
      </w:r>
      <w:r w:rsidR="00DB5283">
        <w:rPr>
          <w:rFonts w:ascii="Times New Roman" w:hAnsi="Times New Roman"/>
          <w:sz w:val="28"/>
          <w:szCs w:val="28"/>
        </w:rPr>
        <w:t xml:space="preserve"> – методист отдела</w:t>
      </w:r>
      <w:r>
        <w:rPr>
          <w:rFonts w:ascii="Times New Roman" w:hAnsi="Times New Roman"/>
          <w:sz w:val="28"/>
          <w:szCs w:val="28"/>
        </w:rPr>
        <w:t xml:space="preserve"> образовательных программ, </w:t>
      </w:r>
      <w:proofErr w:type="spellStart"/>
      <w:r>
        <w:rPr>
          <w:rFonts w:ascii="Times New Roman" w:hAnsi="Times New Roman"/>
          <w:sz w:val="28"/>
          <w:szCs w:val="28"/>
        </w:rPr>
        <w:t>Илюхина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 Владимировна – вожатый педагогического отряда</w:t>
      </w: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Pr="00F05436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1. </w:t>
      </w:r>
      <w:r w:rsidR="00B8326C" w:rsidRPr="00F05436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6462BE" w:rsidRDefault="004570BB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Цель: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r w:rsidR="00F503A5" w:rsidRPr="00F503A5">
        <w:rPr>
          <w:rFonts w:ascii="Times New Roman" w:hAnsi="Times New Roman"/>
          <w:sz w:val="28"/>
          <w:szCs w:val="28"/>
        </w:rPr>
        <w:t>формирование у детей с ОВЗ основ профессионального сам</w:t>
      </w:r>
      <w:r w:rsidR="00F503A5" w:rsidRPr="00F503A5">
        <w:rPr>
          <w:rFonts w:ascii="Times New Roman" w:hAnsi="Times New Roman"/>
          <w:sz w:val="28"/>
          <w:szCs w:val="28"/>
        </w:rPr>
        <w:t>о</w:t>
      </w:r>
      <w:r w:rsidR="00F503A5" w:rsidRPr="00F503A5">
        <w:rPr>
          <w:rFonts w:ascii="Times New Roman" w:hAnsi="Times New Roman"/>
          <w:sz w:val="28"/>
          <w:szCs w:val="28"/>
        </w:rPr>
        <w:t>определение в соответствии со своими возможностями и способностями.</w:t>
      </w:r>
    </w:p>
    <w:p w:rsidR="00AE42E8" w:rsidRPr="00F05436" w:rsidRDefault="00AE42E8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Задачи: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педагогические условия для максимальной самореализации и раскрытия способностей детей.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Предоставить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Hard-skills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в четырёх направлениях.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Предоставление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Soft</w:t>
      </w:r>
      <w:proofErr w:type="spellEnd"/>
      <w:r w:rsidRPr="00F50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03A5">
        <w:rPr>
          <w:rFonts w:ascii="Times New Roman" w:hAnsi="Times New Roman"/>
          <w:sz w:val="28"/>
          <w:szCs w:val="28"/>
        </w:rPr>
        <w:t>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или мягких навыков.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все возможные условия для минимизации ограничений зд</w:t>
      </w:r>
      <w:r w:rsidRPr="00F503A5">
        <w:rPr>
          <w:rFonts w:ascii="Times New Roman" w:hAnsi="Times New Roman"/>
          <w:sz w:val="28"/>
          <w:szCs w:val="28"/>
        </w:rPr>
        <w:t>о</w:t>
      </w:r>
      <w:r w:rsidRPr="00F503A5">
        <w:rPr>
          <w:rFonts w:ascii="Times New Roman" w:hAnsi="Times New Roman"/>
          <w:sz w:val="28"/>
          <w:szCs w:val="28"/>
        </w:rPr>
        <w:t>ровья через адаптированные формы обучения и развития для учас</w:t>
      </w:r>
      <w:r w:rsidRPr="00F503A5">
        <w:rPr>
          <w:rFonts w:ascii="Times New Roman" w:hAnsi="Times New Roman"/>
          <w:sz w:val="28"/>
          <w:szCs w:val="28"/>
        </w:rPr>
        <w:t>т</w:t>
      </w:r>
      <w:r w:rsidRPr="00F503A5">
        <w:rPr>
          <w:rFonts w:ascii="Times New Roman" w:hAnsi="Times New Roman"/>
          <w:sz w:val="28"/>
          <w:szCs w:val="28"/>
        </w:rPr>
        <w:t xml:space="preserve">ников с ОВЗ.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Организовать интерактивную образовательную среду для знако</w:t>
      </w:r>
      <w:r w:rsidRPr="00F503A5">
        <w:rPr>
          <w:rFonts w:ascii="Times New Roman" w:hAnsi="Times New Roman"/>
          <w:sz w:val="28"/>
          <w:szCs w:val="28"/>
        </w:rPr>
        <w:t>м</w:t>
      </w:r>
      <w:r w:rsidRPr="00F503A5">
        <w:rPr>
          <w:rFonts w:ascii="Times New Roman" w:hAnsi="Times New Roman"/>
          <w:sz w:val="28"/>
          <w:szCs w:val="28"/>
        </w:rPr>
        <w:t xml:space="preserve">ства, взаимодействия, работы в больших и малых группах.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Развивать коммуникативные способности и навыки построения межличностных отношений в различных условиях и ситуациях.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Способствовать развитию творческого потенциала подростков через занятия образовательного блока и работу в творческих мастерских.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Обеспечить коррекционно-развивающее сопровождение участников программы с ограниченными возможностями здоровья.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 xml:space="preserve">Создать психолого-медико-педагогический консилиум во время проведения программы. </w:t>
      </w:r>
    </w:p>
    <w:p w:rsidR="00F3355A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F05436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962857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4D4D50" w:rsidRPr="00F05436">
        <w:rPr>
          <w:rFonts w:ascii="Times New Roman" w:hAnsi="Times New Roman"/>
          <w:sz w:val="28"/>
          <w:szCs w:val="28"/>
        </w:rPr>
        <w:t>1</w:t>
      </w:r>
      <w:r w:rsidR="00A50422">
        <w:rPr>
          <w:rFonts w:ascii="Times New Roman" w:hAnsi="Times New Roman"/>
          <w:sz w:val="28"/>
          <w:szCs w:val="28"/>
        </w:rPr>
        <w:t>1</w:t>
      </w:r>
      <w:r w:rsidR="00962857" w:rsidRPr="00F05436">
        <w:rPr>
          <w:rFonts w:ascii="Times New Roman" w:hAnsi="Times New Roman"/>
          <w:sz w:val="28"/>
          <w:szCs w:val="28"/>
        </w:rPr>
        <w:t xml:space="preserve"> – 1</w:t>
      </w:r>
      <w:r w:rsidR="00A50422">
        <w:rPr>
          <w:rFonts w:ascii="Times New Roman" w:hAnsi="Times New Roman"/>
          <w:sz w:val="28"/>
          <w:szCs w:val="28"/>
        </w:rPr>
        <w:t>3</w:t>
      </w:r>
      <w:r w:rsidR="00297DC5" w:rsidRPr="00F05436">
        <w:rPr>
          <w:rFonts w:ascii="Times New Roman" w:hAnsi="Times New Roman"/>
          <w:sz w:val="28"/>
          <w:szCs w:val="28"/>
        </w:rPr>
        <w:t xml:space="preserve"> лет.</w:t>
      </w:r>
    </w:p>
    <w:p w:rsidR="00297DC5" w:rsidRPr="00F05436" w:rsidRDefault="00297DC5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7D45E7" w:rsidRPr="00F05436">
        <w:rPr>
          <w:rFonts w:ascii="Times New Roman" w:hAnsi="Times New Roman"/>
          <w:sz w:val="28"/>
          <w:szCs w:val="28"/>
        </w:rPr>
        <w:t>с 20</w:t>
      </w:r>
      <w:r w:rsidR="00B73557" w:rsidRPr="00F05436">
        <w:rPr>
          <w:rFonts w:ascii="Times New Roman" w:hAnsi="Times New Roman"/>
          <w:sz w:val="28"/>
          <w:szCs w:val="28"/>
        </w:rPr>
        <w:t>1</w:t>
      </w:r>
      <w:r w:rsidR="004D4D50" w:rsidRPr="00F05436">
        <w:rPr>
          <w:rFonts w:ascii="Times New Roman" w:hAnsi="Times New Roman"/>
          <w:sz w:val="28"/>
          <w:szCs w:val="28"/>
        </w:rPr>
        <w:t>4</w:t>
      </w:r>
      <w:r w:rsidR="0019797E" w:rsidRPr="00F05436">
        <w:rPr>
          <w:rFonts w:ascii="Times New Roman" w:hAnsi="Times New Roman"/>
          <w:sz w:val="28"/>
          <w:szCs w:val="28"/>
        </w:rPr>
        <w:t xml:space="preserve"> года</w:t>
      </w:r>
      <w:r w:rsidRPr="00F05436">
        <w:rPr>
          <w:rFonts w:ascii="Times New Roman" w:hAnsi="Times New Roman"/>
          <w:sz w:val="28"/>
          <w:szCs w:val="28"/>
        </w:rPr>
        <w:t>, претерп</w:t>
      </w:r>
      <w:r w:rsidR="00D10A39" w:rsidRPr="00F05436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EF5AE8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E8" w:rsidRPr="00F05436" w:rsidRDefault="00493D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F05436" w:rsidRDefault="007F18AA" w:rsidP="00D743A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lastRenderedPageBreak/>
        <w:t>2</w:t>
      </w:r>
      <w:r w:rsidR="00297DC5" w:rsidRPr="00F05436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F05436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F503A5" w:rsidRPr="00BB72AC" w:rsidRDefault="00F503A5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становились учениками Академии </w:t>
      </w:r>
      <w:r>
        <w:rPr>
          <w:rFonts w:ascii="Times New Roman" w:hAnsi="Times New Roman"/>
          <w:sz w:val="28"/>
          <w:szCs w:val="28"/>
          <w:lang w:val="en-US"/>
        </w:rPr>
        <w:t>Hand</w:t>
      </w:r>
      <w:r w:rsidRPr="00F503A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made</w:t>
      </w:r>
      <w:r>
        <w:rPr>
          <w:rFonts w:ascii="Times New Roman" w:hAnsi="Times New Roman"/>
          <w:sz w:val="28"/>
          <w:szCs w:val="28"/>
        </w:rPr>
        <w:t>. О</w:t>
      </w:r>
      <w:r w:rsidR="00BB72AC">
        <w:rPr>
          <w:rFonts w:ascii="Times New Roman" w:hAnsi="Times New Roman"/>
          <w:sz w:val="28"/>
          <w:szCs w:val="28"/>
        </w:rPr>
        <w:t>ни посещали</w:t>
      </w:r>
      <w:r>
        <w:rPr>
          <w:rFonts w:ascii="Times New Roman" w:hAnsi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BB72AC">
        <w:rPr>
          <w:rFonts w:ascii="Times New Roman" w:hAnsi="Times New Roman"/>
          <w:sz w:val="28"/>
          <w:szCs w:val="28"/>
        </w:rPr>
        <w:t>рофориентационных</w:t>
      </w:r>
      <w:proofErr w:type="spellEnd"/>
      <w:r w:rsidR="00BB72AC">
        <w:rPr>
          <w:rFonts w:ascii="Times New Roman" w:hAnsi="Times New Roman"/>
          <w:sz w:val="28"/>
          <w:szCs w:val="28"/>
        </w:rPr>
        <w:t xml:space="preserve"> мастер – класса (Флористика, мыловарение, кондите</w:t>
      </w:r>
      <w:r w:rsidR="00BB72AC">
        <w:rPr>
          <w:rFonts w:ascii="Times New Roman" w:hAnsi="Times New Roman"/>
          <w:sz w:val="28"/>
          <w:szCs w:val="28"/>
        </w:rPr>
        <w:t>р</w:t>
      </w:r>
      <w:r w:rsidR="00BB72AC">
        <w:rPr>
          <w:rFonts w:ascii="Times New Roman" w:hAnsi="Times New Roman"/>
          <w:sz w:val="28"/>
          <w:szCs w:val="28"/>
        </w:rPr>
        <w:t xml:space="preserve">ское дело, </w:t>
      </w:r>
      <w:r w:rsidR="00BB72AC">
        <w:rPr>
          <w:rFonts w:ascii="Times New Roman" w:hAnsi="Times New Roman"/>
          <w:sz w:val="28"/>
          <w:szCs w:val="28"/>
          <w:lang w:val="en-US"/>
        </w:rPr>
        <w:t>SMM</w:t>
      </w:r>
      <w:r w:rsidR="00BB72AC">
        <w:rPr>
          <w:rFonts w:ascii="Times New Roman" w:hAnsi="Times New Roman"/>
          <w:sz w:val="28"/>
          <w:szCs w:val="28"/>
        </w:rPr>
        <w:t>), которые проводят приглашенные специалисты.</w:t>
      </w:r>
      <w:r w:rsidR="00BB72AC" w:rsidRPr="00BB72AC">
        <w:rPr>
          <w:rFonts w:ascii="Times New Roman" w:hAnsi="Times New Roman"/>
          <w:sz w:val="28"/>
          <w:szCs w:val="28"/>
        </w:rPr>
        <w:t xml:space="preserve"> </w:t>
      </w:r>
      <w:r w:rsidR="00BB72AC">
        <w:rPr>
          <w:rFonts w:ascii="Times New Roman" w:hAnsi="Times New Roman"/>
          <w:sz w:val="28"/>
          <w:szCs w:val="28"/>
        </w:rPr>
        <w:t>Также участники смены посетили</w:t>
      </w:r>
      <w:r w:rsidR="00BB72AC" w:rsidRPr="00BB72AC">
        <w:rPr>
          <w:rFonts w:ascii="Times New Roman" w:hAnsi="Times New Roman"/>
          <w:sz w:val="28"/>
          <w:szCs w:val="28"/>
        </w:rPr>
        <w:t xml:space="preserve"> 5 психологических тренингов, направленных на развитие </w:t>
      </w:r>
      <w:proofErr w:type="spellStart"/>
      <w:r w:rsidR="00BB72AC" w:rsidRPr="00BB72AC">
        <w:rPr>
          <w:rFonts w:ascii="Times New Roman" w:hAnsi="Times New Roman"/>
          <w:sz w:val="28"/>
          <w:szCs w:val="28"/>
        </w:rPr>
        <w:t>soft-skills</w:t>
      </w:r>
      <w:proofErr w:type="spellEnd"/>
      <w:r w:rsidR="00BB72AC" w:rsidRPr="00BB72AC">
        <w:rPr>
          <w:rFonts w:ascii="Times New Roman" w:hAnsi="Times New Roman"/>
          <w:sz w:val="28"/>
          <w:szCs w:val="28"/>
        </w:rPr>
        <w:t xml:space="preserve"> компетенций.</w:t>
      </w:r>
      <w:r w:rsidR="00BB72AC">
        <w:rPr>
          <w:rFonts w:ascii="Times New Roman" w:hAnsi="Times New Roman"/>
          <w:sz w:val="28"/>
          <w:szCs w:val="28"/>
        </w:rPr>
        <w:t xml:space="preserve"> Каждый день ребята заполняли «Дневник ученика академии </w:t>
      </w:r>
      <w:r w:rsidR="00BB72AC">
        <w:rPr>
          <w:rFonts w:ascii="Times New Roman" w:hAnsi="Times New Roman"/>
          <w:sz w:val="28"/>
          <w:szCs w:val="28"/>
          <w:lang w:val="en-US"/>
        </w:rPr>
        <w:t>Hand</w:t>
      </w:r>
      <w:r w:rsidR="00BB72AC" w:rsidRPr="00BB72AC">
        <w:rPr>
          <w:rFonts w:ascii="Times New Roman" w:hAnsi="Times New Roman"/>
          <w:sz w:val="28"/>
          <w:szCs w:val="28"/>
        </w:rPr>
        <w:t xml:space="preserve"> </w:t>
      </w:r>
      <w:r w:rsidR="00BB72AC">
        <w:rPr>
          <w:rFonts w:ascii="Times New Roman" w:hAnsi="Times New Roman"/>
          <w:sz w:val="28"/>
          <w:szCs w:val="28"/>
          <w:lang w:val="en-US"/>
        </w:rPr>
        <w:t>made</w:t>
      </w:r>
      <w:r w:rsidR="00BB72AC">
        <w:rPr>
          <w:rFonts w:ascii="Times New Roman" w:hAnsi="Times New Roman"/>
          <w:sz w:val="28"/>
          <w:szCs w:val="28"/>
        </w:rPr>
        <w:t xml:space="preserve">» </w:t>
      </w:r>
      <w:r w:rsidR="00BB72AC" w:rsidRPr="00BB72AC">
        <w:rPr>
          <w:rFonts w:ascii="Times New Roman" w:hAnsi="Times New Roman"/>
          <w:sz w:val="28"/>
          <w:szCs w:val="28"/>
        </w:rPr>
        <w:t>яркими наклейками, на которых обозначены основные выводы пройденного в этот день материала.</w:t>
      </w:r>
    </w:p>
    <w:p w:rsidR="002E5828" w:rsidRPr="00F05436" w:rsidRDefault="002D6080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д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эффективной интеграц</w:t>
      </w:r>
      <w:r w:rsidR="00F503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ии и инклюзии участники смен «Олимпийское созвездие» 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течение </w:t>
      </w:r>
      <w:r w:rsidR="006A4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смены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совместно посеща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 занятия по программам дополнительного образования и участвовали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совместных творческих и спортивных мероприятиях смен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73A81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F05436" w:rsidRDefault="00B8326C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4873EF" w:rsidRPr="00F05436" w:rsidRDefault="006814B8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По</w:t>
      </w:r>
      <w:r w:rsidR="00D54CAA" w:rsidRPr="00F05436">
        <w:rPr>
          <w:rFonts w:ascii="Times New Roman" w:hAnsi="Times New Roman"/>
          <w:sz w:val="28"/>
          <w:szCs w:val="28"/>
        </w:rPr>
        <w:t xml:space="preserve"> итогам социального анкетирования </w:t>
      </w:r>
      <w:r w:rsidR="00A50422">
        <w:rPr>
          <w:rFonts w:ascii="Times New Roman" w:hAnsi="Times New Roman"/>
          <w:sz w:val="28"/>
          <w:szCs w:val="28"/>
        </w:rPr>
        <w:t>65</w:t>
      </w:r>
      <w:r w:rsidR="002F15BB" w:rsidRPr="00F05436">
        <w:rPr>
          <w:rFonts w:ascii="Times New Roman" w:hAnsi="Times New Roman"/>
          <w:sz w:val="28"/>
          <w:szCs w:val="28"/>
        </w:rPr>
        <w:t xml:space="preserve">% участников – впервые в детском центре «Созвездие», </w:t>
      </w:r>
      <w:r w:rsidR="00A50422">
        <w:rPr>
          <w:rFonts w:ascii="Times New Roman" w:hAnsi="Times New Roman"/>
          <w:sz w:val="28"/>
        </w:rPr>
        <w:t>35</w:t>
      </w:r>
      <w:r w:rsidRPr="00F05436">
        <w:rPr>
          <w:rFonts w:ascii="Times New Roman" w:hAnsi="Times New Roman"/>
          <w:sz w:val="28"/>
        </w:rPr>
        <w:t xml:space="preserve"> </w:t>
      </w:r>
      <w:r w:rsidR="004873EF" w:rsidRPr="00F05436">
        <w:rPr>
          <w:rFonts w:ascii="Times New Roman" w:hAnsi="Times New Roman"/>
          <w:sz w:val="28"/>
          <w:szCs w:val="28"/>
        </w:rPr>
        <w:t xml:space="preserve">% </w:t>
      </w:r>
      <w:r w:rsidR="002F15BB" w:rsidRPr="00F05436">
        <w:rPr>
          <w:rFonts w:ascii="Times New Roman" w:hAnsi="Times New Roman"/>
          <w:sz w:val="28"/>
          <w:szCs w:val="28"/>
        </w:rPr>
        <w:t>участников ранее были в «Созвездии» именно на смене</w:t>
      </w:r>
      <w:r w:rsidR="00E96F9A" w:rsidRPr="00F05436">
        <w:rPr>
          <w:rFonts w:ascii="Times New Roman" w:hAnsi="Times New Roman"/>
          <w:sz w:val="28"/>
          <w:szCs w:val="28"/>
        </w:rPr>
        <w:t xml:space="preserve"> «</w:t>
      </w:r>
      <w:r w:rsidR="006462BE">
        <w:rPr>
          <w:rFonts w:ascii="Times New Roman" w:hAnsi="Times New Roman"/>
          <w:sz w:val="28"/>
          <w:szCs w:val="28"/>
        </w:rPr>
        <w:t>Крылья</w:t>
      </w:r>
      <w:r w:rsidR="00E96F9A" w:rsidRPr="00F05436">
        <w:rPr>
          <w:rFonts w:ascii="Times New Roman" w:hAnsi="Times New Roman"/>
          <w:sz w:val="28"/>
          <w:szCs w:val="28"/>
        </w:rPr>
        <w:t>»</w:t>
      </w:r>
      <w:r w:rsidR="002F15BB" w:rsidRPr="00F05436">
        <w:rPr>
          <w:rFonts w:ascii="Times New Roman" w:hAnsi="Times New Roman"/>
          <w:sz w:val="28"/>
          <w:szCs w:val="28"/>
        </w:rPr>
        <w:t>.</w:t>
      </w:r>
    </w:p>
    <w:p w:rsidR="00A60F02" w:rsidRDefault="004873EF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Представительство территорий на смене «</w:t>
      </w:r>
      <w:r w:rsidR="00A60F02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»:</w:t>
      </w:r>
      <w:r w:rsidR="00A60F02">
        <w:rPr>
          <w:rFonts w:ascii="Times New Roman" w:hAnsi="Times New Roman"/>
          <w:sz w:val="28"/>
          <w:szCs w:val="28"/>
        </w:rPr>
        <w:t xml:space="preserve"> </w:t>
      </w:r>
    </w:p>
    <w:p w:rsidR="00A60F02" w:rsidRDefault="00A5042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Хабаровск – 19</w:t>
      </w:r>
      <w:r w:rsidR="0091578D" w:rsidRPr="00BB0229">
        <w:rPr>
          <w:rFonts w:ascii="Times New Roman" w:hAnsi="Times New Roman"/>
          <w:sz w:val="28"/>
          <w:szCs w:val="28"/>
        </w:rPr>
        <w:t xml:space="preserve"> че</w:t>
      </w:r>
      <w:r w:rsidR="00BB0229">
        <w:rPr>
          <w:rFonts w:ascii="Times New Roman" w:hAnsi="Times New Roman"/>
          <w:sz w:val="28"/>
          <w:szCs w:val="28"/>
        </w:rPr>
        <w:t xml:space="preserve">ловек. </w:t>
      </w:r>
    </w:p>
    <w:p w:rsidR="00A50422" w:rsidRDefault="00A5042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Вяземский р-н – 1 человек.</w:t>
      </w:r>
    </w:p>
    <w:p w:rsidR="00A50422" w:rsidRDefault="00A5042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Хабаровский р-н – 1 человек.</w:t>
      </w:r>
    </w:p>
    <w:p w:rsidR="00A50422" w:rsidRDefault="00A5042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им.</w:t>
      </w:r>
      <w:r w:rsidRPr="00A50422">
        <w:rPr>
          <w:rFonts w:ascii="Times New Roman" w:hAnsi="Times New Roman"/>
          <w:sz w:val="28"/>
          <w:szCs w:val="28"/>
        </w:rPr>
        <w:t>Лазо</w:t>
      </w:r>
      <w:proofErr w:type="spellEnd"/>
      <w:r>
        <w:rPr>
          <w:rFonts w:ascii="Times New Roman" w:hAnsi="Times New Roman"/>
          <w:sz w:val="28"/>
          <w:szCs w:val="28"/>
        </w:rPr>
        <w:t xml:space="preserve"> р-н – 1 человек.</w:t>
      </w:r>
    </w:p>
    <w:p w:rsidR="00A50422" w:rsidRDefault="00A5042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Амурский р-н – 1 человек.</w:t>
      </w:r>
    </w:p>
    <w:p w:rsidR="006D7AF5" w:rsidRDefault="006D7AF5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окончания смены территорию покинуло 2 человека по семейным обстоятельствам. </w:t>
      </w:r>
    </w:p>
    <w:p w:rsidR="00327DB2" w:rsidRDefault="00327DB2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D16A0" w:rsidRDefault="003D16A0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D16A0" w:rsidRDefault="003D16A0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D16A0" w:rsidRDefault="003D16A0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E37E1" w:rsidRPr="00F05436" w:rsidRDefault="005E6A47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spellStart"/>
      <w:r w:rsidR="00B8326C" w:rsidRPr="00F05436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F05436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3767CA" w:rsidRPr="00F05436" w:rsidRDefault="003767CA" w:rsidP="006A4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4.1 Игровая модель смены.</w:t>
      </w:r>
    </w:p>
    <w:p w:rsidR="00D538CC" w:rsidRDefault="006A4A26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стали</w:t>
      </w:r>
      <w:r w:rsidR="00D538CC">
        <w:rPr>
          <w:rFonts w:ascii="Times New Roman" w:hAnsi="Times New Roman"/>
          <w:sz w:val="28"/>
          <w:szCs w:val="28"/>
        </w:rPr>
        <w:t xml:space="preserve"> стажерами </w:t>
      </w:r>
      <w:r>
        <w:rPr>
          <w:rFonts w:ascii="Times New Roman" w:hAnsi="Times New Roman"/>
          <w:sz w:val="28"/>
          <w:szCs w:val="28"/>
        </w:rPr>
        <w:t>«А</w:t>
      </w:r>
      <w:r w:rsidR="00D538CC">
        <w:rPr>
          <w:rFonts w:ascii="Times New Roman" w:hAnsi="Times New Roman"/>
          <w:sz w:val="28"/>
          <w:szCs w:val="28"/>
        </w:rPr>
        <w:t>эропорта «Звездный», которые приехали на проект «Крылья». В проекте «Крылья» самое важное – это его участники, необычные, «окрыленные» дети. Их успехи и достижения, их мечты – это их крылья, которые помогают им</w:t>
      </w:r>
      <w:r>
        <w:rPr>
          <w:rFonts w:ascii="Times New Roman" w:hAnsi="Times New Roman"/>
          <w:sz w:val="28"/>
          <w:szCs w:val="28"/>
        </w:rPr>
        <w:t xml:space="preserve"> двигаться вперед и ввысь. И в «А</w:t>
      </w:r>
      <w:r w:rsidR="00D538CC">
        <w:rPr>
          <w:rFonts w:ascii="Times New Roman" w:hAnsi="Times New Roman"/>
          <w:sz w:val="28"/>
          <w:szCs w:val="28"/>
        </w:rPr>
        <w:t>эропорт</w:t>
      </w:r>
      <w:r>
        <w:rPr>
          <w:rFonts w:ascii="Times New Roman" w:hAnsi="Times New Roman"/>
          <w:sz w:val="28"/>
          <w:szCs w:val="28"/>
        </w:rPr>
        <w:t>е»</w:t>
      </w:r>
      <w:r w:rsidR="00D538CC">
        <w:rPr>
          <w:rFonts w:ascii="Times New Roman" w:hAnsi="Times New Roman"/>
          <w:sz w:val="28"/>
          <w:szCs w:val="28"/>
        </w:rPr>
        <w:t xml:space="preserve"> все сделано так, чтобы успехов было как можно больше, а ме</w:t>
      </w:r>
      <w:r w:rsidR="00D538CC">
        <w:rPr>
          <w:rFonts w:ascii="Times New Roman" w:hAnsi="Times New Roman"/>
          <w:sz w:val="28"/>
          <w:szCs w:val="28"/>
        </w:rPr>
        <w:t>ч</w:t>
      </w:r>
      <w:r w:rsidR="00D538CC">
        <w:rPr>
          <w:rFonts w:ascii="Times New Roman" w:hAnsi="Times New Roman"/>
          <w:sz w:val="28"/>
          <w:szCs w:val="28"/>
        </w:rPr>
        <w:t xml:space="preserve">ты не загадывались, а исполнялись. </w:t>
      </w:r>
    </w:p>
    <w:p w:rsidR="00D538CC" w:rsidRDefault="00D538CC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стажеров аэропорта ребята посеща</w:t>
      </w:r>
      <w:r w:rsidR="006A4A26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творческие и спорти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 локации вместе со стажерами проекта «</w:t>
      </w:r>
      <w:r w:rsidR="00A551F8">
        <w:rPr>
          <w:rFonts w:ascii="Times New Roman" w:hAnsi="Times New Roman"/>
          <w:sz w:val="28"/>
          <w:szCs w:val="28"/>
        </w:rPr>
        <w:t>Олимпийское созвездие</w:t>
      </w:r>
      <w:r>
        <w:rPr>
          <w:rFonts w:ascii="Times New Roman" w:hAnsi="Times New Roman"/>
          <w:sz w:val="28"/>
          <w:szCs w:val="28"/>
        </w:rPr>
        <w:t>» и зар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баты</w:t>
      </w:r>
      <w:r w:rsidR="006A4A26">
        <w:rPr>
          <w:rFonts w:ascii="Times New Roman" w:hAnsi="Times New Roman"/>
          <w:sz w:val="28"/>
          <w:szCs w:val="28"/>
        </w:rPr>
        <w:t>вали</w:t>
      </w:r>
      <w:r>
        <w:rPr>
          <w:rFonts w:ascii="Times New Roman" w:hAnsi="Times New Roman"/>
          <w:sz w:val="28"/>
          <w:szCs w:val="28"/>
        </w:rPr>
        <w:t xml:space="preserve"> стипендию в игровой валюте – «милях». «Мили»</w:t>
      </w:r>
      <w:r w:rsidR="006A4A26">
        <w:rPr>
          <w:rFonts w:ascii="Times New Roman" w:hAnsi="Times New Roman"/>
          <w:sz w:val="28"/>
          <w:szCs w:val="28"/>
        </w:rPr>
        <w:t xml:space="preserve"> были</w:t>
      </w:r>
      <w:r>
        <w:rPr>
          <w:rFonts w:ascii="Times New Roman" w:hAnsi="Times New Roman"/>
          <w:sz w:val="28"/>
          <w:szCs w:val="28"/>
        </w:rPr>
        <w:t xml:space="preserve"> нужны, чт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бы тратить их на развлечения (развлека</w:t>
      </w:r>
      <w:r w:rsidR="00DB5283">
        <w:rPr>
          <w:rFonts w:ascii="Times New Roman" w:hAnsi="Times New Roman"/>
          <w:sz w:val="28"/>
          <w:szCs w:val="28"/>
        </w:rPr>
        <w:t>тельный комплекс</w:t>
      </w:r>
      <w:r>
        <w:rPr>
          <w:rFonts w:ascii="Times New Roman" w:hAnsi="Times New Roman"/>
          <w:sz w:val="28"/>
          <w:szCs w:val="28"/>
        </w:rPr>
        <w:t>, территорию траты миль).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протяжении 5 </w:t>
      </w:r>
      <w:r w:rsidR="000B0FF2" w:rsidRPr="000B0FF2">
        <w:rPr>
          <w:rFonts w:ascii="Times New Roman" w:hAnsi="Times New Roman"/>
          <w:sz w:val="28"/>
          <w:szCs w:val="28"/>
        </w:rPr>
        <w:t>дней стажеры проекта «Крылья» посещали «</w:t>
      </w:r>
      <w:r>
        <w:rPr>
          <w:rFonts w:ascii="Times New Roman" w:hAnsi="Times New Roman"/>
          <w:sz w:val="28"/>
          <w:szCs w:val="28"/>
        </w:rPr>
        <w:t xml:space="preserve">Академию </w:t>
      </w:r>
      <w:r>
        <w:rPr>
          <w:rFonts w:ascii="Times New Roman" w:hAnsi="Times New Roman"/>
          <w:sz w:val="28"/>
          <w:szCs w:val="28"/>
          <w:lang w:val="en-US"/>
        </w:rPr>
        <w:t>Hand</w:t>
      </w:r>
      <w:r w:rsidRPr="00A551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Made</w:t>
      </w:r>
      <w:r>
        <w:rPr>
          <w:rFonts w:ascii="Times New Roman" w:hAnsi="Times New Roman"/>
          <w:sz w:val="28"/>
          <w:szCs w:val="28"/>
        </w:rPr>
        <w:t>» в нее</w:t>
      </w:r>
      <w:r w:rsidRPr="00A551F8">
        <w:rPr>
          <w:rFonts w:ascii="Times New Roman" w:hAnsi="Times New Roman"/>
          <w:sz w:val="28"/>
          <w:szCs w:val="28"/>
        </w:rPr>
        <w:t xml:space="preserve"> включены 4 самостоятельных сюжета, в ходе которых дети каждый день знакомятся с определённой профессией, а также 5 психологич</w:t>
      </w:r>
      <w:r w:rsidRPr="00A551F8">
        <w:rPr>
          <w:rFonts w:ascii="Times New Roman" w:hAnsi="Times New Roman"/>
          <w:sz w:val="28"/>
          <w:szCs w:val="28"/>
        </w:rPr>
        <w:t>е</w:t>
      </w:r>
      <w:r w:rsidRPr="00A551F8">
        <w:rPr>
          <w:rFonts w:ascii="Times New Roman" w:hAnsi="Times New Roman"/>
          <w:sz w:val="28"/>
          <w:szCs w:val="28"/>
        </w:rPr>
        <w:t xml:space="preserve">ских тренингов, направленных на развитие </w:t>
      </w:r>
      <w:proofErr w:type="spellStart"/>
      <w:r w:rsidRPr="00A551F8">
        <w:rPr>
          <w:rFonts w:ascii="Times New Roman" w:hAnsi="Times New Roman"/>
          <w:sz w:val="28"/>
          <w:szCs w:val="28"/>
        </w:rPr>
        <w:t>soft-skills</w:t>
      </w:r>
      <w:proofErr w:type="spellEnd"/>
      <w:r w:rsidRPr="00A551F8">
        <w:rPr>
          <w:rFonts w:ascii="Times New Roman" w:hAnsi="Times New Roman"/>
          <w:sz w:val="28"/>
          <w:szCs w:val="28"/>
        </w:rPr>
        <w:t xml:space="preserve"> компетенций.</w:t>
      </w:r>
      <w:r w:rsidRPr="00A551F8">
        <w:t xml:space="preserve"> </w:t>
      </w:r>
      <w:r w:rsidRPr="00A551F8">
        <w:rPr>
          <w:rFonts w:ascii="Times New Roman" w:hAnsi="Times New Roman"/>
          <w:sz w:val="28"/>
          <w:szCs w:val="28"/>
        </w:rPr>
        <w:t>Дети ближе знакомятся с четырьмя профессиями: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1)</w:t>
      </w:r>
      <w:r w:rsidRPr="00A551F8">
        <w:rPr>
          <w:rFonts w:ascii="Times New Roman" w:hAnsi="Times New Roman"/>
          <w:sz w:val="28"/>
          <w:szCs w:val="28"/>
        </w:rPr>
        <w:tab/>
        <w:t>SM-маркетолог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2)</w:t>
      </w:r>
      <w:r w:rsidRPr="00A551F8">
        <w:rPr>
          <w:rFonts w:ascii="Times New Roman" w:hAnsi="Times New Roman"/>
          <w:sz w:val="28"/>
          <w:szCs w:val="28"/>
        </w:rPr>
        <w:tab/>
        <w:t>Флорист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3)</w:t>
      </w:r>
      <w:r w:rsidRPr="00A551F8">
        <w:rPr>
          <w:rFonts w:ascii="Times New Roman" w:hAnsi="Times New Roman"/>
          <w:sz w:val="28"/>
          <w:szCs w:val="28"/>
        </w:rPr>
        <w:tab/>
        <w:t xml:space="preserve">Изготовитель мыла ручной работы. </w:t>
      </w:r>
    </w:p>
    <w:p w:rsid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4)</w:t>
      </w:r>
      <w:r w:rsidRPr="00A551F8">
        <w:rPr>
          <w:rFonts w:ascii="Times New Roman" w:hAnsi="Times New Roman"/>
          <w:sz w:val="28"/>
          <w:szCs w:val="28"/>
        </w:rPr>
        <w:tab/>
        <w:t xml:space="preserve">Повар-кондитер – </w:t>
      </w:r>
      <w:proofErr w:type="spellStart"/>
      <w:r w:rsidRPr="00A551F8">
        <w:rPr>
          <w:rFonts w:ascii="Times New Roman" w:hAnsi="Times New Roman"/>
          <w:sz w:val="28"/>
          <w:szCs w:val="28"/>
        </w:rPr>
        <w:t>фуд-блогер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для получения опыта ведения блога в социальной сети </w:t>
      </w:r>
      <w:proofErr w:type="spellStart"/>
      <w:r>
        <w:rPr>
          <w:rFonts w:ascii="Times New Roman" w:hAnsi="Times New Roman"/>
          <w:sz w:val="28"/>
          <w:szCs w:val="28"/>
        </w:rPr>
        <w:t>ин</w:t>
      </w:r>
      <w:r w:rsidR="00DA188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участники смены с куратором вели страницу, которая </w:t>
      </w:r>
      <w:r w:rsidR="00DA1885">
        <w:rPr>
          <w:rFonts w:ascii="Times New Roman" w:hAnsi="Times New Roman"/>
          <w:sz w:val="28"/>
          <w:szCs w:val="28"/>
        </w:rPr>
        <w:t>посвящена</w:t>
      </w:r>
      <w:r>
        <w:rPr>
          <w:rFonts w:ascii="Times New Roman" w:hAnsi="Times New Roman"/>
          <w:sz w:val="28"/>
          <w:szCs w:val="28"/>
        </w:rPr>
        <w:t xml:space="preserve"> инклюзи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ным проектам КДЦ «Созвездие» и в частности смене «Крылья».</w:t>
      </w:r>
    </w:p>
    <w:p w:rsidR="00AA45CE" w:rsidRDefault="00AA45CE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93DE8" w:rsidRDefault="00493DE8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93DE8" w:rsidRDefault="00493DE8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93DE8" w:rsidRDefault="00493DE8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40B6" w:rsidRPr="009D64DE" w:rsidRDefault="00B940B6" w:rsidP="007C7EC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 xml:space="preserve">4.2 </w:t>
      </w:r>
      <w:r w:rsidR="003639BD" w:rsidRPr="009D64DE">
        <w:rPr>
          <w:rFonts w:ascii="Times New Roman" w:hAnsi="Times New Roman"/>
          <w:b/>
          <w:sz w:val="28"/>
          <w:szCs w:val="28"/>
        </w:rPr>
        <w:t>Програм</w:t>
      </w:r>
      <w:r w:rsidR="007C7ECA">
        <w:rPr>
          <w:rFonts w:ascii="Times New Roman" w:hAnsi="Times New Roman"/>
          <w:b/>
          <w:sz w:val="28"/>
          <w:szCs w:val="28"/>
        </w:rPr>
        <w:t>мы дополнительного образования</w:t>
      </w:r>
    </w:p>
    <w:p w:rsidR="009367AD" w:rsidRPr="009367AD" w:rsidRDefault="009367AD" w:rsidP="009367A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367AD" w:rsidRPr="009367AD" w:rsidRDefault="009367AD" w:rsidP="00FE12BE">
      <w:pPr>
        <w:ind w:left="-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В сюжетно-ролевой игр</w:t>
      </w:r>
      <w:r w:rsidR="00DA1885">
        <w:rPr>
          <w:rFonts w:ascii="Times New Roman" w:eastAsia="Calibri" w:hAnsi="Times New Roman"/>
          <w:sz w:val="28"/>
          <w:szCs w:val="28"/>
          <w:lang w:eastAsia="en-US"/>
        </w:rPr>
        <w:t>е «Аэропорт «Звездный» на КПС «Территория спорта</w:t>
      </w:r>
      <w:r w:rsidR="00AA45CE">
        <w:rPr>
          <w:rFonts w:ascii="Times New Roman" w:eastAsia="Calibri" w:hAnsi="Times New Roman"/>
          <w:sz w:val="28"/>
          <w:szCs w:val="28"/>
          <w:lang w:eastAsia="en-US"/>
        </w:rPr>
        <w:t>» и</w:t>
      </w:r>
      <w:r w:rsidR="006D7AF5">
        <w:rPr>
          <w:rFonts w:ascii="Times New Roman" w:eastAsia="Calibri" w:hAnsi="Times New Roman"/>
          <w:sz w:val="28"/>
          <w:szCs w:val="28"/>
          <w:lang w:eastAsia="en-US"/>
        </w:rPr>
        <w:t xml:space="preserve"> «Крылья» с 26.02.2018 по 04.03</w:t>
      </w:r>
      <w:r w:rsidR="00DA1885">
        <w:rPr>
          <w:rFonts w:ascii="Times New Roman" w:eastAsia="Calibri" w:hAnsi="Times New Roman"/>
          <w:sz w:val="28"/>
          <w:szCs w:val="28"/>
          <w:lang w:eastAsia="en-US"/>
        </w:rPr>
        <w:t>.2018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г. работали следующие  локации:</w:t>
      </w:r>
    </w:p>
    <w:p w:rsidR="009367AD" w:rsidRPr="009367AD" w:rsidRDefault="00DB5283" w:rsidP="009367AD">
      <w:pPr>
        <w:ind w:left="-426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16D6401" wp14:editId="2CA22B85">
            <wp:simplePos x="0" y="0"/>
            <wp:positionH relativeFrom="column">
              <wp:posOffset>-192405</wp:posOffset>
            </wp:positionH>
            <wp:positionV relativeFrom="paragraph">
              <wp:posOffset>-4445</wp:posOffset>
            </wp:positionV>
            <wp:extent cx="457200" cy="457200"/>
            <wp:effectExtent l="0" t="0" r="0" b="0"/>
            <wp:wrapNone/>
            <wp:docPr id="1" name="Picture 6" descr="C:\Users\Zibrova_MV\Desktop\Аэропорт\иконки совчсесм новые\SV_jkwRl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Zibrova_MV\Desktop\Аэропорт\иконки совчсесм новые\SV_jkwRl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«Точечная роспись/</w:t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193F30A" wp14:editId="33DFA412">
            <wp:simplePos x="0" y="0"/>
            <wp:positionH relativeFrom="column">
              <wp:posOffset>-201930</wp:posOffset>
            </wp:positionH>
            <wp:positionV relativeFrom="paragraph">
              <wp:posOffset>16510</wp:posOffset>
            </wp:positionV>
            <wp:extent cx="466725" cy="466725"/>
            <wp:effectExtent l="0" t="0" r="9525" b="9525"/>
            <wp:wrapNone/>
            <wp:docPr id="4" name="Picture 2" descr="C:\Users\Zibrova_MV\Desktop\Аэропорт\иконки совчсесм новые\n2RLEryZ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Zibrova_MV\Desktop\Аэропорт\иконки совчсесм новые\n2RLEryZSH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физкультурно-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спортивной направленности – 3: «Кросс-</w:t>
      </w:r>
      <w:proofErr w:type="spellStart"/>
      <w:r w:rsidR="001300FC">
        <w:rPr>
          <w:rFonts w:ascii="Times New Roman" w:eastAsia="Calibri" w:hAnsi="Times New Roman"/>
          <w:sz w:val="28"/>
          <w:szCs w:val="28"/>
          <w:lang w:eastAsia="en-US"/>
        </w:rPr>
        <w:t>кид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игры»,  «Хип-хоп»,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«Аэробика»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3D16A0" w:rsidRPr="001300FC" w:rsidRDefault="003D16A0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7AD" w:rsidRPr="009367AD" w:rsidRDefault="00AA45CE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F9466C9" wp14:editId="1B37DEB3">
            <wp:simplePos x="0" y="0"/>
            <wp:positionH relativeFrom="column">
              <wp:posOffset>-306705</wp:posOffset>
            </wp:positionH>
            <wp:positionV relativeFrom="paragraph">
              <wp:posOffset>17780</wp:posOffset>
            </wp:positionV>
            <wp:extent cx="457200" cy="466725"/>
            <wp:effectExtent l="0" t="0" r="0" b="9525"/>
            <wp:wrapNone/>
            <wp:docPr id="22" name="Рисунок 7" descr="m1vihbdbb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m1vihbdbbh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F3CC0D" wp14:editId="6FE7DCDF">
            <wp:simplePos x="0" y="0"/>
            <wp:positionH relativeFrom="column">
              <wp:posOffset>197485</wp:posOffset>
            </wp:positionH>
            <wp:positionV relativeFrom="paragraph">
              <wp:posOffset>20955</wp:posOffset>
            </wp:positionV>
            <wp:extent cx="466725" cy="466725"/>
            <wp:effectExtent l="0" t="0" r="9525" b="9525"/>
            <wp:wrapNone/>
            <wp:docPr id="21" name="Picture 5" descr="C:\Users\Zibrova_MV\Desktop\Аэропорт\иконки совчсесм новые\cfiMzJNDJ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Zibrova_MV\Desktop\Аэропорт\иконки совчсесм новые\cfiMzJNDJw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Default="009367AD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   социально-педагогической – 7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:«Звездная почта», «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SoftSkillsJr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»,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Поварское дело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«Знакомство с журналистикой»;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«Спортивное </w:t>
      </w:r>
      <w:proofErr w:type="spellStart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волонтерство</w:t>
      </w:r>
      <w:proofErr w:type="spellEnd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» «Спортивная медицина»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 «Спортивный менеджмент»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3D16A0" w:rsidRPr="009367AD" w:rsidRDefault="003D16A0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7AD" w:rsidRDefault="00AA45CE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06B820F2" wp14:editId="60D492AB">
            <wp:simplePos x="0" y="0"/>
            <wp:positionH relativeFrom="column">
              <wp:posOffset>-58420</wp:posOffset>
            </wp:positionH>
            <wp:positionV relativeFrom="paragraph">
              <wp:posOffset>-252730</wp:posOffset>
            </wp:positionV>
            <wp:extent cx="438150" cy="438150"/>
            <wp:effectExtent l="0" t="0" r="0" b="0"/>
            <wp:wrapNone/>
            <wp:docPr id="23" name="Picture 3" descr="C:\Users\Zibrova_MV\Desktop\Аэропорт\иконки совчсесм новые\lOidjsPLY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Zibrova_MV\Desktop\Аэропорт\иконки совчсесм новые\lOidjsPLYR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естественнонаучной направленности – 1: («Экологическая лаборат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рия»);</w:t>
      </w:r>
    </w:p>
    <w:p w:rsidR="003D16A0" w:rsidRPr="009367AD" w:rsidRDefault="003D16A0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9367AD" w:rsidRPr="009367AD" w:rsidRDefault="009367AD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DBE4A03" wp14:editId="582A07F7">
            <wp:simplePos x="0" y="0"/>
            <wp:positionH relativeFrom="column">
              <wp:posOffset>-10795</wp:posOffset>
            </wp:positionH>
            <wp:positionV relativeFrom="paragraph">
              <wp:posOffset>19050</wp:posOffset>
            </wp:positionV>
            <wp:extent cx="438150" cy="447675"/>
            <wp:effectExtent l="0" t="0" r="0" b="9525"/>
            <wp:wrapNone/>
            <wp:docPr id="24" name="Рисунок 8" descr="qYYgW-NNpW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qYYgW-NNpW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ехнической направленности – 3: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«Твердотельное моделирование и 3Dпечать»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 «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3 D моделирование для компьютерных игр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»,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«Мобильная робот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техника»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67AD" w:rsidRPr="009367AD" w:rsidRDefault="009367AD" w:rsidP="003C7260">
      <w:pPr>
        <w:spacing w:line="360" w:lineRule="auto"/>
        <w:ind w:left="-426"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Чтобы выбрать ту или иную локацию, участники КПС посетили «Час Пик», где деятельность всех локаций была продемонстрирована. После ребята могли познакомиться с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педагогом, задать ему вопросы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 Участник</w:t>
      </w:r>
      <w:r w:rsidR="00650A57">
        <w:rPr>
          <w:rFonts w:ascii="Times New Roman" w:eastAsia="Calibri" w:hAnsi="Times New Roman"/>
          <w:sz w:val="28"/>
          <w:szCs w:val="28"/>
          <w:lang w:eastAsia="en-US"/>
        </w:rPr>
        <w:t>и КПС Крылья посещали  6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локаций: </w:t>
      </w:r>
      <w:r w:rsidR="00FE12B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«Точечная роспись», 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физкультурно-спортивной направленности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«Хип-хоп»,</w:t>
      </w:r>
      <w:r w:rsidR="00FE12BE" w:rsidRPr="00FE12BE"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социально-педагогической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: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«Звездная почта»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естестве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ннонаучной напра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ленности – 1: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«Эколо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гическая лаборатория»,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технической направленности –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1 «</w:t>
      </w:r>
      <w:proofErr w:type="spellStart"/>
      <w:r w:rsidR="00FE12BE">
        <w:rPr>
          <w:rFonts w:ascii="Times New Roman" w:eastAsia="Calibri" w:hAnsi="Times New Roman"/>
          <w:sz w:val="28"/>
          <w:szCs w:val="28"/>
          <w:lang w:eastAsia="en-US"/>
        </w:rPr>
        <w:t>Роботехника</w:t>
      </w:r>
      <w:proofErr w:type="spellEnd"/>
      <w:r w:rsidR="00FE12BE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F05436" w:rsidRPr="009D64DE" w:rsidRDefault="00F05436" w:rsidP="002C484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34427" w:rsidRPr="009D64DE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>4.3</w:t>
      </w:r>
      <w:r w:rsidR="00F34427" w:rsidRPr="009D64DE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514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39"/>
        <w:gridCol w:w="3778"/>
        <w:gridCol w:w="3625"/>
      </w:tblGrid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Основные показ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а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тели культуры ЗОЖ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Целевые ориентиры фо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мирования культуры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Мероприятия</w:t>
            </w:r>
          </w:p>
        </w:tc>
      </w:tr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-32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Образовательный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Знания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Беседы с вожатыми о здоровом образе жизни </w:t>
            </w:r>
          </w:p>
        </w:tc>
      </w:tr>
      <w:tr w:rsidR="009D64DE" w:rsidRPr="009D64DE" w:rsidTr="003C7260">
        <w:trPr>
          <w:cantSplit/>
          <w:trHeight w:val="56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Социально-духовный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Нравственные, эстетические, мир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воззренческие представления, отказ от вредных привычек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Участие в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общелагерной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зарядке</w:t>
            </w:r>
          </w:p>
        </w:tc>
      </w:tr>
      <w:tr w:rsidR="009D64DE" w:rsidRPr="009D64DE" w:rsidTr="009D64DE">
        <w:trPr>
          <w:cantSplit/>
          <w:trHeight w:val="1552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Деятельностный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Умения, навыки в сфере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7C7ECA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Физкультурно-спортивные 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пр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граммы 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дополнительного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обр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а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зования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, занятия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по спиральной гимнастике,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фитбол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-гимнастике</w:t>
            </w:r>
          </w:p>
        </w:tc>
      </w:tr>
      <w:tr w:rsidR="009D64DE" w:rsidRPr="009D64DE" w:rsidTr="003C7260">
        <w:trPr>
          <w:cantSplit/>
          <w:trHeight w:val="49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Эмоционально-волевой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Целевые установки, отношение к физкультурно-спортивной де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тельности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Ролики о популяризации видов спорта, ЗОЖ, чистоте.</w:t>
            </w:r>
          </w:p>
        </w:tc>
      </w:tr>
      <w:tr w:rsidR="009D64DE" w:rsidRPr="009D64DE" w:rsidTr="003C7260">
        <w:trPr>
          <w:cantSplit/>
          <w:trHeight w:val="761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Физическое сове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шенство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Морфологические признаки, функциональные признаки, физ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ческие качества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Командные и личностные соре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нования в рамках «Звездной л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ги»</w:t>
            </w:r>
          </w:p>
        </w:tc>
      </w:tr>
    </w:tbl>
    <w:p w:rsidR="00E50564" w:rsidRPr="00F05436" w:rsidRDefault="00E50564" w:rsidP="009D64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5514" w:rsidRPr="00F05436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4.4</w:t>
      </w:r>
      <w:r w:rsidR="006059A9" w:rsidRPr="00F05436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F05436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в смене способствовала созданию высокой м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 xml:space="preserve">тивации, воспитанию делового </w:t>
      </w:r>
      <w:r w:rsidR="00470F4E" w:rsidRPr="00F05436">
        <w:rPr>
          <w:rFonts w:ascii="Times New Roman" w:hAnsi="Times New Roman"/>
          <w:sz w:val="28"/>
          <w:szCs w:val="28"/>
        </w:rPr>
        <w:t>общения у участников, развитию самоорган</w:t>
      </w:r>
      <w:r w:rsidR="00470F4E" w:rsidRPr="00F05436">
        <w:rPr>
          <w:rFonts w:ascii="Times New Roman" w:hAnsi="Times New Roman"/>
          <w:sz w:val="28"/>
          <w:szCs w:val="28"/>
        </w:rPr>
        <w:t>и</w:t>
      </w:r>
      <w:r w:rsidR="00470F4E" w:rsidRPr="00F05436">
        <w:rPr>
          <w:rFonts w:ascii="Times New Roman" w:hAnsi="Times New Roman"/>
          <w:sz w:val="28"/>
          <w:szCs w:val="28"/>
        </w:rPr>
        <w:t>зации участников смены</w:t>
      </w:r>
      <w:r w:rsidRPr="00F05436">
        <w:rPr>
          <w:rFonts w:ascii="Times New Roman" w:hAnsi="Times New Roman"/>
          <w:sz w:val="28"/>
          <w:szCs w:val="28"/>
        </w:rPr>
        <w:t>.</w:t>
      </w:r>
    </w:p>
    <w:p w:rsidR="00470F4E" w:rsidRPr="00F05436" w:rsidRDefault="00470F4E" w:rsidP="0037063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отряде </w:t>
      </w:r>
      <w:r w:rsidR="00D21CAC" w:rsidRPr="00F05436">
        <w:rPr>
          <w:rFonts w:ascii="Times New Roman" w:hAnsi="Times New Roman"/>
          <w:sz w:val="28"/>
          <w:szCs w:val="28"/>
        </w:rPr>
        <w:t>был</w:t>
      </w:r>
      <w:r w:rsidRPr="00F05436">
        <w:rPr>
          <w:rFonts w:ascii="Times New Roman" w:hAnsi="Times New Roman"/>
          <w:sz w:val="28"/>
          <w:szCs w:val="28"/>
        </w:rPr>
        <w:t xml:space="preserve"> выбран</w:t>
      </w:r>
      <w:r w:rsidR="00D21CAC" w:rsidRPr="00F05436">
        <w:rPr>
          <w:rFonts w:ascii="Times New Roman" w:hAnsi="Times New Roman"/>
          <w:sz w:val="28"/>
          <w:szCs w:val="28"/>
        </w:rPr>
        <w:t xml:space="preserve"> 1 </w:t>
      </w:r>
      <w:r w:rsidR="00C118BB" w:rsidRPr="00F05436">
        <w:rPr>
          <w:rFonts w:ascii="Times New Roman" w:hAnsi="Times New Roman"/>
          <w:sz w:val="28"/>
          <w:szCs w:val="28"/>
        </w:rPr>
        <w:t>капитан</w:t>
      </w:r>
      <w:r w:rsidRPr="00F05436">
        <w:rPr>
          <w:rFonts w:ascii="Times New Roman" w:hAnsi="Times New Roman"/>
          <w:sz w:val="28"/>
          <w:szCs w:val="28"/>
        </w:rPr>
        <w:t xml:space="preserve"> и </w:t>
      </w:r>
      <w:r w:rsidR="00D21CAC" w:rsidRPr="00F05436">
        <w:rPr>
          <w:rFonts w:ascii="Times New Roman" w:hAnsi="Times New Roman"/>
          <w:sz w:val="28"/>
          <w:szCs w:val="28"/>
        </w:rPr>
        <w:t xml:space="preserve">1 </w:t>
      </w:r>
      <w:r w:rsidR="0037063E">
        <w:rPr>
          <w:rFonts w:ascii="Times New Roman" w:hAnsi="Times New Roman"/>
          <w:sz w:val="28"/>
          <w:szCs w:val="28"/>
        </w:rPr>
        <w:t xml:space="preserve">помощник капитана. </w:t>
      </w:r>
      <w:r w:rsidRPr="00F05436">
        <w:rPr>
          <w:rFonts w:ascii="Times New Roman" w:hAnsi="Times New Roman"/>
          <w:sz w:val="28"/>
          <w:szCs w:val="28"/>
        </w:rPr>
        <w:t xml:space="preserve"> Также в отр</w:t>
      </w:r>
      <w:r w:rsidRPr="00F05436">
        <w:rPr>
          <w:rFonts w:ascii="Times New Roman" w:hAnsi="Times New Roman"/>
          <w:sz w:val="28"/>
          <w:szCs w:val="28"/>
        </w:rPr>
        <w:t>я</w:t>
      </w:r>
      <w:r w:rsidRPr="00F05436">
        <w:rPr>
          <w:rFonts w:ascii="Times New Roman" w:hAnsi="Times New Roman"/>
          <w:sz w:val="28"/>
          <w:szCs w:val="28"/>
        </w:rPr>
        <w:t>де были должности</w:t>
      </w:r>
      <w:r w:rsidR="0037063E">
        <w:rPr>
          <w:rFonts w:ascii="Times New Roman" w:hAnsi="Times New Roman"/>
          <w:sz w:val="28"/>
          <w:szCs w:val="28"/>
        </w:rPr>
        <w:t xml:space="preserve"> художественного руководителя (1</w:t>
      </w:r>
      <w:r w:rsidRPr="00F05436">
        <w:rPr>
          <w:rFonts w:ascii="Times New Roman" w:hAnsi="Times New Roman"/>
          <w:sz w:val="28"/>
          <w:szCs w:val="28"/>
        </w:rPr>
        <w:t xml:space="preserve"> человека), </w:t>
      </w:r>
      <w:proofErr w:type="spellStart"/>
      <w:r w:rsidRPr="00F05436">
        <w:rPr>
          <w:rFonts w:ascii="Times New Roman" w:hAnsi="Times New Roman"/>
          <w:sz w:val="28"/>
          <w:szCs w:val="28"/>
        </w:rPr>
        <w:t>спорти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структора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(1 человек), </w:t>
      </w:r>
      <w:r w:rsidR="007C7ECA">
        <w:rPr>
          <w:rFonts w:ascii="Times New Roman" w:hAnsi="Times New Roman"/>
          <w:sz w:val="28"/>
          <w:szCs w:val="28"/>
        </w:rPr>
        <w:t xml:space="preserve">капитана </w:t>
      </w:r>
      <w:r w:rsidR="0037063E">
        <w:rPr>
          <w:rFonts w:ascii="Times New Roman" w:hAnsi="Times New Roman"/>
          <w:sz w:val="28"/>
          <w:szCs w:val="28"/>
        </w:rPr>
        <w:t xml:space="preserve">по чистоте (1 </w:t>
      </w:r>
      <w:r w:rsidRPr="00F05436">
        <w:rPr>
          <w:rFonts w:ascii="Times New Roman" w:hAnsi="Times New Roman"/>
          <w:sz w:val="28"/>
          <w:szCs w:val="28"/>
        </w:rPr>
        <w:t>человека).</w:t>
      </w:r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способствовала развитию активной позиции участник</w:t>
      </w:r>
      <w:r w:rsidR="00470F4E" w:rsidRPr="00F05436">
        <w:rPr>
          <w:rFonts w:ascii="Times New Roman" w:hAnsi="Times New Roman"/>
          <w:sz w:val="28"/>
          <w:szCs w:val="28"/>
        </w:rPr>
        <w:t>ов</w:t>
      </w:r>
      <w:r w:rsidRPr="00F05436">
        <w:rPr>
          <w:rFonts w:ascii="Times New Roman" w:hAnsi="Times New Roman"/>
          <w:sz w:val="28"/>
          <w:szCs w:val="28"/>
        </w:rPr>
        <w:t xml:space="preserve"> в рамках смены и в дальнейшем за ее пределами.</w:t>
      </w:r>
    </w:p>
    <w:p w:rsidR="00D21CAC" w:rsidRPr="00F05436" w:rsidRDefault="00D21CAC" w:rsidP="00DE308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542E" w:rsidRDefault="00903213" w:rsidP="009032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Pr="00903213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903213" w:rsidRPr="00903213" w:rsidRDefault="003C7260" w:rsidP="00092C9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Все вожатые прошли программу профессиональной подготовки «Шк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ла подготовки вожатых». Из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3 вожатых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педагогического отряда этой смены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2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тых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были закреплены за отрядами в качестве дневных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>тых,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 1 вож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тый работал ночным вожатым.</w:t>
      </w:r>
    </w:p>
    <w:p w:rsidR="00903213" w:rsidRPr="00903213" w:rsidRDefault="00903213" w:rsidP="00092C9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У данных вожатых смена была не первым опытом работы с детьми с ОВЗ, поэтому вожатые справились со всеми задачами хорошо. Им удалось грамотно распределить обязанности в </w:t>
      </w:r>
      <w:proofErr w:type="spellStart"/>
      <w:r w:rsidRPr="00903213">
        <w:rPr>
          <w:rFonts w:ascii="Times New Roman" w:eastAsia="Calibri" w:hAnsi="Times New Roman"/>
          <w:sz w:val="28"/>
          <w:szCs w:val="28"/>
          <w:lang w:eastAsia="en-US"/>
        </w:rPr>
        <w:t>напарничестве</w:t>
      </w:r>
      <w:proofErr w:type="spellEnd"/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, выстроить свою работу интересно и познавательно для участников смены. </w:t>
      </w:r>
      <w:r w:rsidR="00092C90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ожатые готовили реб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там сюрпризы на протяжении всей смены, умело находили подход к каждому ребенку, способствовали тому, чтобы каждый ребенок выступил на сцене, попробовал себя в какой-то новой деятельности, получил новые знания.  Со стороны старших вожатых и руководителей смены вожатым оказывалась м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тодическая и моральная поддержка. Заехавшие участники с интересом учас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вовали в мероприятиях программы смены. Также с удовольствием изучали предлагаемый материал на образовательном блоке. </w:t>
      </w:r>
    </w:p>
    <w:p w:rsidR="004E6F1D" w:rsidRPr="00F05436" w:rsidRDefault="003C726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7260">
        <w:rPr>
          <w:rFonts w:ascii="Times New Roman" w:hAnsi="Times New Roman"/>
          <w:b/>
          <w:sz w:val="28"/>
          <w:szCs w:val="28"/>
        </w:rPr>
        <w:t>6</w:t>
      </w:r>
      <w:r w:rsidR="00692502" w:rsidRPr="00F05436">
        <w:rPr>
          <w:rFonts w:ascii="Times New Roman" w:hAnsi="Times New Roman"/>
          <w:b/>
          <w:sz w:val="28"/>
          <w:szCs w:val="28"/>
        </w:rPr>
        <w:t>. Общие выводы и размышления</w:t>
      </w:r>
    </w:p>
    <w:p w:rsidR="00277339" w:rsidRPr="00F05436" w:rsidRDefault="002D045E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F05436">
        <w:rPr>
          <w:rFonts w:ascii="Times New Roman" w:hAnsi="Times New Roman"/>
          <w:sz w:val="28"/>
          <w:szCs w:val="28"/>
        </w:rPr>
        <w:t>и</w:t>
      </w:r>
      <w:r w:rsidRPr="00F05436">
        <w:rPr>
          <w:rFonts w:ascii="Times New Roman" w:hAnsi="Times New Roman"/>
          <w:sz w:val="28"/>
          <w:szCs w:val="28"/>
        </w:rPr>
        <w:t xml:space="preserve">рования, анализа </w:t>
      </w:r>
      <w:r w:rsidR="00302A99" w:rsidRPr="00F05436">
        <w:rPr>
          <w:rFonts w:ascii="Times New Roman" w:hAnsi="Times New Roman"/>
          <w:sz w:val="28"/>
          <w:szCs w:val="28"/>
        </w:rPr>
        <w:t xml:space="preserve">программ дополнительного образования </w:t>
      </w:r>
      <w:r w:rsidRPr="00F05436">
        <w:rPr>
          <w:rFonts w:ascii="Times New Roman" w:hAnsi="Times New Roman"/>
          <w:sz w:val="28"/>
          <w:szCs w:val="28"/>
        </w:rPr>
        <w:t>и анализа педаг</w:t>
      </w:r>
      <w:r w:rsidRPr="00F05436">
        <w:rPr>
          <w:rFonts w:ascii="Times New Roman" w:hAnsi="Times New Roman"/>
          <w:sz w:val="28"/>
          <w:szCs w:val="28"/>
        </w:rPr>
        <w:t>о</w:t>
      </w:r>
      <w:r w:rsidR="00E01D1C" w:rsidRPr="00F05436">
        <w:rPr>
          <w:rFonts w:ascii="Times New Roman" w:hAnsi="Times New Roman"/>
          <w:sz w:val="28"/>
          <w:szCs w:val="28"/>
        </w:rPr>
        <w:t>гического</w:t>
      </w:r>
      <w:r w:rsidR="00277339" w:rsidRPr="00F05436">
        <w:rPr>
          <w:rFonts w:ascii="Times New Roman" w:hAnsi="Times New Roman"/>
          <w:sz w:val="28"/>
          <w:szCs w:val="28"/>
        </w:rPr>
        <w:t xml:space="preserve"> дневника</w:t>
      </w:r>
      <w:r w:rsidRPr="00F05436">
        <w:rPr>
          <w:rFonts w:ascii="Times New Roman" w:hAnsi="Times New Roman"/>
          <w:sz w:val="28"/>
          <w:szCs w:val="28"/>
        </w:rPr>
        <w:t xml:space="preserve"> можно сказать, что цель программы была</w:t>
      </w:r>
      <w:r w:rsidR="00302A99" w:rsidRPr="00F05436">
        <w:rPr>
          <w:rFonts w:ascii="Times New Roman" w:hAnsi="Times New Roman"/>
          <w:sz w:val="28"/>
          <w:szCs w:val="28"/>
        </w:rPr>
        <w:t xml:space="preserve"> полностью</w:t>
      </w:r>
      <w:r w:rsidRPr="00F05436">
        <w:rPr>
          <w:rFonts w:ascii="Times New Roman" w:hAnsi="Times New Roman"/>
          <w:sz w:val="28"/>
          <w:szCs w:val="28"/>
        </w:rPr>
        <w:t xml:space="preserve">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стиг</w:t>
      </w:r>
      <w:r w:rsidR="002261FE" w:rsidRPr="00F05436">
        <w:rPr>
          <w:rFonts w:ascii="Times New Roman" w:hAnsi="Times New Roman"/>
          <w:sz w:val="28"/>
          <w:szCs w:val="28"/>
        </w:rPr>
        <w:t xml:space="preserve">нута. </w:t>
      </w:r>
      <w:r w:rsidR="00F27EE3" w:rsidRPr="00F05436">
        <w:rPr>
          <w:rFonts w:ascii="Times New Roman" w:hAnsi="Times New Roman"/>
          <w:sz w:val="28"/>
          <w:szCs w:val="28"/>
        </w:rPr>
        <w:t>Удалось создать услови</w:t>
      </w:r>
      <w:r w:rsidR="00277339" w:rsidRPr="00F05436">
        <w:rPr>
          <w:rFonts w:ascii="Times New Roman" w:hAnsi="Times New Roman"/>
          <w:sz w:val="28"/>
          <w:szCs w:val="28"/>
        </w:rPr>
        <w:t>я для саморазвития и самовыражения участников смены.</w:t>
      </w:r>
    </w:p>
    <w:p w:rsidR="00FA02D8" w:rsidRPr="00F05436" w:rsidRDefault="00FA02D8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освоили </w:t>
      </w:r>
      <w:r w:rsidR="00BC25EA">
        <w:rPr>
          <w:rFonts w:ascii="Times New Roman" w:hAnsi="Times New Roman"/>
          <w:sz w:val="28"/>
          <w:szCs w:val="28"/>
        </w:rPr>
        <w:t>несколько важных социальных навыков на практике, что поможет их адаптации к жизни в будущем.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lastRenderedPageBreak/>
        <w:t xml:space="preserve">Участники смены </w:t>
      </w:r>
      <w:r w:rsidR="00277339" w:rsidRPr="00F05436">
        <w:rPr>
          <w:rFonts w:ascii="Times New Roman" w:hAnsi="Times New Roman"/>
          <w:sz w:val="28"/>
          <w:szCs w:val="28"/>
        </w:rPr>
        <w:t>прояви</w:t>
      </w:r>
      <w:r w:rsidRPr="00F05436">
        <w:rPr>
          <w:rFonts w:ascii="Times New Roman" w:hAnsi="Times New Roman"/>
          <w:sz w:val="28"/>
          <w:szCs w:val="28"/>
        </w:rPr>
        <w:t>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самостоятель</w:t>
      </w:r>
      <w:r w:rsidRPr="00F05436">
        <w:rPr>
          <w:rFonts w:ascii="Times New Roman" w:hAnsi="Times New Roman"/>
          <w:sz w:val="28"/>
          <w:szCs w:val="28"/>
        </w:rPr>
        <w:t xml:space="preserve">ность, </w:t>
      </w:r>
      <w:r w:rsidR="00277339" w:rsidRPr="00F05436">
        <w:rPr>
          <w:rFonts w:ascii="Times New Roman" w:hAnsi="Times New Roman"/>
          <w:sz w:val="28"/>
          <w:szCs w:val="28"/>
        </w:rPr>
        <w:t>попробо</w:t>
      </w:r>
      <w:r w:rsidRPr="00F05436">
        <w:rPr>
          <w:rFonts w:ascii="Times New Roman" w:hAnsi="Times New Roman"/>
          <w:sz w:val="28"/>
          <w:szCs w:val="28"/>
        </w:rPr>
        <w:t>вали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свои силы в преодолении бытовых и межличностных проблем, изба</w:t>
      </w:r>
      <w:r w:rsidRPr="00F05436">
        <w:rPr>
          <w:rFonts w:ascii="Times New Roman" w:hAnsi="Times New Roman"/>
          <w:sz w:val="28"/>
          <w:szCs w:val="28"/>
        </w:rPr>
        <w:t>вились</w:t>
      </w:r>
      <w:r w:rsidR="00277339" w:rsidRPr="00F05436">
        <w:rPr>
          <w:rFonts w:ascii="Times New Roman" w:hAnsi="Times New Roman"/>
          <w:sz w:val="28"/>
          <w:szCs w:val="28"/>
        </w:rPr>
        <w:t xml:space="preserve"> от ненужных страхов или навязчивых идей о собственной беспомощности.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смены</w:t>
      </w:r>
      <w:r w:rsidR="005B1AE0" w:rsidRPr="00F05436">
        <w:rPr>
          <w:rFonts w:ascii="Times New Roman" w:hAnsi="Times New Roman"/>
          <w:sz w:val="28"/>
          <w:szCs w:val="28"/>
        </w:rPr>
        <w:t xml:space="preserve"> получили возможность сформировать со</w:t>
      </w:r>
      <w:r w:rsidR="005B1AE0" w:rsidRPr="00F05436">
        <w:rPr>
          <w:rFonts w:ascii="Times New Roman" w:hAnsi="Times New Roman"/>
          <w:sz w:val="28"/>
          <w:szCs w:val="28"/>
        </w:rPr>
        <w:t>б</w:t>
      </w:r>
      <w:r w:rsidR="005B1AE0" w:rsidRPr="00F05436">
        <w:rPr>
          <w:rFonts w:ascii="Times New Roman" w:hAnsi="Times New Roman"/>
          <w:sz w:val="28"/>
          <w:szCs w:val="28"/>
        </w:rPr>
        <w:t>ственную а</w:t>
      </w:r>
      <w:r w:rsidR="00277339" w:rsidRPr="00F05436">
        <w:rPr>
          <w:rFonts w:ascii="Times New Roman" w:hAnsi="Times New Roman"/>
          <w:sz w:val="28"/>
          <w:szCs w:val="28"/>
        </w:rPr>
        <w:t>ктивн</w:t>
      </w:r>
      <w:r w:rsidR="005B1AE0" w:rsidRPr="00F05436">
        <w:rPr>
          <w:rFonts w:ascii="Times New Roman" w:hAnsi="Times New Roman"/>
          <w:sz w:val="28"/>
          <w:szCs w:val="28"/>
        </w:rPr>
        <w:t>ую</w:t>
      </w:r>
      <w:r w:rsidR="00277339" w:rsidRPr="00F05436">
        <w:rPr>
          <w:rFonts w:ascii="Times New Roman" w:hAnsi="Times New Roman"/>
          <w:sz w:val="28"/>
          <w:szCs w:val="28"/>
        </w:rPr>
        <w:t xml:space="preserve"> жизнен</w:t>
      </w:r>
      <w:r w:rsidR="005B1AE0" w:rsidRPr="00F05436">
        <w:rPr>
          <w:rFonts w:ascii="Times New Roman" w:hAnsi="Times New Roman"/>
          <w:sz w:val="28"/>
          <w:szCs w:val="28"/>
        </w:rPr>
        <w:t>ную</w:t>
      </w:r>
      <w:r w:rsidR="00277339" w:rsidRPr="00F05436">
        <w:rPr>
          <w:rFonts w:ascii="Times New Roman" w:hAnsi="Times New Roman"/>
          <w:sz w:val="28"/>
          <w:szCs w:val="28"/>
        </w:rPr>
        <w:t xml:space="preserve"> позици</w:t>
      </w:r>
      <w:r w:rsidR="005B1AE0" w:rsidRPr="00F05436">
        <w:rPr>
          <w:rFonts w:ascii="Times New Roman" w:hAnsi="Times New Roman"/>
          <w:sz w:val="28"/>
          <w:szCs w:val="28"/>
        </w:rPr>
        <w:t>ю.</w:t>
      </w:r>
    </w:p>
    <w:p w:rsidR="00277339" w:rsidRPr="00F05436" w:rsidRDefault="0027733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Развитие коллектива:</w:t>
      </w: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F27EE3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F27EE3" w:rsidRPr="00F05436">
        <w:rPr>
          <w:rFonts w:ascii="Times New Roman" w:hAnsi="Times New Roman"/>
          <w:sz w:val="28"/>
          <w:szCs w:val="28"/>
        </w:rPr>
        <w:t xml:space="preserve"> условия для формирования интеллектуального, культу</w:t>
      </w:r>
      <w:r w:rsidR="00F27EE3" w:rsidRPr="00F05436">
        <w:rPr>
          <w:rFonts w:ascii="Times New Roman" w:hAnsi="Times New Roman"/>
          <w:sz w:val="28"/>
          <w:szCs w:val="28"/>
        </w:rPr>
        <w:t>р</w:t>
      </w:r>
      <w:r w:rsidR="00F27EE3" w:rsidRPr="00F05436"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F27EE3" w:rsidRPr="00F05436" w:rsidRDefault="00DA6477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</w:t>
      </w:r>
      <w:r w:rsidR="00421E6D" w:rsidRPr="00F05436">
        <w:rPr>
          <w:rFonts w:ascii="Times New Roman" w:hAnsi="Times New Roman"/>
          <w:sz w:val="28"/>
          <w:szCs w:val="28"/>
        </w:rPr>
        <w:t>ны</w:t>
      </w:r>
      <w:r w:rsidRPr="00F05436">
        <w:rPr>
          <w:rFonts w:ascii="Times New Roman" w:hAnsi="Times New Roman"/>
          <w:sz w:val="28"/>
          <w:szCs w:val="28"/>
        </w:rPr>
        <w:t xml:space="preserve"> условия для внутреннего сплочения в коллективе с ц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DA6477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DA6477" w:rsidRPr="00F05436">
        <w:rPr>
          <w:rFonts w:ascii="Times New Roman" w:hAnsi="Times New Roman"/>
          <w:sz w:val="28"/>
          <w:szCs w:val="28"/>
        </w:rPr>
        <w:t xml:space="preserve"> условия для </w:t>
      </w:r>
      <w:r w:rsidR="00262391" w:rsidRPr="00F05436">
        <w:rPr>
          <w:rFonts w:ascii="Times New Roman" w:hAnsi="Times New Roman"/>
          <w:sz w:val="28"/>
          <w:szCs w:val="28"/>
        </w:rPr>
        <w:t>реализации творческого потенциала учас</w:t>
      </w:r>
      <w:r w:rsidR="00262391" w:rsidRPr="00F05436">
        <w:rPr>
          <w:rFonts w:ascii="Times New Roman" w:hAnsi="Times New Roman"/>
          <w:sz w:val="28"/>
          <w:szCs w:val="28"/>
        </w:rPr>
        <w:t>т</w:t>
      </w:r>
      <w:r w:rsidR="00262391" w:rsidRPr="00F05436">
        <w:rPr>
          <w:rFonts w:ascii="Times New Roman" w:hAnsi="Times New Roman"/>
          <w:sz w:val="28"/>
          <w:szCs w:val="28"/>
        </w:rPr>
        <w:t>ников смены</w:t>
      </w:r>
      <w:r w:rsidR="00DA6477" w:rsidRPr="00F05436">
        <w:rPr>
          <w:rFonts w:ascii="Times New Roman" w:hAnsi="Times New Roman"/>
          <w:sz w:val="28"/>
          <w:szCs w:val="28"/>
        </w:rPr>
        <w:t>.</w:t>
      </w:r>
    </w:p>
    <w:p w:rsidR="0087197B" w:rsidRPr="00F05436" w:rsidRDefault="00DA647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течение смены </w:t>
      </w:r>
      <w:r w:rsidR="005B1AE0" w:rsidRPr="00F05436">
        <w:rPr>
          <w:rFonts w:ascii="Times New Roman" w:hAnsi="Times New Roman"/>
          <w:sz w:val="28"/>
          <w:szCs w:val="28"/>
        </w:rPr>
        <w:t>с</w:t>
      </w:r>
      <w:r w:rsidR="0028543B" w:rsidRPr="00F05436">
        <w:rPr>
          <w:rFonts w:ascii="Times New Roman" w:hAnsi="Times New Roman"/>
          <w:sz w:val="28"/>
          <w:szCs w:val="28"/>
        </w:rPr>
        <w:t>южетно-ролевая игра</w:t>
      </w:r>
      <w:r w:rsidR="005B1AE0" w:rsidRPr="00F05436">
        <w:rPr>
          <w:rFonts w:ascii="Times New Roman" w:hAnsi="Times New Roman"/>
          <w:sz w:val="28"/>
          <w:szCs w:val="28"/>
        </w:rPr>
        <w:t xml:space="preserve"> «Аэропорт «Звездный»</w:t>
      </w:r>
      <w:r w:rsidR="0028543B" w:rsidRPr="00F05436">
        <w:rPr>
          <w:rFonts w:ascii="Times New Roman" w:hAnsi="Times New Roman"/>
          <w:sz w:val="28"/>
          <w:szCs w:val="28"/>
        </w:rPr>
        <w:t xml:space="preserve"> сп</w:t>
      </w:r>
      <w:r w:rsidR="0028543B" w:rsidRPr="00F05436">
        <w:rPr>
          <w:rFonts w:ascii="Times New Roman" w:hAnsi="Times New Roman"/>
          <w:sz w:val="28"/>
          <w:szCs w:val="28"/>
        </w:rPr>
        <w:t>о</w:t>
      </w:r>
      <w:r w:rsidR="0028543B" w:rsidRPr="00F05436">
        <w:rPr>
          <w:rFonts w:ascii="Times New Roman" w:hAnsi="Times New Roman"/>
          <w:sz w:val="28"/>
          <w:szCs w:val="28"/>
        </w:rPr>
        <w:t>собствовала раскрытию творческого потенциала каждого ребенка, развитию коммуникативных способностей участников на осно</w:t>
      </w:r>
      <w:r w:rsidR="00600E88" w:rsidRPr="00F05436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F05436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F05436">
        <w:rPr>
          <w:rFonts w:ascii="Times New Roman" w:hAnsi="Times New Roman"/>
          <w:sz w:val="28"/>
          <w:szCs w:val="28"/>
        </w:rPr>
        <w:t>льтуры межличностного общения, актив</w:t>
      </w:r>
      <w:r w:rsidR="0000349B" w:rsidRPr="00F05436">
        <w:rPr>
          <w:rFonts w:ascii="Times New Roman" w:hAnsi="Times New Roman"/>
          <w:sz w:val="28"/>
          <w:szCs w:val="28"/>
        </w:rPr>
        <w:t>и</w:t>
      </w:r>
      <w:r w:rsidR="0000349B" w:rsidRPr="00F05436">
        <w:rPr>
          <w:rFonts w:ascii="Times New Roman" w:hAnsi="Times New Roman"/>
          <w:sz w:val="28"/>
          <w:szCs w:val="28"/>
        </w:rPr>
        <w:t>зации</w:t>
      </w:r>
      <w:r w:rsidR="0028543B" w:rsidRPr="00F05436">
        <w:rPr>
          <w:rFonts w:ascii="Times New Roman" w:hAnsi="Times New Roman"/>
          <w:sz w:val="28"/>
          <w:szCs w:val="28"/>
        </w:rPr>
        <w:t xml:space="preserve"> потребностей к самопознанию и самовоспитанию. </w:t>
      </w:r>
      <w:r w:rsidR="005B1AE0" w:rsidRPr="00F05436">
        <w:rPr>
          <w:rFonts w:ascii="Times New Roman" w:hAnsi="Times New Roman"/>
          <w:sz w:val="28"/>
          <w:szCs w:val="28"/>
        </w:rPr>
        <w:t>В</w:t>
      </w:r>
      <w:r w:rsidR="0028543B" w:rsidRPr="00F05436">
        <w:rPr>
          <w:rFonts w:ascii="Times New Roman" w:hAnsi="Times New Roman"/>
          <w:sz w:val="28"/>
          <w:szCs w:val="28"/>
        </w:rPr>
        <w:t xml:space="preserve">ключение </w:t>
      </w:r>
      <w:r w:rsidR="00D77632" w:rsidRPr="00F05436">
        <w:rPr>
          <w:rFonts w:ascii="Times New Roman" w:hAnsi="Times New Roman"/>
          <w:sz w:val="28"/>
          <w:szCs w:val="28"/>
        </w:rPr>
        <w:t>каждого участника в сюжет и программу смены позволило воспитанникам приобрести особые з</w:t>
      </w:r>
      <w:r w:rsidR="008B1ED1" w:rsidRPr="00F05436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F05436">
        <w:rPr>
          <w:rFonts w:ascii="Times New Roman" w:hAnsi="Times New Roman"/>
          <w:sz w:val="28"/>
          <w:szCs w:val="28"/>
        </w:rPr>
        <w:t>вать себя в определенной социал</w:t>
      </w:r>
      <w:r w:rsidR="00D77632" w:rsidRPr="00F05436">
        <w:rPr>
          <w:rFonts w:ascii="Times New Roman" w:hAnsi="Times New Roman"/>
          <w:sz w:val="28"/>
          <w:szCs w:val="28"/>
        </w:rPr>
        <w:t>ь</w:t>
      </w:r>
      <w:r w:rsidR="00D77632" w:rsidRPr="00F05436">
        <w:rPr>
          <w:rFonts w:ascii="Times New Roman" w:hAnsi="Times New Roman"/>
          <w:sz w:val="28"/>
          <w:szCs w:val="28"/>
        </w:rPr>
        <w:t>ной роли</w:t>
      </w:r>
      <w:r w:rsidR="008B1ED1" w:rsidRPr="00F05436">
        <w:rPr>
          <w:rFonts w:ascii="Times New Roman" w:hAnsi="Times New Roman"/>
          <w:sz w:val="28"/>
          <w:szCs w:val="28"/>
        </w:rPr>
        <w:t xml:space="preserve">. </w:t>
      </w:r>
    </w:p>
    <w:p w:rsidR="005B1AE0" w:rsidRDefault="002F241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Учитывая отзывы участников смены, воспитателей педагогического отряда, опыт реализации данной программы в </w:t>
      </w:r>
      <w:r w:rsidR="005B1AE0" w:rsidRPr="00F05436">
        <w:rPr>
          <w:rFonts w:ascii="Times New Roman" w:hAnsi="Times New Roman"/>
          <w:sz w:val="28"/>
          <w:szCs w:val="28"/>
        </w:rPr>
        <w:t>предыдущие годы</w:t>
      </w:r>
      <w:r w:rsidR="0087197B" w:rsidRPr="00F05436">
        <w:rPr>
          <w:rFonts w:ascii="Times New Roman" w:hAnsi="Times New Roman"/>
          <w:sz w:val="28"/>
          <w:szCs w:val="28"/>
        </w:rPr>
        <w:t>,</w:t>
      </w:r>
      <w:r w:rsidRPr="00F05436">
        <w:rPr>
          <w:rFonts w:ascii="Times New Roman" w:hAnsi="Times New Roman"/>
          <w:sz w:val="28"/>
          <w:szCs w:val="28"/>
        </w:rPr>
        <w:t xml:space="preserve"> был</w:t>
      </w:r>
      <w:r w:rsidR="00954ACD" w:rsidRPr="00F05436">
        <w:rPr>
          <w:rFonts w:ascii="Times New Roman" w:hAnsi="Times New Roman"/>
          <w:sz w:val="28"/>
          <w:szCs w:val="28"/>
        </w:rPr>
        <w:t>и пер</w:t>
      </w:r>
      <w:r w:rsidR="00954ACD" w:rsidRPr="00F05436">
        <w:rPr>
          <w:rFonts w:ascii="Times New Roman" w:hAnsi="Times New Roman"/>
          <w:sz w:val="28"/>
          <w:szCs w:val="28"/>
        </w:rPr>
        <w:t>е</w:t>
      </w:r>
      <w:r w:rsidR="00954ACD" w:rsidRPr="00F05436">
        <w:rPr>
          <w:rFonts w:ascii="Times New Roman" w:hAnsi="Times New Roman"/>
          <w:sz w:val="28"/>
          <w:szCs w:val="28"/>
        </w:rPr>
        <w:t>работаны отрядные дела и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197B" w:rsidRPr="00F05436">
        <w:rPr>
          <w:rFonts w:ascii="Times New Roman" w:hAnsi="Times New Roman"/>
          <w:sz w:val="28"/>
          <w:szCs w:val="28"/>
        </w:rPr>
        <w:t>квесты</w:t>
      </w:r>
      <w:proofErr w:type="spellEnd"/>
      <w:r w:rsidR="00954ACD" w:rsidRPr="00F05436">
        <w:rPr>
          <w:rFonts w:ascii="Times New Roman" w:hAnsi="Times New Roman"/>
          <w:sz w:val="28"/>
          <w:szCs w:val="28"/>
        </w:rPr>
        <w:t>, разработан</w:t>
      </w:r>
      <w:r w:rsidR="0087197B" w:rsidRPr="00F05436">
        <w:rPr>
          <w:rFonts w:ascii="Times New Roman" w:hAnsi="Times New Roman"/>
          <w:sz w:val="28"/>
          <w:szCs w:val="28"/>
        </w:rPr>
        <w:t>ы новые</w:t>
      </w:r>
      <w:r w:rsidR="007C7ECA">
        <w:rPr>
          <w:rFonts w:ascii="Times New Roman" w:hAnsi="Times New Roman"/>
          <w:sz w:val="28"/>
          <w:szCs w:val="28"/>
        </w:rPr>
        <w:t xml:space="preserve"> образовательные зан</w:t>
      </w:r>
      <w:r w:rsidR="007C7ECA">
        <w:rPr>
          <w:rFonts w:ascii="Times New Roman" w:hAnsi="Times New Roman"/>
          <w:sz w:val="28"/>
          <w:szCs w:val="28"/>
        </w:rPr>
        <w:t>я</w:t>
      </w:r>
      <w:r w:rsidR="007C7ECA">
        <w:rPr>
          <w:rFonts w:ascii="Times New Roman" w:hAnsi="Times New Roman"/>
          <w:sz w:val="28"/>
          <w:szCs w:val="28"/>
        </w:rPr>
        <w:t>тия</w:t>
      </w:r>
      <w:r w:rsidR="005B1AE0" w:rsidRPr="00F05436">
        <w:rPr>
          <w:rFonts w:ascii="Times New Roman" w:hAnsi="Times New Roman"/>
          <w:sz w:val="28"/>
          <w:szCs w:val="28"/>
        </w:rPr>
        <w:t xml:space="preserve">. </w:t>
      </w:r>
      <w:r w:rsidRPr="00F05436">
        <w:rPr>
          <w:rFonts w:ascii="Times New Roman" w:hAnsi="Times New Roman"/>
          <w:sz w:val="28"/>
          <w:szCs w:val="28"/>
        </w:rPr>
        <w:t xml:space="preserve">Данные изменения сделали программу более интересной для участников и способствовали более качественному </w:t>
      </w:r>
      <w:r w:rsidR="005B1AE0" w:rsidRPr="00F05436">
        <w:rPr>
          <w:rFonts w:ascii="Times New Roman" w:hAnsi="Times New Roman"/>
          <w:sz w:val="28"/>
          <w:szCs w:val="28"/>
        </w:rPr>
        <w:t>освоению образовательной програ</w:t>
      </w:r>
      <w:r w:rsidR="005B1AE0" w:rsidRPr="00F05436">
        <w:rPr>
          <w:rFonts w:ascii="Times New Roman" w:hAnsi="Times New Roman"/>
          <w:sz w:val="28"/>
          <w:szCs w:val="28"/>
        </w:rPr>
        <w:t>м</w:t>
      </w:r>
      <w:r w:rsidR="005B1AE0" w:rsidRPr="00F05436">
        <w:rPr>
          <w:rFonts w:ascii="Times New Roman" w:hAnsi="Times New Roman"/>
          <w:sz w:val="28"/>
          <w:szCs w:val="28"/>
        </w:rPr>
        <w:t>мы «</w:t>
      </w:r>
      <w:r w:rsidR="00DA1885">
        <w:rPr>
          <w:rFonts w:ascii="Times New Roman" w:hAnsi="Times New Roman"/>
          <w:sz w:val="28"/>
          <w:szCs w:val="28"/>
        </w:rPr>
        <w:t xml:space="preserve">Академия </w:t>
      </w:r>
      <w:r w:rsidR="00DA1885">
        <w:rPr>
          <w:rFonts w:ascii="Times New Roman" w:hAnsi="Times New Roman"/>
          <w:sz w:val="28"/>
          <w:szCs w:val="28"/>
          <w:lang w:val="en-US"/>
        </w:rPr>
        <w:t>Hade</w:t>
      </w:r>
      <w:r w:rsidR="00650A57">
        <w:rPr>
          <w:rFonts w:ascii="Times New Roman" w:hAnsi="Times New Roman"/>
          <w:sz w:val="28"/>
          <w:szCs w:val="28"/>
        </w:rPr>
        <w:t xml:space="preserve"> </w:t>
      </w:r>
      <w:r w:rsidR="00DA1885">
        <w:rPr>
          <w:rFonts w:ascii="Times New Roman" w:hAnsi="Times New Roman"/>
          <w:sz w:val="28"/>
          <w:szCs w:val="28"/>
          <w:lang w:val="en-US"/>
        </w:rPr>
        <w:t>made</w:t>
      </w:r>
      <w:r w:rsidR="005B1AE0" w:rsidRPr="00F05436">
        <w:rPr>
          <w:rFonts w:ascii="Times New Roman" w:hAnsi="Times New Roman"/>
          <w:sz w:val="28"/>
          <w:szCs w:val="28"/>
        </w:rPr>
        <w:t xml:space="preserve">». </w:t>
      </w:r>
    </w:p>
    <w:p w:rsidR="009721E1" w:rsidRPr="00F05436" w:rsidRDefault="009721E1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262B" w:rsidRPr="00F05436" w:rsidRDefault="00DA262B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качестве </w:t>
      </w:r>
      <w:r w:rsidRPr="009721E1">
        <w:rPr>
          <w:rFonts w:ascii="Times New Roman" w:hAnsi="Times New Roman"/>
          <w:b/>
          <w:sz w:val="28"/>
          <w:szCs w:val="28"/>
        </w:rPr>
        <w:t xml:space="preserve">рекомендаций </w:t>
      </w:r>
      <w:r w:rsidRPr="00F05436">
        <w:rPr>
          <w:rFonts w:ascii="Times New Roman" w:hAnsi="Times New Roman"/>
          <w:sz w:val="28"/>
          <w:szCs w:val="28"/>
        </w:rPr>
        <w:t>для организаторов дальнейших смен «</w:t>
      </w:r>
      <w:r w:rsidR="006462BE">
        <w:rPr>
          <w:rFonts w:ascii="Times New Roman" w:hAnsi="Times New Roman"/>
          <w:sz w:val="28"/>
          <w:szCs w:val="28"/>
        </w:rPr>
        <w:t>Кр</w:t>
      </w:r>
      <w:r w:rsidR="006462BE">
        <w:rPr>
          <w:rFonts w:ascii="Times New Roman" w:hAnsi="Times New Roman"/>
          <w:sz w:val="28"/>
          <w:szCs w:val="28"/>
        </w:rPr>
        <w:t>ы</w:t>
      </w:r>
      <w:r w:rsidR="006D7AF5">
        <w:rPr>
          <w:rFonts w:ascii="Times New Roman" w:hAnsi="Times New Roman"/>
          <w:sz w:val="28"/>
          <w:szCs w:val="28"/>
        </w:rPr>
        <w:t>лья-2</w:t>
      </w:r>
      <w:r w:rsidRPr="00F05436">
        <w:rPr>
          <w:rFonts w:ascii="Times New Roman" w:hAnsi="Times New Roman"/>
          <w:sz w:val="28"/>
          <w:szCs w:val="28"/>
        </w:rPr>
        <w:t>» можно вынести следующее:</w:t>
      </w:r>
    </w:p>
    <w:p w:rsidR="00DA262B" w:rsidRPr="00F05436" w:rsidRDefault="00DA262B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Использовать положительный опыт (мероприятия, отрядные д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 xml:space="preserve">ла, </w:t>
      </w:r>
      <w:proofErr w:type="spellStart"/>
      <w:r w:rsidR="007C7ECA">
        <w:rPr>
          <w:rFonts w:ascii="Times New Roman" w:hAnsi="Times New Roman"/>
          <w:sz w:val="28"/>
          <w:szCs w:val="28"/>
        </w:rPr>
        <w:t>квесты</w:t>
      </w:r>
      <w:proofErr w:type="spellEnd"/>
      <w:r w:rsidRPr="00F05436">
        <w:rPr>
          <w:rFonts w:ascii="Times New Roman" w:hAnsi="Times New Roman"/>
          <w:sz w:val="28"/>
          <w:szCs w:val="28"/>
        </w:rPr>
        <w:t>). Данные приемы способствуют каче</w:t>
      </w:r>
      <w:r w:rsidR="007A04D9" w:rsidRPr="00F05436">
        <w:rPr>
          <w:rFonts w:ascii="Times New Roman" w:hAnsi="Times New Roman"/>
          <w:sz w:val="28"/>
          <w:szCs w:val="28"/>
        </w:rPr>
        <w:t>ственному усвоению матер</w:t>
      </w:r>
      <w:r w:rsidR="007A04D9" w:rsidRPr="00F05436">
        <w:rPr>
          <w:rFonts w:ascii="Times New Roman" w:hAnsi="Times New Roman"/>
          <w:sz w:val="28"/>
          <w:szCs w:val="28"/>
        </w:rPr>
        <w:t>и</w:t>
      </w:r>
      <w:r w:rsidR="007A04D9" w:rsidRPr="00F05436">
        <w:rPr>
          <w:rFonts w:ascii="Times New Roman" w:hAnsi="Times New Roman"/>
          <w:sz w:val="28"/>
          <w:szCs w:val="28"/>
        </w:rPr>
        <w:t>ала.</w:t>
      </w:r>
    </w:p>
    <w:p w:rsid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фицированными специалистами и учреждениями при организации смены, а так же расширить и разнообразить этот список с целью оздоровления,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циализации данной категории детей.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1E1">
        <w:rPr>
          <w:rFonts w:ascii="Times New Roman" w:hAnsi="Times New Roman"/>
          <w:sz w:val="28"/>
          <w:szCs w:val="28"/>
        </w:rPr>
        <w:t>Сохранить опыт подготовки детей в других (параллельных) см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нах к приезду «особенных» детей, проведение отрядных дел, психологич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ских бесед, просмотр видео материалов по теме для создания дружественной среды на всей территории КДЦ «Созвездия»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1E1">
        <w:rPr>
          <w:rFonts w:ascii="Times New Roman" w:hAnsi="Times New Roman"/>
          <w:sz w:val="28"/>
          <w:szCs w:val="28"/>
        </w:rPr>
        <w:t>Сохранить опыт специального подбора и специального обучения вожатых для данной КПС – это позволяет более качественно организовать отдых для данной категории детей.</w:t>
      </w:r>
    </w:p>
    <w:p w:rsidR="00ED122D" w:rsidRPr="00F05436" w:rsidRDefault="00DF6DE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F05436">
        <w:rPr>
          <w:rFonts w:ascii="Times New Roman" w:hAnsi="Times New Roman"/>
          <w:sz w:val="28"/>
          <w:szCs w:val="28"/>
        </w:rPr>
        <w:t>в</w:t>
      </w:r>
      <w:r w:rsidRPr="00F05436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F05436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F05436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F05436">
        <w:rPr>
          <w:rFonts w:ascii="Times New Roman" w:hAnsi="Times New Roman"/>
          <w:sz w:val="28"/>
          <w:szCs w:val="28"/>
        </w:rPr>
        <w:t>мые</w:t>
      </w:r>
      <w:r w:rsidRPr="00F05436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sectPr w:rsidR="00ED122D" w:rsidRPr="00F05436" w:rsidSect="00062715">
      <w:footerReference w:type="even" r:id="rId15"/>
      <w:footerReference w:type="default" r:id="rId1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B47" w:rsidRDefault="00D63B47">
      <w:r>
        <w:separator/>
      </w:r>
    </w:p>
  </w:endnote>
  <w:endnote w:type="continuationSeparator" w:id="0">
    <w:p w:rsidR="00D63B47" w:rsidRDefault="00D6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16A0">
      <w:rPr>
        <w:rStyle w:val="a5"/>
        <w:noProof/>
      </w:rPr>
      <w:t>9</w: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B47" w:rsidRDefault="00D63B47">
      <w:r>
        <w:separator/>
      </w:r>
    </w:p>
  </w:footnote>
  <w:footnote w:type="continuationSeparator" w:id="0">
    <w:p w:rsidR="00D63B47" w:rsidRDefault="00D63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>
    <w:nsid w:val="190343FB"/>
    <w:multiLevelType w:val="multilevel"/>
    <w:tmpl w:val="1352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797B54"/>
    <w:multiLevelType w:val="hybridMultilevel"/>
    <w:tmpl w:val="C82A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1">
    <w:nsid w:val="61D5661A"/>
    <w:multiLevelType w:val="hybridMultilevel"/>
    <w:tmpl w:val="ADEE2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3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4585605"/>
    <w:multiLevelType w:val="multilevel"/>
    <w:tmpl w:val="9E246D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284"/>
        </w:tabs>
      </w:pPr>
    </w:lvl>
    <w:lvl w:ilvl="2" w:tplc="E6E8DC60">
      <w:numFmt w:val="none"/>
      <w:lvlText w:val=""/>
      <w:lvlJc w:val="left"/>
      <w:pPr>
        <w:tabs>
          <w:tab w:val="num" w:pos="284"/>
        </w:tabs>
      </w:pPr>
    </w:lvl>
    <w:lvl w:ilvl="3" w:tplc="DC4A83A6">
      <w:numFmt w:val="none"/>
      <w:lvlText w:val=""/>
      <w:lvlJc w:val="left"/>
      <w:pPr>
        <w:tabs>
          <w:tab w:val="num" w:pos="284"/>
        </w:tabs>
      </w:pPr>
    </w:lvl>
    <w:lvl w:ilvl="4" w:tplc="0A38713A">
      <w:numFmt w:val="none"/>
      <w:lvlText w:val=""/>
      <w:lvlJc w:val="left"/>
      <w:pPr>
        <w:tabs>
          <w:tab w:val="num" w:pos="284"/>
        </w:tabs>
      </w:pPr>
    </w:lvl>
    <w:lvl w:ilvl="5" w:tplc="224AC3D4">
      <w:numFmt w:val="none"/>
      <w:lvlText w:val=""/>
      <w:lvlJc w:val="left"/>
      <w:pPr>
        <w:tabs>
          <w:tab w:val="num" w:pos="284"/>
        </w:tabs>
      </w:pPr>
    </w:lvl>
    <w:lvl w:ilvl="6" w:tplc="2B62B31E">
      <w:numFmt w:val="none"/>
      <w:lvlText w:val=""/>
      <w:lvlJc w:val="left"/>
      <w:pPr>
        <w:tabs>
          <w:tab w:val="num" w:pos="284"/>
        </w:tabs>
      </w:pPr>
    </w:lvl>
    <w:lvl w:ilvl="7" w:tplc="FCEA2A84">
      <w:numFmt w:val="none"/>
      <w:lvlText w:val=""/>
      <w:lvlJc w:val="left"/>
      <w:pPr>
        <w:tabs>
          <w:tab w:val="num" w:pos="284"/>
        </w:tabs>
      </w:pPr>
    </w:lvl>
    <w:lvl w:ilvl="8" w:tplc="6E32F812">
      <w:numFmt w:val="none"/>
      <w:lvlText w:val=""/>
      <w:lvlJc w:val="left"/>
      <w:pPr>
        <w:tabs>
          <w:tab w:val="num" w:pos="284"/>
        </w:tabs>
      </w:pPr>
    </w:lvl>
  </w:abstractNum>
  <w:abstractNum w:abstractNumId="36">
    <w:nsid w:val="6D9E1CC3"/>
    <w:multiLevelType w:val="hybridMultilevel"/>
    <w:tmpl w:val="484A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1151F9"/>
    <w:multiLevelType w:val="hybridMultilevel"/>
    <w:tmpl w:val="D858504C"/>
    <w:lvl w:ilvl="0" w:tplc="B7388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226E3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FEC59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14A5D6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1E43C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1FC5AE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400515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7CEDE9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0">
    <w:nsid w:val="74D85295"/>
    <w:multiLevelType w:val="hybridMultilevel"/>
    <w:tmpl w:val="B9044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1F7BDE"/>
    <w:multiLevelType w:val="hybridMultilevel"/>
    <w:tmpl w:val="837C8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42"/>
  </w:num>
  <w:num w:numId="5">
    <w:abstractNumId w:val="43"/>
  </w:num>
  <w:num w:numId="6">
    <w:abstractNumId w:val="33"/>
  </w:num>
  <w:num w:numId="7">
    <w:abstractNumId w:val="13"/>
  </w:num>
  <w:num w:numId="8">
    <w:abstractNumId w:val="7"/>
  </w:num>
  <w:num w:numId="9">
    <w:abstractNumId w:val="32"/>
  </w:num>
  <w:num w:numId="10">
    <w:abstractNumId w:val="17"/>
  </w:num>
  <w:num w:numId="11">
    <w:abstractNumId w:val="19"/>
  </w:num>
  <w:num w:numId="12">
    <w:abstractNumId w:val="2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9"/>
  </w:num>
  <w:num w:numId="18">
    <w:abstractNumId w:val="5"/>
  </w:num>
  <w:num w:numId="19">
    <w:abstractNumId w:val="30"/>
  </w:num>
  <w:num w:numId="20">
    <w:abstractNumId w:val="2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3"/>
  </w:num>
  <w:num w:numId="29">
    <w:abstractNumId w:val="38"/>
  </w:num>
  <w:num w:numId="30">
    <w:abstractNumId w:val="10"/>
  </w:num>
  <w:num w:numId="31">
    <w:abstractNumId w:val="15"/>
  </w:num>
  <w:num w:numId="32">
    <w:abstractNumId w:val="34"/>
  </w:num>
  <w:num w:numId="33">
    <w:abstractNumId w:val="16"/>
  </w:num>
  <w:num w:numId="34">
    <w:abstractNumId w:val="39"/>
  </w:num>
  <w:num w:numId="35">
    <w:abstractNumId w:val="2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5"/>
  </w:num>
  <w:num w:numId="46">
    <w:abstractNumId w:val="40"/>
  </w:num>
  <w:num w:numId="47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349B"/>
    <w:rsid w:val="00023539"/>
    <w:rsid w:val="0002535E"/>
    <w:rsid w:val="00032720"/>
    <w:rsid w:val="000377F2"/>
    <w:rsid w:val="000433F9"/>
    <w:rsid w:val="000436D0"/>
    <w:rsid w:val="000445C3"/>
    <w:rsid w:val="000449CA"/>
    <w:rsid w:val="00046E28"/>
    <w:rsid w:val="000524B0"/>
    <w:rsid w:val="00062715"/>
    <w:rsid w:val="00072E88"/>
    <w:rsid w:val="000758D5"/>
    <w:rsid w:val="000867E4"/>
    <w:rsid w:val="00092C90"/>
    <w:rsid w:val="000A36E8"/>
    <w:rsid w:val="000A6312"/>
    <w:rsid w:val="000B0FF2"/>
    <w:rsid w:val="000B38B6"/>
    <w:rsid w:val="000B3CA1"/>
    <w:rsid w:val="000B4AE9"/>
    <w:rsid w:val="000D0928"/>
    <w:rsid w:val="000D518F"/>
    <w:rsid w:val="000D53A3"/>
    <w:rsid w:val="000F059A"/>
    <w:rsid w:val="000F66A4"/>
    <w:rsid w:val="000F7E13"/>
    <w:rsid w:val="001013B1"/>
    <w:rsid w:val="00102EB4"/>
    <w:rsid w:val="0010760E"/>
    <w:rsid w:val="00115784"/>
    <w:rsid w:val="0012128D"/>
    <w:rsid w:val="00121E21"/>
    <w:rsid w:val="00123F98"/>
    <w:rsid w:val="001300FC"/>
    <w:rsid w:val="00137699"/>
    <w:rsid w:val="001447D5"/>
    <w:rsid w:val="00150E9C"/>
    <w:rsid w:val="001569BD"/>
    <w:rsid w:val="00160A92"/>
    <w:rsid w:val="001618AD"/>
    <w:rsid w:val="00173A81"/>
    <w:rsid w:val="0017779A"/>
    <w:rsid w:val="001939CD"/>
    <w:rsid w:val="00195086"/>
    <w:rsid w:val="00197504"/>
    <w:rsid w:val="0019797E"/>
    <w:rsid w:val="001A0F1C"/>
    <w:rsid w:val="001A6720"/>
    <w:rsid w:val="001B08B9"/>
    <w:rsid w:val="001B1F40"/>
    <w:rsid w:val="001C3B15"/>
    <w:rsid w:val="001D7219"/>
    <w:rsid w:val="001E6848"/>
    <w:rsid w:val="001E6C66"/>
    <w:rsid w:val="001F6169"/>
    <w:rsid w:val="00204CE6"/>
    <w:rsid w:val="00212595"/>
    <w:rsid w:val="00217A52"/>
    <w:rsid w:val="0022199E"/>
    <w:rsid w:val="002261FE"/>
    <w:rsid w:val="00246B99"/>
    <w:rsid w:val="00250FBE"/>
    <w:rsid w:val="00254FC5"/>
    <w:rsid w:val="002613AF"/>
    <w:rsid w:val="00262391"/>
    <w:rsid w:val="002629E5"/>
    <w:rsid w:val="00272584"/>
    <w:rsid w:val="00273FAC"/>
    <w:rsid w:val="00277339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6080"/>
    <w:rsid w:val="002D69F6"/>
    <w:rsid w:val="002E2821"/>
    <w:rsid w:val="002E50F0"/>
    <w:rsid w:val="002E5828"/>
    <w:rsid w:val="002E7027"/>
    <w:rsid w:val="002F143F"/>
    <w:rsid w:val="002F15BB"/>
    <w:rsid w:val="002F22CC"/>
    <w:rsid w:val="002F2419"/>
    <w:rsid w:val="002F5755"/>
    <w:rsid w:val="00302A99"/>
    <w:rsid w:val="00302DAD"/>
    <w:rsid w:val="00306ED7"/>
    <w:rsid w:val="00320B20"/>
    <w:rsid w:val="0032211C"/>
    <w:rsid w:val="00327BEB"/>
    <w:rsid w:val="00327DB2"/>
    <w:rsid w:val="00340D7E"/>
    <w:rsid w:val="00353DBA"/>
    <w:rsid w:val="003639BD"/>
    <w:rsid w:val="0037063E"/>
    <w:rsid w:val="003767CA"/>
    <w:rsid w:val="003872B2"/>
    <w:rsid w:val="003876E0"/>
    <w:rsid w:val="00392E75"/>
    <w:rsid w:val="00395B01"/>
    <w:rsid w:val="003A431A"/>
    <w:rsid w:val="003A7AE0"/>
    <w:rsid w:val="003C2BBE"/>
    <w:rsid w:val="003C7260"/>
    <w:rsid w:val="003D1677"/>
    <w:rsid w:val="003D16A0"/>
    <w:rsid w:val="004064F5"/>
    <w:rsid w:val="00413EC2"/>
    <w:rsid w:val="00414C51"/>
    <w:rsid w:val="00421E6D"/>
    <w:rsid w:val="0044597A"/>
    <w:rsid w:val="004468E7"/>
    <w:rsid w:val="00450D1B"/>
    <w:rsid w:val="004556F3"/>
    <w:rsid w:val="00456490"/>
    <w:rsid w:val="00456B95"/>
    <w:rsid w:val="004570BB"/>
    <w:rsid w:val="00460777"/>
    <w:rsid w:val="004703F7"/>
    <w:rsid w:val="00470F4E"/>
    <w:rsid w:val="00473F8B"/>
    <w:rsid w:val="00482041"/>
    <w:rsid w:val="004873EF"/>
    <w:rsid w:val="0049266D"/>
    <w:rsid w:val="00492738"/>
    <w:rsid w:val="0049326B"/>
    <w:rsid w:val="00493DE8"/>
    <w:rsid w:val="00495514"/>
    <w:rsid w:val="004A6083"/>
    <w:rsid w:val="004B2E8B"/>
    <w:rsid w:val="004B3584"/>
    <w:rsid w:val="004B3B59"/>
    <w:rsid w:val="004D142F"/>
    <w:rsid w:val="004D3949"/>
    <w:rsid w:val="004D423A"/>
    <w:rsid w:val="004D4D50"/>
    <w:rsid w:val="004E6F1D"/>
    <w:rsid w:val="004F5537"/>
    <w:rsid w:val="00506C98"/>
    <w:rsid w:val="0052201E"/>
    <w:rsid w:val="00524678"/>
    <w:rsid w:val="0053018F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958"/>
    <w:rsid w:val="005968CA"/>
    <w:rsid w:val="005A0A82"/>
    <w:rsid w:val="005B195C"/>
    <w:rsid w:val="005B1AE0"/>
    <w:rsid w:val="005B5DCA"/>
    <w:rsid w:val="005C1A1F"/>
    <w:rsid w:val="005C3F7B"/>
    <w:rsid w:val="005C59D3"/>
    <w:rsid w:val="005D2E79"/>
    <w:rsid w:val="005D627B"/>
    <w:rsid w:val="005E6A47"/>
    <w:rsid w:val="005E6CDA"/>
    <w:rsid w:val="005F101A"/>
    <w:rsid w:val="005F1DEA"/>
    <w:rsid w:val="005F28A0"/>
    <w:rsid w:val="005F6645"/>
    <w:rsid w:val="00600E88"/>
    <w:rsid w:val="006059A9"/>
    <w:rsid w:val="006104D1"/>
    <w:rsid w:val="0061160B"/>
    <w:rsid w:val="00622B84"/>
    <w:rsid w:val="0062793C"/>
    <w:rsid w:val="00634706"/>
    <w:rsid w:val="00635B88"/>
    <w:rsid w:val="00640DF8"/>
    <w:rsid w:val="00641306"/>
    <w:rsid w:val="006462BE"/>
    <w:rsid w:val="00650A57"/>
    <w:rsid w:val="00653599"/>
    <w:rsid w:val="00653794"/>
    <w:rsid w:val="00667BF5"/>
    <w:rsid w:val="006814B8"/>
    <w:rsid w:val="0068285A"/>
    <w:rsid w:val="00684A63"/>
    <w:rsid w:val="00692502"/>
    <w:rsid w:val="00692CF7"/>
    <w:rsid w:val="00693C37"/>
    <w:rsid w:val="006A2043"/>
    <w:rsid w:val="006A4A26"/>
    <w:rsid w:val="006B1837"/>
    <w:rsid w:val="006C2207"/>
    <w:rsid w:val="006C2FA4"/>
    <w:rsid w:val="006D0B1B"/>
    <w:rsid w:val="006D2555"/>
    <w:rsid w:val="006D5F19"/>
    <w:rsid w:val="006D7AF5"/>
    <w:rsid w:val="006E2BAF"/>
    <w:rsid w:val="006E37E1"/>
    <w:rsid w:val="006E63A2"/>
    <w:rsid w:val="006F3516"/>
    <w:rsid w:val="006F3FE1"/>
    <w:rsid w:val="007148DE"/>
    <w:rsid w:val="0071779A"/>
    <w:rsid w:val="00721190"/>
    <w:rsid w:val="0072545B"/>
    <w:rsid w:val="0073716C"/>
    <w:rsid w:val="00741617"/>
    <w:rsid w:val="00742C3F"/>
    <w:rsid w:val="00746145"/>
    <w:rsid w:val="00750440"/>
    <w:rsid w:val="0075793C"/>
    <w:rsid w:val="00757AE0"/>
    <w:rsid w:val="0076472B"/>
    <w:rsid w:val="007723C8"/>
    <w:rsid w:val="00774DC8"/>
    <w:rsid w:val="007929E6"/>
    <w:rsid w:val="007A04D9"/>
    <w:rsid w:val="007B79EF"/>
    <w:rsid w:val="007C5861"/>
    <w:rsid w:val="007C65B0"/>
    <w:rsid w:val="007C7ECA"/>
    <w:rsid w:val="007D45E7"/>
    <w:rsid w:val="007D7F86"/>
    <w:rsid w:val="007E1C29"/>
    <w:rsid w:val="007F18AA"/>
    <w:rsid w:val="007F1AE4"/>
    <w:rsid w:val="007F43E9"/>
    <w:rsid w:val="008037CD"/>
    <w:rsid w:val="00813465"/>
    <w:rsid w:val="008309F5"/>
    <w:rsid w:val="008354FF"/>
    <w:rsid w:val="00843C9F"/>
    <w:rsid w:val="00846A43"/>
    <w:rsid w:val="008520B2"/>
    <w:rsid w:val="008605EB"/>
    <w:rsid w:val="0087153C"/>
    <w:rsid w:val="0087197B"/>
    <w:rsid w:val="008851D2"/>
    <w:rsid w:val="008859D4"/>
    <w:rsid w:val="00887390"/>
    <w:rsid w:val="0089412A"/>
    <w:rsid w:val="0089477E"/>
    <w:rsid w:val="008A240B"/>
    <w:rsid w:val="008A611E"/>
    <w:rsid w:val="008A7C32"/>
    <w:rsid w:val="008B1ED1"/>
    <w:rsid w:val="008D16BA"/>
    <w:rsid w:val="008D2331"/>
    <w:rsid w:val="008E165D"/>
    <w:rsid w:val="008E45AA"/>
    <w:rsid w:val="008F0212"/>
    <w:rsid w:val="008F1825"/>
    <w:rsid w:val="008F19B9"/>
    <w:rsid w:val="008F269C"/>
    <w:rsid w:val="008F75AD"/>
    <w:rsid w:val="0090203F"/>
    <w:rsid w:val="00903213"/>
    <w:rsid w:val="00912BAA"/>
    <w:rsid w:val="009130BB"/>
    <w:rsid w:val="00913FF3"/>
    <w:rsid w:val="0091578D"/>
    <w:rsid w:val="009200A3"/>
    <w:rsid w:val="009305E8"/>
    <w:rsid w:val="009367AD"/>
    <w:rsid w:val="00940DD1"/>
    <w:rsid w:val="00952910"/>
    <w:rsid w:val="00953733"/>
    <w:rsid w:val="00954ACD"/>
    <w:rsid w:val="00960413"/>
    <w:rsid w:val="00962857"/>
    <w:rsid w:val="009721E1"/>
    <w:rsid w:val="00980383"/>
    <w:rsid w:val="00983B30"/>
    <w:rsid w:val="009A5905"/>
    <w:rsid w:val="009B023B"/>
    <w:rsid w:val="009B0EFB"/>
    <w:rsid w:val="009C744C"/>
    <w:rsid w:val="009D0FC1"/>
    <w:rsid w:val="009D64DE"/>
    <w:rsid w:val="009E0614"/>
    <w:rsid w:val="009E2C71"/>
    <w:rsid w:val="009E4E80"/>
    <w:rsid w:val="009F2DB5"/>
    <w:rsid w:val="009F6292"/>
    <w:rsid w:val="009F7F0C"/>
    <w:rsid w:val="00A119B0"/>
    <w:rsid w:val="00A11B50"/>
    <w:rsid w:val="00A12147"/>
    <w:rsid w:val="00A20612"/>
    <w:rsid w:val="00A3561A"/>
    <w:rsid w:val="00A42A51"/>
    <w:rsid w:val="00A434B7"/>
    <w:rsid w:val="00A43A83"/>
    <w:rsid w:val="00A444EA"/>
    <w:rsid w:val="00A47A6C"/>
    <w:rsid w:val="00A50422"/>
    <w:rsid w:val="00A551F8"/>
    <w:rsid w:val="00A60F02"/>
    <w:rsid w:val="00A7104E"/>
    <w:rsid w:val="00A804B2"/>
    <w:rsid w:val="00A82F70"/>
    <w:rsid w:val="00A83F4D"/>
    <w:rsid w:val="00A95F5B"/>
    <w:rsid w:val="00A97072"/>
    <w:rsid w:val="00AA22B6"/>
    <w:rsid w:val="00AA45CE"/>
    <w:rsid w:val="00AA4F7D"/>
    <w:rsid w:val="00AA70FB"/>
    <w:rsid w:val="00AA7F26"/>
    <w:rsid w:val="00AB6278"/>
    <w:rsid w:val="00AC7596"/>
    <w:rsid w:val="00AD1A92"/>
    <w:rsid w:val="00AD1D33"/>
    <w:rsid w:val="00AD4783"/>
    <w:rsid w:val="00AE1D32"/>
    <w:rsid w:val="00AE42E8"/>
    <w:rsid w:val="00AE45B0"/>
    <w:rsid w:val="00AE671C"/>
    <w:rsid w:val="00AF4357"/>
    <w:rsid w:val="00B015DE"/>
    <w:rsid w:val="00B07944"/>
    <w:rsid w:val="00B1105B"/>
    <w:rsid w:val="00B21767"/>
    <w:rsid w:val="00B25F4A"/>
    <w:rsid w:val="00B31468"/>
    <w:rsid w:val="00B3773C"/>
    <w:rsid w:val="00B400AF"/>
    <w:rsid w:val="00B404A0"/>
    <w:rsid w:val="00B440E0"/>
    <w:rsid w:val="00B4414B"/>
    <w:rsid w:val="00B50670"/>
    <w:rsid w:val="00B50D71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6CF"/>
    <w:rsid w:val="00B940B6"/>
    <w:rsid w:val="00B945F5"/>
    <w:rsid w:val="00B9485C"/>
    <w:rsid w:val="00B9657A"/>
    <w:rsid w:val="00BA0326"/>
    <w:rsid w:val="00BA4E88"/>
    <w:rsid w:val="00BA6876"/>
    <w:rsid w:val="00BB0229"/>
    <w:rsid w:val="00BB5E29"/>
    <w:rsid w:val="00BB7288"/>
    <w:rsid w:val="00BB72AC"/>
    <w:rsid w:val="00BC25EA"/>
    <w:rsid w:val="00BC2C59"/>
    <w:rsid w:val="00BD0C45"/>
    <w:rsid w:val="00BE2000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7ABB"/>
    <w:rsid w:val="00C36837"/>
    <w:rsid w:val="00C372DE"/>
    <w:rsid w:val="00C45E1B"/>
    <w:rsid w:val="00C51EE4"/>
    <w:rsid w:val="00C53BCF"/>
    <w:rsid w:val="00C54AEF"/>
    <w:rsid w:val="00C56E44"/>
    <w:rsid w:val="00C57EE5"/>
    <w:rsid w:val="00C61F35"/>
    <w:rsid w:val="00C67C92"/>
    <w:rsid w:val="00C77A55"/>
    <w:rsid w:val="00C80FBB"/>
    <w:rsid w:val="00C86B28"/>
    <w:rsid w:val="00C86FD4"/>
    <w:rsid w:val="00C87D1A"/>
    <w:rsid w:val="00CB5696"/>
    <w:rsid w:val="00CC30EB"/>
    <w:rsid w:val="00CC6323"/>
    <w:rsid w:val="00CD30E7"/>
    <w:rsid w:val="00CD330D"/>
    <w:rsid w:val="00CE2FFD"/>
    <w:rsid w:val="00CE542E"/>
    <w:rsid w:val="00CE6D2C"/>
    <w:rsid w:val="00CE7A8D"/>
    <w:rsid w:val="00CF2109"/>
    <w:rsid w:val="00CF3578"/>
    <w:rsid w:val="00D017F9"/>
    <w:rsid w:val="00D05815"/>
    <w:rsid w:val="00D10A39"/>
    <w:rsid w:val="00D10AB7"/>
    <w:rsid w:val="00D14891"/>
    <w:rsid w:val="00D21CAC"/>
    <w:rsid w:val="00D254AA"/>
    <w:rsid w:val="00D40568"/>
    <w:rsid w:val="00D538CC"/>
    <w:rsid w:val="00D54CAA"/>
    <w:rsid w:val="00D63B47"/>
    <w:rsid w:val="00D7014D"/>
    <w:rsid w:val="00D743A2"/>
    <w:rsid w:val="00D76D90"/>
    <w:rsid w:val="00D77009"/>
    <w:rsid w:val="00D77632"/>
    <w:rsid w:val="00D82E0F"/>
    <w:rsid w:val="00D93E10"/>
    <w:rsid w:val="00D95AC9"/>
    <w:rsid w:val="00DA1885"/>
    <w:rsid w:val="00DA262B"/>
    <w:rsid w:val="00DA6477"/>
    <w:rsid w:val="00DB3D3D"/>
    <w:rsid w:val="00DB51A5"/>
    <w:rsid w:val="00DB5283"/>
    <w:rsid w:val="00DC5848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6DE7"/>
    <w:rsid w:val="00E01D1C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75240"/>
    <w:rsid w:val="00E77BFB"/>
    <w:rsid w:val="00E82753"/>
    <w:rsid w:val="00E85288"/>
    <w:rsid w:val="00E9016D"/>
    <w:rsid w:val="00E90BBC"/>
    <w:rsid w:val="00E96F9A"/>
    <w:rsid w:val="00E970B4"/>
    <w:rsid w:val="00E97385"/>
    <w:rsid w:val="00EA7795"/>
    <w:rsid w:val="00EB0F33"/>
    <w:rsid w:val="00EC7B18"/>
    <w:rsid w:val="00ED122D"/>
    <w:rsid w:val="00EF5AE8"/>
    <w:rsid w:val="00EF618E"/>
    <w:rsid w:val="00F05436"/>
    <w:rsid w:val="00F121DC"/>
    <w:rsid w:val="00F13684"/>
    <w:rsid w:val="00F20C38"/>
    <w:rsid w:val="00F23C4F"/>
    <w:rsid w:val="00F2405F"/>
    <w:rsid w:val="00F240A9"/>
    <w:rsid w:val="00F262BF"/>
    <w:rsid w:val="00F27EE3"/>
    <w:rsid w:val="00F312AB"/>
    <w:rsid w:val="00F3355A"/>
    <w:rsid w:val="00F34427"/>
    <w:rsid w:val="00F37FF8"/>
    <w:rsid w:val="00F43325"/>
    <w:rsid w:val="00F44090"/>
    <w:rsid w:val="00F503A5"/>
    <w:rsid w:val="00F509D7"/>
    <w:rsid w:val="00F5436B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6636"/>
    <w:rsid w:val="00FC6DF2"/>
    <w:rsid w:val="00FD327C"/>
    <w:rsid w:val="00FD4846"/>
    <w:rsid w:val="00FD5EFE"/>
    <w:rsid w:val="00FE12BE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89A6B-B138-487B-9C07-0C759DE2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9</Pages>
  <Words>1347</Words>
  <Characters>10161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Анастасия Евгеневна</cp:lastModifiedBy>
  <cp:revision>111</cp:revision>
  <cp:lastPrinted>2017-03-28T05:56:00Z</cp:lastPrinted>
  <dcterms:created xsi:type="dcterms:W3CDTF">2016-08-15T00:00:00Z</dcterms:created>
  <dcterms:modified xsi:type="dcterms:W3CDTF">2018-03-23T00:07:00Z</dcterms:modified>
</cp:coreProperties>
</file>