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Отчет по итогам реализации</w:t>
      </w:r>
      <w:r w:rsidR="007929E6" w:rsidRPr="00F05436">
        <w:rPr>
          <w:rFonts w:ascii="Times New Roman" w:hAnsi="Times New Roman"/>
          <w:b/>
          <w:sz w:val="28"/>
          <w:szCs w:val="28"/>
        </w:rPr>
        <w:t xml:space="preserve"> </w:t>
      </w:r>
      <w:r w:rsidRPr="00F05436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«</w:t>
      </w:r>
      <w:r w:rsidR="005F6645">
        <w:rPr>
          <w:rFonts w:ascii="Times New Roman" w:hAnsi="Times New Roman"/>
          <w:b/>
          <w:sz w:val="28"/>
          <w:szCs w:val="28"/>
        </w:rPr>
        <w:t>Крылья-</w:t>
      </w:r>
      <w:r w:rsidR="007C5144">
        <w:rPr>
          <w:rFonts w:ascii="Times New Roman" w:hAnsi="Times New Roman"/>
          <w:b/>
          <w:sz w:val="28"/>
          <w:szCs w:val="28"/>
        </w:rPr>
        <w:t>3</w:t>
      </w:r>
      <w:r w:rsidR="009F2DB5" w:rsidRPr="00F05436">
        <w:rPr>
          <w:rFonts w:ascii="Times New Roman" w:hAnsi="Times New Roman"/>
          <w:b/>
          <w:sz w:val="28"/>
          <w:szCs w:val="28"/>
        </w:rPr>
        <w:t xml:space="preserve">» - </w:t>
      </w:r>
      <w:r w:rsidR="00AE42E8" w:rsidRPr="00F05436">
        <w:rPr>
          <w:rFonts w:ascii="Times New Roman" w:hAnsi="Times New Roman"/>
          <w:b/>
          <w:sz w:val="28"/>
          <w:szCs w:val="28"/>
        </w:rPr>
        <w:t>201</w:t>
      </w:r>
      <w:r w:rsidR="005F6645">
        <w:rPr>
          <w:rFonts w:ascii="Times New Roman" w:hAnsi="Times New Roman"/>
          <w:b/>
          <w:sz w:val="28"/>
          <w:szCs w:val="28"/>
        </w:rPr>
        <w:t>8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полни</w:t>
      </w:r>
      <w:r w:rsidR="009F2DB5" w:rsidRPr="00F05436">
        <w:rPr>
          <w:rFonts w:ascii="Times New Roman" w:hAnsi="Times New Roman"/>
          <w:sz w:val="28"/>
          <w:szCs w:val="28"/>
        </w:rPr>
        <w:t>тельного образования</w:t>
      </w:r>
      <w:r w:rsidRPr="00F05436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ты 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База реализации: </w:t>
      </w:r>
      <w:r w:rsidR="007929E6" w:rsidRPr="00F05436">
        <w:rPr>
          <w:rFonts w:ascii="Times New Roman" w:hAnsi="Times New Roman"/>
          <w:sz w:val="28"/>
          <w:szCs w:val="28"/>
        </w:rPr>
        <w:t xml:space="preserve">дружина </w:t>
      </w:r>
      <w:r w:rsidR="00B622B8" w:rsidRPr="00F05436">
        <w:rPr>
          <w:rFonts w:ascii="Times New Roman" w:hAnsi="Times New Roman"/>
          <w:sz w:val="28"/>
          <w:szCs w:val="28"/>
        </w:rPr>
        <w:t>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Название профильной смены: «</w:t>
      </w:r>
      <w:r w:rsidR="00AA0E74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AA0E74">
        <w:rPr>
          <w:rFonts w:ascii="Times New Roman" w:hAnsi="Times New Roman"/>
          <w:sz w:val="28"/>
          <w:szCs w:val="28"/>
        </w:rPr>
        <w:t>03</w:t>
      </w:r>
      <w:r w:rsidR="007929E6" w:rsidRPr="00F05436">
        <w:rPr>
          <w:rFonts w:ascii="Times New Roman" w:hAnsi="Times New Roman"/>
          <w:sz w:val="28"/>
          <w:szCs w:val="28"/>
        </w:rPr>
        <w:t xml:space="preserve"> – </w:t>
      </w:r>
      <w:r w:rsidR="00AA0E74">
        <w:rPr>
          <w:rFonts w:ascii="Times New Roman" w:hAnsi="Times New Roman"/>
          <w:sz w:val="28"/>
          <w:szCs w:val="28"/>
        </w:rPr>
        <w:t>11</w:t>
      </w:r>
      <w:r w:rsidR="007929E6" w:rsidRPr="00F05436">
        <w:rPr>
          <w:rFonts w:ascii="Times New Roman" w:hAnsi="Times New Roman"/>
          <w:sz w:val="28"/>
          <w:szCs w:val="28"/>
        </w:rPr>
        <w:t xml:space="preserve"> </w:t>
      </w:r>
      <w:r w:rsidR="00AA0E74">
        <w:rPr>
          <w:rFonts w:ascii="Times New Roman" w:hAnsi="Times New Roman"/>
          <w:sz w:val="28"/>
          <w:szCs w:val="28"/>
        </w:rPr>
        <w:t>июля</w:t>
      </w:r>
      <w:r w:rsidR="007929E6" w:rsidRPr="00F05436">
        <w:rPr>
          <w:rFonts w:ascii="Times New Roman" w:hAnsi="Times New Roman"/>
          <w:sz w:val="28"/>
          <w:szCs w:val="28"/>
        </w:rPr>
        <w:t xml:space="preserve"> 201</w:t>
      </w:r>
      <w:r w:rsidR="005F6645">
        <w:rPr>
          <w:rFonts w:ascii="Times New Roman" w:hAnsi="Times New Roman"/>
          <w:sz w:val="28"/>
          <w:szCs w:val="28"/>
        </w:rPr>
        <w:t>8</w:t>
      </w:r>
      <w:r w:rsidR="009F2DB5" w:rsidRPr="00F05436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AA0E74">
        <w:rPr>
          <w:rFonts w:ascii="Times New Roman" w:hAnsi="Times New Roman"/>
          <w:sz w:val="28"/>
          <w:szCs w:val="28"/>
        </w:rPr>
        <w:t>14</w:t>
      </w:r>
      <w:r w:rsidR="005F6645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>человек</w:t>
      </w:r>
    </w:p>
    <w:p w:rsidR="00EF5AE8" w:rsidRDefault="005F6645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="00F5436B">
        <w:rPr>
          <w:rFonts w:ascii="Times New Roman" w:hAnsi="Times New Roman"/>
          <w:sz w:val="28"/>
          <w:szCs w:val="28"/>
        </w:rPr>
        <w:t xml:space="preserve"> смены: </w:t>
      </w:r>
      <w:proofErr w:type="spellStart"/>
      <w:r>
        <w:rPr>
          <w:rFonts w:ascii="Times New Roman" w:hAnsi="Times New Roman"/>
          <w:sz w:val="28"/>
          <w:szCs w:val="28"/>
        </w:rPr>
        <w:t>Илюхина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 Владимировна </w:t>
      </w: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Pr="00F05436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F05436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6462BE" w:rsidRDefault="004570BB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Цель: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r w:rsidR="00F503A5" w:rsidRPr="00F503A5">
        <w:rPr>
          <w:rFonts w:ascii="Times New Roman" w:hAnsi="Times New Roman"/>
          <w:sz w:val="28"/>
          <w:szCs w:val="28"/>
        </w:rPr>
        <w:t>формирование у детей с ОВЗ основ профессионального сам</w:t>
      </w:r>
      <w:r w:rsidR="00F503A5" w:rsidRPr="00F503A5">
        <w:rPr>
          <w:rFonts w:ascii="Times New Roman" w:hAnsi="Times New Roman"/>
          <w:sz w:val="28"/>
          <w:szCs w:val="28"/>
        </w:rPr>
        <w:t>о</w:t>
      </w:r>
      <w:r w:rsidR="00F503A5" w:rsidRPr="00F503A5">
        <w:rPr>
          <w:rFonts w:ascii="Times New Roman" w:hAnsi="Times New Roman"/>
          <w:sz w:val="28"/>
          <w:szCs w:val="28"/>
        </w:rPr>
        <w:t>определение в соответствии со своими возможностями и способностями.</w:t>
      </w:r>
    </w:p>
    <w:p w:rsidR="00AE42E8" w:rsidRPr="00F05436" w:rsidRDefault="00AE42E8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Задачи: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педагогические условия для максимальной самореализации и раскрытия способностей детей.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Предоставить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Hard-skills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в четырёх направлениях.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Предоставление возможности развития «</w:t>
      </w:r>
      <w:proofErr w:type="spellStart"/>
      <w:r w:rsidRPr="00F503A5">
        <w:rPr>
          <w:rFonts w:ascii="Times New Roman" w:hAnsi="Times New Roman"/>
          <w:sz w:val="28"/>
          <w:szCs w:val="28"/>
        </w:rPr>
        <w:t>Soft</w:t>
      </w:r>
      <w:proofErr w:type="spellEnd"/>
      <w:r w:rsidRPr="00F50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03A5">
        <w:rPr>
          <w:rFonts w:ascii="Times New Roman" w:hAnsi="Times New Roman"/>
          <w:sz w:val="28"/>
          <w:szCs w:val="28"/>
        </w:rPr>
        <w:t>skills</w:t>
      </w:r>
      <w:proofErr w:type="spellEnd"/>
      <w:r w:rsidRPr="00F503A5">
        <w:rPr>
          <w:rFonts w:ascii="Times New Roman" w:hAnsi="Times New Roman"/>
          <w:sz w:val="28"/>
          <w:szCs w:val="28"/>
        </w:rPr>
        <w:t>» или мягких навыков.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Создать все возможные условия для минимизации ограничений зд</w:t>
      </w:r>
      <w:r w:rsidRPr="00F503A5">
        <w:rPr>
          <w:rFonts w:ascii="Times New Roman" w:hAnsi="Times New Roman"/>
          <w:sz w:val="28"/>
          <w:szCs w:val="28"/>
        </w:rPr>
        <w:t>о</w:t>
      </w:r>
      <w:r w:rsidRPr="00F503A5">
        <w:rPr>
          <w:rFonts w:ascii="Times New Roman" w:hAnsi="Times New Roman"/>
          <w:sz w:val="28"/>
          <w:szCs w:val="28"/>
        </w:rPr>
        <w:t>ровья через адаптированные формы обучения и развития для учас</w:t>
      </w:r>
      <w:r w:rsidRPr="00F503A5">
        <w:rPr>
          <w:rFonts w:ascii="Times New Roman" w:hAnsi="Times New Roman"/>
          <w:sz w:val="28"/>
          <w:szCs w:val="28"/>
        </w:rPr>
        <w:t>т</w:t>
      </w:r>
      <w:r w:rsidRPr="00F503A5">
        <w:rPr>
          <w:rFonts w:ascii="Times New Roman" w:hAnsi="Times New Roman"/>
          <w:sz w:val="28"/>
          <w:szCs w:val="28"/>
        </w:rPr>
        <w:t xml:space="preserve">ников с ОВЗ.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Организовать интерактивную образовательную среду для знако</w:t>
      </w:r>
      <w:r w:rsidRPr="00F503A5">
        <w:rPr>
          <w:rFonts w:ascii="Times New Roman" w:hAnsi="Times New Roman"/>
          <w:sz w:val="28"/>
          <w:szCs w:val="28"/>
        </w:rPr>
        <w:t>м</w:t>
      </w:r>
      <w:r w:rsidRPr="00F503A5">
        <w:rPr>
          <w:rFonts w:ascii="Times New Roman" w:hAnsi="Times New Roman"/>
          <w:sz w:val="28"/>
          <w:szCs w:val="28"/>
        </w:rPr>
        <w:t xml:space="preserve">ства, взаимодействия, работы в больших и малых группах. 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Развивать коммуникативные способности и навыки построения межличностных отношений в различных условиях и ситуациях.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Способствовать развитию творческого потенциала подростков через занятия образовательного блока и работу в творческих мастерских.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>Обеспечить коррекционно-развивающее сопровождение участников программы с ограниченными возможностями здоровья.</w:t>
      </w:r>
    </w:p>
    <w:p w:rsidR="00F503A5" w:rsidRPr="00F503A5" w:rsidRDefault="00F503A5" w:rsidP="00F503A5">
      <w:pPr>
        <w:pStyle w:val="a7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03A5">
        <w:rPr>
          <w:rFonts w:ascii="Times New Roman" w:hAnsi="Times New Roman"/>
          <w:sz w:val="28"/>
          <w:szCs w:val="28"/>
        </w:rPr>
        <w:t xml:space="preserve">Создать психолого-медико-педагогический консилиум во время проведения программы. </w:t>
      </w:r>
    </w:p>
    <w:p w:rsidR="00F3355A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F05436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962857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4D4D50" w:rsidRPr="00F05436">
        <w:rPr>
          <w:rFonts w:ascii="Times New Roman" w:hAnsi="Times New Roman"/>
          <w:sz w:val="28"/>
          <w:szCs w:val="28"/>
        </w:rPr>
        <w:t>1</w:t>
      </w:r>
      <w:r w:rsidR="00F503A5">
        <w:rPr>
          <w:rFonts w:ascii="Times New Roman" w:hAnsi="Times New Roman"/>
          <w:sz w:val="28"/>
          <w:szCs w:val="28"/>
        </w:rPr>
        <w:t>3</w:t>
      </w:r>
      <w:r w:rsidR="00962857" w:rsidRPr="00F05436">
        <w:rPr>
          <w:rFonts w:ascii="Times New Roman" w:hAnsi="Times New Roman"/>
          <w:sz w:val="28"/>
          <w:szCs w:val="28"/>
        </w:rPr>
        <w:t xml:space="preserve"> – 1</w:t>
      </w:r>
      <w:r w:rsidR="00AA0E74">
        <w:rPr>
          <w:rFonts w:ascii="Times New Roman" w:hAnsi="Times New Roman"/>
          <w:sz w:val="28"/>
          <w:szCs w:val="28"/>
        </w:rPr>
        <w:t>7</w:t>
      </w:r>
      <w:r w:rsidR="00297DC5" w:rsidRPr="00F05436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7D45E7" w:rsidRPr="00F05436">
        <w:rPr>
          <w:rFonts w:ascii="Times New Roman" w:hAnsi="Times New Roman"/>
          <w:sz w:val="28"/>
          <w:szCs w:val="28"/>
        </w:rPr>
        <w:t>с 20</w:t>
      </w:r>
      <w:r w:rsidR="00B73557" w:rsidRPr="00F05436">
        <w:rPr>
          <w:rFonts w:ascii="Times New Roman" w:hAnsi="Times New Roman"/>
          <w:sz w:val="28"/>
          <w:szCs w:val="28"/>
        </w:rPr>
        <w:t>1</w:t>
      </w:r>
      <w:r w:rsidR="004D4D50" w:rsidRPr="00F05436">
        <w:rPr>
          <w:rFonts w:ascii="Times New Roman" w:hAnsi="Times New Roman"/>
          <w:sz w:val="28"/>
          <w:szCs w:val="28"/>
        </w:rPr>
        <w:t>4</w:t>
      </w:r>
      <w:r w:rsidR="0019797E" w:rsidRPr="00F05436">
        <w:rPr>
          <w:rFonts w:ascii="Times New Roman" w:hAnsi="Times New Roman"/>
          <w:sz w:val="28"/>
          <w:szCs w:val="28"/>
        </w:rPr>
        <w:t xml:space="preserve"> года</w:t>
      </w:r>
      <w:r w:rsidRPr="00F05436">
        <w:rPr>
          <w:rFonts w:ascii="Times New Roman" w:hAnsi="Times New Roman"/>
          <w:sz w:val="28"/>
          <w:szCs w:val="28"/>
        </w:rPr>
        <w:t>, претерп</w:t>
      </w:r>
      <w:r w:rsidR="00D10A39" w:rsidRPr="00F05436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B9149F" w:rsidRPr="00F05436" w:rsidRDefault="00B9149F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144" w:rsidRPr="00F05436" w:rsidRDefault="007C5144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F05436" w:rsidRDefault="007F18AA" w:rsidP="00D743A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lastRenderedPageBreak/>
        <w:t>2</w:t>
      </w:r>
      <w:r w:rsidR="00297DC5" w:rsidRPr="00F05436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F05436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EA1DDA" w:rsidRDefault="00EA1DDA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A1DDA">
        <w:rPr>
          <w:rFonts w:ascii="Times New Roman" w:hAnsi="Times New Roman"/>
          <w:sz w:val="28"/>
          <w:szCs w:val="28"/>
        </w:rPr>
        <w:t>частники становились учениками «</w:t>
      </w:r>
      <w:proofErr w:type="spellStart"/>
      <w:r w:rsidRPr="00EA1DDA">
        <w:rPr>
          <w:rFonts w:ascii="Times New Roman" w:hAnsi="Times New Roman"/>
          <w:sz w:val="28"/>
          <w:szCs w:val="28"/>
        </w:rPr>
        <w:t>Digital</w:t>
      </w:r>
      <w:proofErr w:type="spellEnd"/>
      <w:r w:rsidRPr="00EA1DDA">
        <w:rPr>
          <w:rFonts w:ascii="Times New Roman" w:hAnsi="Times New Roman"/>
          <w:sz w:val="28"/>
          <w:szCs w:val="28"/>
        </w:rPr>
        <w:t xml:space="preserve"> Академии». Они посещали 4 </w:t>
      </w:r>
      <w:proofErr w:type="spellStart"/>
      <w:r w:rsidRPr="00EA1DDA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EA1DDA">
        <w:rPr>
          <w:rFonts w:ascii="Times New Roman" w:hAnsi="Times New Roman"/>
          <w:sz w:val="28"/>
          <w:szCs w:val="28"/>
        </w:rPr>
        <w:t xml:space="preserve"> мастер – класса (Фотография, PR, SMM, видеомо</w:t>
      </w:r>
      <w:r w:rsidRPr="00EA1DDA">
        <w:rPr>
          <w:rFonts w:ascii="Times New Roman" w:hAnsi="Times New Roman"/>
          <w:sz w:val="28"/>
          <w:szCs w:val="28"/>
        </w:rPr>
        <w:t>н</w:t>
      </w:r>
      <w:r w:rsidRPr="00EA1DDA">
        <w:rPr>
          <w:rFonts w:ascii="Times New Roman" w:hAnsi="Times New Roman"/>
          <w:sz w:val="28"/>
          <w:szCs w:val="28"/>
        </w:rPr>
        <w:t xml:space="preserve">таж), которые проводили приглашенные специалисты. Вместе с куратором каждый день ребята готовили материалы (фотографии, видео, тексты) для </w:t>
      </w:r>
      <w:proofErr w:type="spellStart"/>
      <w:r w:rsidRPr="00EA1DDA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EA1DDA">
        <w:rPr>
          <w:rFonts w:ascii="Times New Roman" w:hAnsi="Times New Roman"/>
          <w:sz w:val="28"/>
          <w:szCs w:val="28"/>
        </w:rPr>
        <w:t xml:space="preserve"> аккаунта проекта @</w:t>
      </w:r>
      <w:proofErr w:type="spellStart"/>
      <w:r w:rsidRPr="00EA1DDA">
        <w:rPr>
          <w:rFonts w:ascii="Times New Roman" w:hAnsi="Times New Roman"/>
          <w:sz w:val="28"/>
          <w:szCs w:val="28"/>
        </w:rPr>
        <w:t>sozvezdie_abilities</w:t>
      </w:r>
      <w:proofErr w:type="spellEnd"/>
      <w:r w:rsidRPr="00EA1DDA">
        <w:rPr>
          <w:rFonts w:ascii="Times New Roman" w:hAnsi="Times New Roman"/>
          <w:sz w:val="28"/>
          <w:szCs w:val="28"/>
        </w:rPr>
        <w:t xml:space="preserve">. Всего было подготовлено и опубликовано 26 информационных постов. Также участники смены посетили 7 психологических тренингов, направленных на развитие </w:t>
      </w:r>
      <w:proofErr w:type="spellStart"/>
      <w:r w:rsidRPr="00EA1DDA">
        <w:rPr>
          <w:rFonts w:ascii="Times New Roman" w:hAnsi="Times New Roman"/>
          <w:sz w:val="28"/>
          <w:szCs w:val="28"/>
        </w:rPr>
        <w:t>soft-skills</w:t>
      </w:r>
      <w:proofErr w:type="spellEnd"/>
      <w:r w:rsidRPr="00EA1DDA">
        <w:rPr>
          <w:rFonts w:ascii="Times New Roman" w:hAnsi="Times New Roman"/>
          <w:sz w:val="28"/>
          <w:szCs w:val="28"/>
        </w:rPr>
        <w:t xml:space="preserve"> комп</w:t>
      </w:r>
      <w:r w:rsidRPr="00EA1DDA">
        <w:rPr>
          <w:rFonts w:ascii="Times New Roman" w:hAnsi="Times New Roman"/>
          <w:sz w:val="28"/>
          <w:szCs w:val="28"/>
        </w:rPr>
        <w:t>е</w:t>
      </w:r>
      <w:r w:rsidRPr="00EA1DDA">
        <w:rPr>
          <w:rFonts w:ascii="Times New Roman" w:hAnsi="Times New Roman"/>
          <w:sz w:val="28"/>
          <w:szCs w:val="28"/>
        </w:rPr>
        <w:t>тенций.</w:t>
      </w:r>
    </w:p>
    <w:p w:rsidR="002E5828" w:rsidRPr="00F05436" w:rsidRDefault="002D6080" w:rsidP="00F503A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д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эффективной интеграц</w:t>
      </w:r>
      <w:r w:rsidR="00AA0E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ии и инклюзии участники смен «</w:t>
      </w:r>
      <w:proofErr w:type="spellStart"/>
      <w:r w:rsidR="00AA0E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Аэроакадемия</w:t>
      </w:r>
      <w:proofErr w:type="spellEnd"/>
      <w:r w:rsidR="00F503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течение </w:t>
      </w:r>
      <w:r w:rsidR="006A4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смены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совместно посеща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 занятия по програ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мам дополнительного образования и участвовали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совместных творческих и спортивных мероприятиях смен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73A81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F05436" w:rsidRDefault="00B8326C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4873EF" w:rsidRPr="00F05436" w:rsidRDefault="006814B8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По</w:t>
      </w:r>
      <w:r w:rsidR="00D54CAA" w:rsidRPr="00F05436">
        <w:rPr>
          <w:rFonts w:ascii="Times New Roman" w:hAnsi="Times New Roman"/>
          <w:sz w:val="28"/>
          <w:szCs w:val="28"/>
        </w:rPr>
        <w:t xml:space="preserve"> итогам социального анкетирования </w:t>
      </w:r>
      <w:r w:rsidR="00A551F8">
        <w:rPr>
          <w:rFonts w:ascii="Times New Roman" w:hAnsi="Times New Roman"/>
          <w:sz w:val="28"/>
          <w:szCs w:val="28"/>
        </w:rPr>
        <w:t>40</w:t>
      </w:r>
      <w:r w:rsidR="002F15BB" w:rsidRPr="00F05436">
        <w:rPr>
          <w:rFonts w:ascii="Times New Roman" w:hAnsi="Times New Roman"/>
          <w:sz w:val="28"/>
          <w:szCs w:val="28"/>
        </w:rPr>
        <w:t xml:space="preserve">% участников – впервые в детском центре «Созвездие», </w:t>
      </w:r>
      <w:r w:rsidR="00A551F8">
        <w:rPr>
          <w:rFonts w:ascii="Times New Roman" w:hAnsi="Times New Roman"/>
          <w:sz w:val="28"/>
        </w:rPr>
        <w:t>60</w:t>
      </w:r>
      <w:r w:rsidRPr="00F05436">
        <w:rPr>
          <w:rFonts w:ascii="Times New Roman" w:hAnsi="Times New Roman"/>
          <w:sz w:val="28"/>
        </w:rPr>
        <w:t xml:space="preserve"> </w:t>
      </w:r>
      <w:r w:rsidR="004873EF" w:rsidRPr="00F05436">
        <w:rPr>
          <w:rFonts w:ascii="Times New Roman" w:hAnsi="Times New Roman"/>
          <w:sz w:val="28"/>
          <w:szCs w:val="28"/>
        </w:rPr>
        <w:t xml:space="preserve">% </w:t>
      </w:r>
      <w:r w:rsidR="002F15BB" w:rsidRPr="00F05436">
        <w:rPr>
          <w:rFonts w:ascii="Times New Roman" w:hAnsi="Times New Roman"/>
          <w:sz w:val="28"/>
          <w:szCs w:val="28"/>
        </w:rPr>
        <w:t>участников ранее были в «Созвездии» именно на смене</w:t>
      </w:r>
      <w:r w:rsidR="00E96F9A" w:rsidRPr="00F05436">
        <w:rPr>
          <w:rFonts w:ascii="Times New Roman" w:hAnsi="Times New Roman"/>
          <w:sz w:val="28"/>
          <w:szCs w:val="28"/>
        </w:rPr>
        <w:t xml:space="preserve"> «</w:t>
      </w:r>
      <w:r w:rsidR="006462BE">
        <w:rPr>
          <w:rFonts w:ascii="Times New Roman" w:hAnsi="Times New Roman"/>
          <w:sz w:val="28"/>
          <w:szCs w:val="28"/>
        </w:rPr>
        <w:t>Крылья</w:t>
      </w:r>
      <w:r w:rsidR="00E96F9A" w:rsidRPr="00F05436">
        <w:rPr>
          <w:rFonts w:ascii="Times New Roman" w:hAnsi="Times New Roman"/>
          <w:sz w:val="28"/>
          <w:szCs w:val="28"/>
        </w:rPr>
        <w:t>»</w:t>
      </w:r>
      <w:r w:rsidR="002F15BB" w:rsidRPr="00F05436">
        <w:rPr>
          <w:rFonts w:ascii="Times New Roman" w:hAnsi="Times New Roman"/>
          <w:sz w:val="28"/>
          <w:szCs w:val="28"/>
        </w:rPr>
        <w:t>.</w:t>
      </w:r>
    </w:p>
    <w:p w:rsidR="00A60F02" w:rsidRDefault="004873EF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Представительство территорий на смене «</w:t>
      </w:r>
      <w:r w:rsidR="00A60F02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»:</w:t>
      </w:r>
      <w:r w:rsidR="00A60F02">
        <w:rPr>
          <w:rFonts w:ascii="Times New Roman" w:hAnsi="Times New Roman"/>
          <w:sz w:val="28"/>
          <w:szCs w:val="28"/>
        </w:rPr>
        <w:t xml:space="preserve"> </w:t>
      </w:r>
    </w:p>
    <w:p w:rsidR="00A60F02" w:rsidRDefault="00A551F8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Хабаровск –</w:t>
      </w:r>
      <w:r w:rsidR="00AA0E74">
        <w:rPr>
          <w:rFonts w:ascii="Times New Roman" w:hAnsi="Times New Roman"/>
          <w:sz w:val="28"/>
          <w:szCs w:val="28"/>
        </w:rPr>
        <w:t xml:space="preserve">10 </w:t>
      </w:r>
      <w:r w:rsidR="0091578D" w:rsidRPr="00BB0229">
        <w:rPr>
          <w:rFonts w:ascii="Times New Roman" w:hAnsi="Times New Roman"/>
          <w:sz w:val="28"/>
          <w:szCs w:val="28"/>
        </w:rPr>
        <w:t>че</w:t>
      </w:r>
      <w:r w:rsidR="00BB0229">
        <w:rPr>
          <w:rFonts w:ascii="Times New Roman" w:hAnsi="Times New Roman"/>
          <w:sz w:val="28"/>
          <w:szCs w:val="28"/>
        </w:rPr>
        <w:t xml:space="preserve">ловек. </w:t>
      </w:r>
    </w:p>
    <w:p w:rsidR="00AA0E74" w:rsidRDefault="00AA0E74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Ванинский р-н – 1 человек</w:t>
      </w:r>
    </w:p>
    <w:p w:rsidR="00AA0E74" w:rsidRDefault="00AA0E74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Р-н им. Лазо – 1 человек</w:t>
      </w:r>
    </w:p>
    <w:p w:rsidR="00AA0E74" w:rsidRDefault="00AA0E74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Комсомольск на Амуре – 2 человек</w:t>
      </w:r>
    </w:p>
    <w:p w:rsidR="00327DB2" w:rsidRDefault="00327DB2" w:rsidP="00A551F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E37E1" w:rsidRPr="00F05436" w:rsidRDefault="005E6A47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4.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spellStart"/>
      <w:r w:rsidR="00B8326C" w:rsidRPr="00F05436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F05436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3767CA" w:rsidRPr="00F05436" w:rsidRDefault="003767CA" w:rsidP="006A4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4.1 Игровая модель смены.</w:t>
      </w:r>
    </w:p>
    <w:p w:rsidR="00D538CC" w:rsidRDefault="006A4A26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стали</w:t>
      </w:r>
      <w:r w:rsidR="00D538CC">
        <w:rPr>
          <w:rFonts w:ascii="Times New Roman" w:hAnsi="Times New Roman"/>
          <w:sz w:val="28"/>
          <w:szCs w:val="28"/>
        </w:rPr>
        <w:t xml:space="preserve"> стажерами </w:t>
      </w:r>
      <w:r>
        <w:rPr>
          <w:rFonts w:ascii="Times New Roman" w:hAnsi="Times New Roman"/>
          <w:sz w:val="28"/>
          <w:szCs w:val="28"/>
        </w:rPr>
        <w:t>«А</w:t>
      </w:r>
      <w:r w:rsidR="00D538CC">
        <w:rPr>
          <w:rFonts w:ascii="Times New Roman" w:hAnsi="Times New Roman"/>
          <w:sz w:val="28"/>
          <w:szCs w:val="28"/>
        </w:rPr>
        <w:t xml:space="preserve">эропорта «Звездный», которые приехали на проект «Крылья». В проекте «Крылья» самое важное – это его участники, необычные, «окрыленные» дети. Их успехи и достижения, их </w:t>
      </w:r>
      <w:r w:rsidR="00D538CC">
        <w:rPr>
          <w:rFonts w:ascii="Times New Roman" w:hAnsi="Times New Roman"/>
          <w:sz w:val="28"/>
          <w:szCs w:val="28"/>
        </w:rPr>
        <w:lastRenderedPageBreak/>
        <w:t>мечты – это их крылья, которые помогают им</w:t>
      </w:r>
      <w:r>
        <w:rPr>
          <w:rFonts w:ascii="Times New Roman" w:hAnsi="Times New Roman"/>
          <w:sz w:val="28"/>
          <w:szCs w:val="28"/>
        </w:rPr>
        <w:t xml:space="preserve"> двигаться вперед и ввысь. И в «А</w:t>
      </w:r>
      <w:r w:rsidR="00D538CC">
        <w:rPr>
          <w:rFonts w:ascii="Times New Roman" w:hAnsi="Times New Roman"/>
          <w:sz w:val="28"/>
          <w:szCs w:val="28"/>
        </w:rPr>
        <w:t>эропорт</w:t>
      </w:r>
      <w:r>
        <w:rPr>
          <w:rFonts w:ascii="Times New Roman" w:hAnsi="Times New Roman"/>
          <w:sz w:val="28"/>
          <w:szCs w:val="28"/>
        </w:rPr>
        <w:t>е»</w:t>
      </w:r>
      <w:r w:rsidR="00D538CC">
        <w:rPr>
          <w:rFonts w:ascii="Times New Roman" w:hAnsi="Times New Roman"/>
          <w:sz w:val="28"/>
          <w:szCs w:val="28"/>
        </w:rPr>
        <w:t xml:space="preserve"> все сделано так, чтобы успехов было как можно больше, а ме</w:t>
      </w:r>
      <w:r w:rsidR="00D538CC">
        <w:rPr>
          <w:rFonts w:ascii="Times New Roman" w:hAnsi="Times New Roman"/>
          <w:sz w:val="28"/>
          <w:szCs w:val="28"/>
        </w:rPr>
        <w:t>ч</w:t>
      </w:r>
      <w:r w:rsidR="00D538CC">
        <w:rPr>
          <w:rFonts w:ascii="Times New Roman" w:hAnsi="Times New Roman"/>
          <w:sz w:val="28"/>
          <w:szCs w:val="28"/>
        </w:rPr>
        <w:t xml:space="preserve">ты не загадывались, а исполнялись. </w:t>
      </w:r>
    </w:p>
    <w:p w:rsidR="00D538CC" w:rsidRDefault="00D538CC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стажеров аэропорта ребята посеща</w:t>
      </w:r>
      <w:r w:rsidR="006A4A26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творческие и спорти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 локации вместе со стажерами проекта «</w:t>
      </w:r>
      <w:proofErr w:type="spellStart"/>
      <w:r w:rsidR="00EA1DDA">
        <w:rPr>
          <w:rFonts w:ascii="Times New Roman" w:hAnsi="Times New Roman"/>
          <w:sz w:val="28"/>
          <w:szCs w:val="28"/>
        </w:rPr>
        <w:t>Аэроакадемия</w:t>
      </w:r>
      <w:proofErr w:type="spellEnd"/>
      <w:r>
        <w:rPr>
          <w:rFonts w:ascii="Times New Roman" w:hAnsi="Times New Roman"/>
          <w:sz w:val="28"/>
          <w:szCs w:val="28"/>
        </w:rPr>
        <w:t>» и зарабаты</w:t>
      </w:r>
      <w:r w:rsidR="006A4A26">
        <w:rPr>
          <w:rFonts w:ascii="Times New Roman" w:hAnsi="Times New Roman"/>
          <w:sz w:val="28"/>
          <w:szCs w:val="28"/>
        </w:rPr>
        <w:t>вали</w:t>
      </w:r>
      <w:r>
        <w:rPr>
          <w:rFonts w:ascii="Times New Roman" w:hAnsi="Times New Roman"/>
          <w:sz w:val="28"/>
          <w:szCs w:val="28"/>
        </w:rPr>
        <w:t xml:space="preserve"> стипендию в игровой валюте – «милях». «Мили»</w:t>
      </w:r>
      <w:r w:rsidR="006A4A26">
        <w:rPr>
          <w:rFonts w:ascii="Times New Roman" w:hAnsi="Times New Roman"/>
          <w:sz w:val="28"/>
          <w:szCs w:val="28"/>
        </w:rPr>
        <w:t xml:space="preserve"> были</w:t>
      </w:r>
      <w:r>
        <w:rPr>
          <w:rFonts w:ascii="Times New Roman" w:hAnsi="Times New Roman"/>
          <w:sz w:val="28"/>
          <w:szCs w:val="28"/>
        </w:rPr>
        <w:t xml:space="preserve"> нужны, чтобы тратить их на развлечения (развлека</w:t>
      </w:r>
      <w:r w:rsidR="00DB5283">
        <w:rPr>
          <w:rFonts w:ascii="Times New Roman" w:hAnsi="Times New Roman"/>
          <w:sz w:val="28"/>
          <w:szCs w:val="28"/>
        </w:rPr>
        <w:t>тельный комплекс</w:t>
      </w:r>
      <w:r>
        <w:rPr>
          <w:rFonts w:ascii="Times New Roman" w:hAnsi="Times New Roman"/>
          <w:sz w:val="28"/>
          <w:szCs w:val="28"/>
        </w:rPr>
        <w:t>, территорию траты миль).</w:t>
      </w:r>
    </w:p>
    <w:p w:rsidR="00A551F8" w:rsidRPr="00A551F8" w:rsidRDefault="00AA0E74" w:rsidP="00A551F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7</w:t>
      </w:r>
      <w:r w:rsidR="00A551F8">
        <w:rPr>
          <w:rFonts w:ascii="Times New Roman" w:hAnsi="Times New Roman"/>
          <w:sz w:val="28"/>
          <w:szCs w:val="28"/>
        </w:rPr>
        <w:t xml:space="preserve"> </w:t>
      </w:r>
      <w:r w:rsidR="000B0FF2" w:rsidRPr="000B0FF2">
        <w:rPr>
          <w:rFonts w:ascii="Times New Roman" w:hAnsi="Times New Roman"/>
          <w:sz w:val="28"/>
          <w:szCs w:val="28"/>
        </w:rPr>
        <w:t>дней стажеры проекта «Крылья» посещали «</w:t>
      </w:r>
      <w:r w:rsidR="00EA1DDA">
        <w:rPr>
          <w:rFonts w:ascii="Times New Roman" w:hAnsi="Times New Roman"/>
          <w:sz w:val="28"/>
          <w:szCs w:val="28"/>
          <w:lang w:val="en-US"/>
        </w:rPr>
        <w:t>Digital</w:t>
      </w:r>
      <w:r w:rsidR="00EA1DDA" w:rsidRPr="00EA1DDA">
        <w:rPr>
          <w:rFonts w:ascii="Times New Roman" w:hAnsi="Times New Roman"/>
          <w:sz w:val="28"/>
          <w:szCs w:val="28"/>
        </w:rPr>
        <w:t xml:space="preserve"> </w:t>
      </w:r>
      <w:r w:rsidR="00EA1DDA">
        <w:rPr>
          <w:rFonts w:ascii="Times New Roman" w:hAnsi="Times New Roman"/>
          <w:sz w:val="28"/>
          <w:szCs w:val="28"/>
        </w:rPr>
        <w:t>а</w:t>
      </w:r>
      <w:r w:rsidR="00A551F8">
        <w:rPr>
          <w:rFonts w:ascii="Times New Roman" w:hAnsi="Times New Roman"/>
          <w:sz w:val="28"/>
          <w:szCs w:val="28"/>
        </w:rPr>
        <w:t>кадемию » в нее</w:t>
      </w:r>
      <w:r w:rsidR="00A551F8" w:rsidRPr="00A551F8">
        <w:rPr>
          <w:rFonts w:ascii="Times New Roman" w:hAnsi="Times New Roman"/>
          <w:sz w:val="28"/>
          <w:szCs w:val="28"/>
        </w:rPr>
        <w:t xml:space="preserve"> включены 4 самостоятельных сюжета, в ходе которых дети каждый день знакомятся с определённой профессией, а также 5 психологич</w:t>
      </w:r>
      <w:r w:rsidR="00A551F8" w:rsidRPr="00A551F8">
        <w:rPr>
          <w:rFonts w:ascii="Times New Roman" w:hAnsi="Times New Roman"/>
          <w:sz w:val="28"/>
          <w:szCs w:val="28"/>
        </w:rPr>
        <w:t>е</w:t>
      </w:r>
      <w:r w:rsidR="00A551F8" w:rsidRPr="00A551F8">
        <w:rPr>
          <w:rFonts w:ascii="Times New Roman" w:hAnsi="Times New Roman"/>
          <w:sz w:val="28"/>
          <w:szCs w:val="28"/>
        </w:rPr>
        <w:t xml:space="preserve">ских тренингов, направленных на развитие </w:t>
      </w:r>
      <w:proofErr w:type="spellStart"/>
      <w:r w:rsidR="00A551F8" w:rsidRPr="00A551F8">
        <w:rPr>
          <w:rFonts w:ascii="Times New Roman" w:hAnsi="Times New Roman"/>
          <w:sz w:val="28"/>
          <w:szCs w:val="28"/>
        </w:rPr>
        <w:t>soft-skills</w:t>
      </w:r>
      <w:proofErr w:type="spellEnd"/>
      <w:r w:rsidR="00A551F8" w:rsidRPr="00A551F8">
        <w:rPr>
          <w:rFonts w:ascii="Times New Roman" w:hAnsi="Times New Roman"/>
          <w:sz w:val="28"/>
          <w:szCs w:val="28"/>
        </w:rPr>
        <w:t xml:space="preserve"> компетенций.</w:t>
      </w:r>
      <w:r w:rsidR="00A551F8" w:rsidRPr="00A551F8">
        <w:t xml:space="preserve"> </w:t>
      </w:r>
      <w:r w:rsidR="00A551F8" w:rsidRPr="00A551F8">
        <w:rPr>
          <w:rFonts w:ascii="Times New Roman" w:hAnsi="Times New Roman"/>
          <w:sz w:val="28"/>
          <w:szCs w:val="28"/>
        </w:rPr>
        <w:t>Дети ближе знакомятся с четырьмя профессиями:</w:t>
      </w:r>
    </w:p>
    <w:p w:rsidR="00BA602D" w:rsidRPr="00BA602D" w:rsidRDefault="00BA602D" w:rsidP="00BA602D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602D">
        <w:rPr>
          <w:rFonts w:ascii="Times New Roman" w:hAnsi="Times New Roman"/>
          <w:sz w:val="28"/>
          <w:szCs w:val="28"/>
        </w:rPr>
        <w:t>«Видеомонтаж»,</w:t>
      </w:r>
    </w:p>
    <w:p w:rsidR="00BA602D" w:rsidRDefault="00BA602D" w:rsidP="00BA602D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«SMM»</w:t>
      </w:r>
    </w:p>
    <w:p w:rsidR="00BA602D" w:rsidRDefault="00BA602D" w:rsidP="00BA602D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«PR»</w:t>
      </w:r>
    </w:p>
    <w:p w:rsidR="00AA45CE" w:rsidRPr="00EA1DDA" w:rsidRDefault="00BA602D" w:rsidP="00EA1DDA">
      <w:pPr>
        <w:pStyle w:val="a7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602D">
        <w:rPr>
          <w:rFonts w:ascii="Times New Roman" w:hAnsi="Times New Roman"/>
          <w:sz w:val="28"/>
          <w:szCs w:val="28"/>
        </w:rPr>
        <w:t xml:space="preserve"> «Фотография</w:t>
      </w:r>
      <w:r>
        <w:rPr>
          <w:rFonts w:ascii="Times New Roman" w:hAnsi="Times New Roman"/>
          <w:sz w:val="28"/>
          <w:szCs w:val="28"/>
        </w:rPr>
        <w:t>»</w:t>
      </w:r>
      <w:r w:rsidR="00A551F8" w:rsidRPr="00BA602D">
        <w:rPr>
          <w:rFonts w:ascii="Times New Roman" w:hAnsi="Times New Roman"/>
          <w:sz w:val="28"/>
          <w:szCs w:val="28"/>
        </w:rPr>
        <w:tab/>
      </w:r>
    </w:p>
    <w:p w:rsidR="00B940B6" w:rsidRPr="009D64DE" w:rsidRDefault="00B940B6" w:rsidP="007C7EC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 xml:space="preserve">4.2 </w:t>
      </w:r>
      <w:r w:rsidR="003639BD" w:rsidRPr="009D64DE">
        <w:rPr>
          <w:rFonts w:ascii="Times New Roman" w:hAnsi="Times New Roman"/>
          <w:b/>
          <w:sz w:val="28"/>
          <w:szCs w:val="28"/>
        </w:rPr>
        <w:t>Програм</w:t>
      </w:r>
      <w:r w:rsidR="007C7ECA">
        <w:rPr>
          <w:rFonts w:ascii="Times New Roman" w:hAnsi="Times New Roman"/>
          <w:b/>
          <w:sz w:val="28"/>
          <w:szCs w:val="28"/>
        </w:rPr>
        <w:t>мы дополнительного образования</w:t>
      </w:r>
    </w:p>
    <w:p w:rsidR="009367AD" w:rsidRPr="009367AD" w:rsidRDefault="009367AD" w:rsidP="009367A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367AD" w:rsidRPr="009367AD" w:rsidRDefault="009367AD" w:rsidP="00FE12BE">
      <w:pPr>
        <w:ind w:left="-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В сюжетно-ролевой игр</w:t>
      </w:r>
      <w:r w:rsidR="00DA1885">
        <w:rPr>
          <w:rFonts w:ascii="Times New Roman" w:eastAsia="Calibri" w:hAnsi="Times New Roman"/>
          <w:sz w:val="28"/>
          <w:szCs w:val="28"/>
          <w:lang w:eastAsia="en-US"/>
        </w:rPr>
        <w:t xml:space="preserve">е «Аэропорт «Звездный» </w:t>
      </w:r>
      <w:r w:rsidR="007C514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работали следующие  локации:</w:t>
      </w:r>
    </w:p>
    <w:p w:rsidR="009367AD" w:rsidRPr="009367AD" w:rsidRDefault="00DB5283" w:rsidP="009367AD">
      <w:pPr>
        <w:ind w:left="-426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16D6401" wp14:editId="2CA22B85">
            <wp:simplePos x="0" y="0"/>
            <wp:positionH relativeFrom="column">
              <wp:posOffset>-192405</wp:posOffset>
            </wp:positionH>
            <wp:positionV relativeFrom="paragraph">
              <wp:posOffset>-4445</wp:posOffset>
            </wp:positionV>
            <wp:extent cx="457200" cy="457200"/>
            <wp:effectExtent l="0" t="0" r="0" b="0"/>
            <wp:wrapNone/>
            <wp:docPr id="1" name="Picture 6" descr="C:\Users\Zibrova_MV\Desktop\Аэропорт\иконки совчсесм новые\SV_jkwRl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Zibrova_MV\Desktop\Аэропорт\иконки совчсесм новые\SV_jkwRl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«Точечная роспись/</w:t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193F30A" wp14:editId="33DFA412">
            <wp:simplePos x="0" y="0"/>
            <wp:positionH relativeFrom="column">
              <wp:posOffset>-201930</wp:posOffset>
            </wp:positionH>
            <wp:positionV relativeFrom="paragraph">
              <wp:posOffset>16510</wp:posOffset>
            </wp:positionV>
            <wp:extent cx="466725" cy="466725"/>
            <wp:effectExtent l="0" t="0" r="9525" b="9525"/>
            <wp:wrapNone/>
            <wp:docPr id="4" name="Picture 2" descr="C:\Users\Zibrova_MV\Desktop\Аэропорт\иконки совчсесм новые\n2RLEryZ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Zibrova_MV\Desktop\Аэропорт\иконки совчсесм новые\n2RLEryZSH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1300FC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физкультурно-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спортивной направленности – 3: «Кросс-</w:t>
      </w:r>
      <w:proofErr w:type="spellStart"/>
      <w:r w:rsidR="001300FC">
        <w:rPr>
          <w:rFonts w:ascii="Times New Roman" w:eastAsia="Calibri" w:hAnsi="Times New Roman"/>
          <w:sz w:val="28"/>
          <w:szCs w:val="28"/>
          <w:lang w:eastAsia="en-US"/>
        </w:rPr>
        <w:t>кид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игры»,  «Хип-хоп»,</w:t>
      </w:r>
      <w:proofErr w:type="gramStart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,</w:t>
      </w:r>
      <w:proofErr w:type="gram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9367AD" w:rsidRPr="009367AD" w:rsidRDefault="00AA45CE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F9466C9" wp14:editId="1B37DEB3">
            <wp:simplePos x="0" y="0"/>
            <wp:positionH relativeFrom="column">
              <wp:posOffset>-306705</wp:posOffset>
            </wp:positionH>
            <wp:positionV relativeFrom="paragraph">
              <wp:posOffset>17780</wp:posOffset>
            </wp:positionV>
            <wp:extent cx="457200" cy="466725"/>
            <wp:effectExtent l="0" t="0" r="0" b="9525"/>
            <wp:wrapNone/>
            <wp:docPr id="22" name="Рисунок 7" descr="m1vihbdbb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m1vihbdbbh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F3CC0D" wp14:editId="6FE7DCDF">
            <wp:simplePos x="0" y="0"/>
            <wp:positionH relativeFrom="column">
              <wp:posOffset>197485</wp:posOffset>
            </wp:positionH>
            <wp:positionV relativeFrom="paragraph">
              <wp:posOffset>20955</wp:posOffset>
            </wp:positionV>
            <wp:extent cx="466725" cy="466725"/>
            <wp:effectExtent l="0" t="0" r="9525" b="9525"/>
            <wp:wrapNone/>
            <wp:docPr id="21" name="Picture 5" descr="C:\Users\Zibrova_MV\Desktop\Аэропорт\иконки совчсесм новые\cfiMzJNDJ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Zibrova_MV\Desktop\Аэропорт\иконки совчсесм новые\cfiMzJNDJw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Default="009367AD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   социально-педагогической – 7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:«Звездная почта», «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SoftSkillsJr</w:t>
      </w:r>
      <w:proofErr w:type="spellEnd"/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»,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Поварское дело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«Знакомство с журналистикой»;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«Спортивное </w:t>
      </w:r>
      <w:proofErr w:type="spellStart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волонтерство</w:t>
      </w:r>
      <w:proofErr w:type="spellEnd"/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» «Спортивная медицина»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 xml:space="preserve"> «Спортивный менеджмент»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B9149F" w:rsidRPr="009367AD" w:rsidRDefault="00B9149F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7AD" w:rsidRDefault="00AA45CE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06B820F2" wp14:editId="60D492AB">
            <wp:simplePos x="0" y="0"/>
            <wp:positionH relativeFrom="column">
              <wp:posOffset>-58420</wp:posOffset>
            </wp:positionH>
            <wp:positionV relativeFrom="paragraph">
              <wp:posOffset>-252730</wp:posOffset>
            </wp:positionV>
            <wp:extent cx="438150" cy="438150"/>
            <wp:effectExtent l="0" t="0" r="0" b="0"/>
            <wp:wrapNone/>
            <wp:docPr id="23" name="Picture 3" descr="C:\Users\Zibrova_MV\Desktop\Аэропорт\иконки совчсесм новые\lOidjsPLY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Zibrova_MV\Desktop\Аэропорт\иконки совчсесм новые\lOidjsPLYR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естественнонаучной направленности – 1: («Экологическая лаборат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рия»);</w:t>
      </w:r>
    </w:p>
    <w:p w:rsidR="00B9149F" w:rsidRPr="009367AD" w:rsidRDefault="00B9149F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7AD" w:rsidRPr="009367AD" w:rsidRDefault="009367AD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DBE4A03" wp14:editId="582A07F7">
            <wp:simplePos x="0" y="0"/>
            <wp:positionH relativeFrom="column">
              <wp:posOffset>-10795</wp:posOffset>
            </wp:positionH>
            <wp:positionV relativeFrom="paragraph">
              <wp:posOffset>19050</wp:posOffset>
            </wp:positionV>
            <wp:extent cx="438150" cy="447675"/>
            <wp:effectExtent l="0" t="0" r="0" b="9525"/>
            <wp:wrapNone/>
            <wp:docPr id="24" name="Рисунок 8" descr="qYYgW-NNpW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qYYgW-NNpW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ехнической направленности – 3: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«Твердотельное моделирование и 3Dпечать»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, «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3 D моделирование для компьютерных игр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»,</w:t>
      </w:r>
      <w:r w:rsidR="001300FC" w:rsidRPr="001300FC">
        <w:t xml:space="preserve"> 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«Мобильная робот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1300FC" w:rsidRPr="001300FC">
        <w:rPr>
          <w:rFonts w:ascii="Times New Roman" w:eastAsia="Calibri" w:hAnsi="Times New Roman"/>
          <w:sz w:val="28"/>
          <w:szCs w:val="28"/>
          <w:lang w:eastAsia="en-US"/>
        </w:rPr>
        <w:t>техника»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67AD" w:rsidRPr="009367AD" w:rsidRDefault="009367AD" w:rsidP="003C7260">
      <w:pPr>
        <w:spacing w:line="360" w:lineRule="auto"/>
        <w:ind w:left="-426"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Чтобы выбрать ту или иную локацию, участники КПС посетили «Час Пик», где деятельность всех локаций была продемонстрирована. После ребята могли познакомиться с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педагогом, задать ему вопросы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.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 Участник</w:t>
      </w:r>
      <w:r w:rsidR="00650A57">
        <w:rPr>
          <w:rFonts w:ascii="Times New Roman" w:eastAsia="Calibri" w:hAnsi="Times New Roman"/>
          <w:sz w:val="28"/>
          <w:szCs w:val="28"/>
          <w:lang w:eastAsia="en-US"/>
        </w:rPr>
        <w:t>и КПС Крылья посещали  6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локаций: </w:t>
      </w:r>
      <w:r w:rsidR="00FE12B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2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 xml:space="preserve">:  «Гончарное дело»,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«Точечная роспись», 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физкультурно-спортивной направленности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«Хип-хоп»,</w:t>
      </w:r>
      <w:r w:rsidR="00FE12BE" w:rsidRPr="00FE12BE"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социально-педагогической</w:t>
      </w:r>
      <w:r w:rsidR="001300FC">
        <w:rPr>
          <w:rFonts w:ascii="Times New Roman" w:eastAsia="Calibri" w:hAnsi="Times New Roman"/>
          <w:sz w:val="28"/>
          <w:szCs w:val="28"/>
          <w:lang w:eastAsia="en-US"/>
        </w:rPr>
        <w:t xml:space="preserve"> – 1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: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«Звездная почта»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естестве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ннонаучной напра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ленности – 1: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«Эколо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гическая лаборатория»,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технической направленности –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1 «</w:t>
      </w:r>
      <w:proofErr w:type="spellStart"/>
      <w:r w:rsidR="00FE12BE">
        <w:rPr>
          <w:rFonts w:ascii="Times New Roman" w:eastAsia="Calibri" w:hAnsi="Times New Roman"/>
          <w:sz w:val="28"/>
          <w:szCs w:val="28"/>
          <w:lang w:eastAsia="en-US"/>
        </w:rPr>
        <w:t>Роботехника</w:t>
      </w:r>
      <w:proofErr w:type="spellEnd"/>
      <w:r w:rsidR="00FE12BE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F05436" w:rsidRPr="009D64DE" w:rsidRDefault="00F05436" w:rsidP="002C484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34427" w:rsidRPr="009D64DE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>4.3</w:t>
      </w:r>
      <w:r w:rsidR="00F34427" w:rsidRPr="009D64DE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514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39"/>
        <w:gridCol w:w="3778"/>
        <w:gridCol w:w="3625"/>
      </w:tblGrid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Основные показ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а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тели культуры ЗОЖ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Целевые ориентиры фо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мирования культуры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Мероприятия</w:t>
            </w:r>
          </w:p>
        </w:tc>
      </w:tr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-32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Образовательный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Знания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Беседы с вожатыми о здоровом образе жизни </w:t>
            </w:r>
          </w:p>
        </w:tc>
      </w:tr>
      <w:tr w:rsidR="009D64DE" w:rsidRPr="009D64DE" w:rsidTr="003C7260">
        <w:trPr>
          <w:cantSplit/>
          <w:trHeight w:val="56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Социально-духовный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Нравственные, эстетические, мир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воззренческие представления, отказ от вредных привычек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Участие в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общелагерной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зарядке</w:t>
            </w:r>
          </w:p>
        </w:tc>
      </w:tr>
      <w:tr w:rsidR="009D64DE" w:rsidRPr="009D64DE" w:rsidTr="009D64DE">
        <w:trPr>
          <w:cantSplit/>
          <w:trHeight w:val="1552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Деятельностный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Умения, навыки в сфере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7C7ECA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Физкультурно-спортивные 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пр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граммы 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дополнительного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обр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а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зования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, занятия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по спиральной гимнастике,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фитбол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-гимнастике</w:t>
            </w:r>
          </w:p>
        </w:tc>
      </w:tr>
      <w:tr w:rsidR="009D64DE" w:rsidRPr="009D64DE" w:rsidTr="003C7260">
        <w:trPr>
          <w:cantSplit/>
          <w:trHeight w:val="49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lastRenderedPageBreak/>
              <w:t>Эмоционально-волевой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Целевые установки, отношение к физкультурно-спортивной де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тельности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Ролики о популяризации видов спорта, ЗОЖ, чистоте.</w:t>
            </w:r>
          </w:p>
        </w:tc>
      </w:tr>
      <w:tr w:rsidR="009D64DE" w:rsidRPr="009D64DE" w:rsidTr="003C7260">
        <w:trPr>
          <w:cantSplit/>
          <w:trHeight w:val="761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Физическое сове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шенство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Морфологические признаки, функциональные признаки, физ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ческие качества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Командные и личностные соре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нования в рамках «Звездной л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ги»</w:t>
            </w:r>
          </w:p>
        </w:tc>
      </w:tr>
    </w:tbl>
    <w:p w:rsidR="00E50564" w:rsidRPr="00F05436" w:rsidRDefault="00E50564" w:rsidP="009D64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5514" w:rsidRPr="00F05436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4.4</w:t>
      </w:r>
      <w:r w:rsidR="006059A9" w:rsidRPr="00F05436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F05436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в смене способствовала созданию высокой м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 xml:space="preserve">тивации, воспитанию делового </w:t>
      </w:r>
      <w:r w:rsidR="00470F4E" w:rsidRPr="00F05436">
        <w:rPr>
          <w:rFonts w:ascii="Times New Roman" w:hAnsi="Times New Roman"/>
          <w:sz w:val="28"/>
          <w:szCs w:val="28"/>
        </w:rPr>
        <w:t>общения у участников, развитию самоорган</w:t>
      </w:r>
      <w:r w:rsidR="00470F4E" w:rsidRPr="00F05436">
        <w:rPr>
          <w:rFonts w:ascii="Times New Roman" w:hAnsi="Times New Roman"/>
          <w:sz w:val="28"/>
          <w:szCs w:val="28"/>
        </w:rPr>
        <w:t>и</w:t>
      </w:r>
      <w:r w:rsidR="00470F4E" w:rsidRPr="00F05436">
        <w:rPr>
          <w:rFonts w:ascii="Times New Roman" w:hAnsi="Times New Roman"/>
          <w:sz w:val="28"/>
          <w:szCs w:val="28"/>
        </w:rPr>
        <w:t>зации участников смены</w:t>
      </w:r>
      <w:r w:rsidRPr="00F05436">
        <w:rPr>
          <w:rFonts w:ascii="Times New Roman" w:hAnsi="Times New Roman"/>
          <w:sz w:val="28"/>
          <w:szCs w:val="28"/>
        </w:rPr>
        <w:t>.</w:t>
      </w:r>
    </w:p>
    <w:p w:rsidR="00470F4E" w:rsidRPr="00F05436" w:rsidRDefault="00470F4E" w:rsidP="0037063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отряде </w:t>
      </w:r>
      <w:r w:rsidR="00D21CAC" w:rsidRPr="00F05436">
        <w:rPr>
          <w:rFonts w:ascii="Times New Roman" w:hAnsi="Times New Roman"/>
          <w:sz w:val="28"/>
          <w:szCs w:val="28"/>
        </w:rPr>
        <w:t>был</w:t>
      </w:r>
      <w:r w:rsidRPr="00F05436">
        <w:rPr>
          <w:rFonts w:ascii="Times New Roman" w:hAnsi="Times New Roman"/>
          <w:sz w:val="28"/>
          <w:szCs w:val="28"/>
        </w:rPr>
        <w:t xml:space="preserve"> выбран</w:t>
      </w:r>
      <w:r w:rsidR="00D21CAC" w:rsidRPr="00F05436">
        <w:rPr>
          <w:rFonts w:ascii="Times New Roman" w:hAnsi="Times New Roman"/>
          <w:sz w:val="28"/>
          <w:szCs w:val="28"/>
        </w:rPr>
        <w:t xml:space="preserve"> 1 </w:t>
      </w:r>
      <w:r w:rsidR="00C118BB" w:rsidRPr="00F05436">
        <w:rPr>
          <w:rFonts w:ascii="Times New Roman" w:hAnsi="Times New Roman"/>
          <w:sz w:val="28"/>
          <w:szCs w:val="28"/>
        </w:rPr>
        <w:t>капитан</w:t>
      </w:r>
      <w:r w:rsidRPr="00F05436">
        <w:rPr>
          <w:rFonts w:ascii="Times New Roman" w:hAnsi="Times New Roman"/>
          <w:sz w:val="28"/>
          <w:szCs w:val="28"/>
        </w:rPr>
        <w:t xml:space="preserve"> и </w:t>
      </w:r>
      <w:r w:rsidR="00D21CAC" w:rsidRPr="00F05436">
        <w:rPr>
          <w:rFonts w:ascii="Times New Roman" w:hAnsi="Times New Roman"/>
          <w:sz w:val="28"/>
          <w:szCs w:val="28"/>
        </w:rPr>
        <w:t xml:space="preserve">1 </w:t>
      </w:r>
      <w:r w:rsidR="0037063E">
        <w:rPr>
          <w:rFonts w:ascii="Times New Roman" w:hAnsi="Times New Roman"/>
          <w:sz w:val="28"/>
          <w:szCs w:val="28"/>
        </w:rPr>
        <w:t xml:space="preserve">помощник капитана. </w:t>
      </w:r>
      <w:r w:rsidRPr="00F05436">
        <w:rPr>
          <w:rFonts w:ascii="Times New Roman" w:hAnsi="Times New Roman"/>
          <w:sz w:val="28"/>
          <w:szCs w:val="28"/>
        </w:rPr>
        <w:t xml:space="preserve"> Также в отр</w:t>
      </w:r>
      <w:r w:rsidRPr="00F05436">
        <w:rPr>
          <w:rFonts w:ascii="Times New Roman" w:hAnsi="Times New Roman"/>
          <w:sz w:val="28"/>
          <w:szCs w:val="28"/>
        </w:rPr>
        <w:t>я</w:t>
      </w:r>
      <w:r w:rsidRPr="00F05436">
        <w:rPr>
          <w:rFonts w:ascii="Times New Roman" w:hAnsi="Times New Roman"/>
          <w:sz w:val="28"/>
          <w:szCs w:val="28"/>
        </w:rPr>
        <w:t>де были должности</w:t>
      </w:r>
      <w:r w:rsidR="0037063E">
        <w:rPr>
          <w:rFonts w:ascii="Times New Roman" w:hAnsi="Times New Roman"/>
          <w:sz w:val="28"/>
          <w:szCs w:val="28"/>
        </w:rPr>
        <w:t xml:space="preserve"> художественного руководителя (1</w:t>
      </w:r>
      <w:r w:rsidRPr="00F05436">
        <w:rPr>
          <w:rFonts w:ascii="Times New Roman" w:hAnsi="Times New Roman"/>
          <w:sz w:val="28"/>
          <w:szCs w:val="28"/>
        </w:rPr>
        <w:t xml:space="preserve"> человека), </w:t>
      </w:r>
      <w:proofErr w:type="spellStart"/>
      <w:r w:rsidRPr="00F05436">
        <w:rPr>
          <w:rFonts w:ascii="Times New Roman" w:hAnsi="Times New Roman"/>
          <w:sz w:val="28"/>
          <w:szCs w:val="28"/>
        </w:rPr>
        <w:t>спорти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структора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(1 человек), </w:t>
      </w:r>
      <w:r w:rsidR="007C7ECA">
        <w:rPr>
          <w:rFonts w:ascii="Times New Roman" w:hAnsi="Times New Roman"/>
          <w:sz w:val="28"/>
          <w:szCs w:val="28"/>
        </w:rPr>
        <w:t xml:space="preserve">капитана </w:t>
      </w:r>
      <w:r w:rsidR="0037063E">
        <w:rPr>
          <w:rFonts w:ascii="Times New Roman" w:hAnsi="Times New Roman"/>
          <w:sz w:val="28"/>
          <w:szCs w:val="28"/>
        </w:rPr>
        <w:t xml:space="preserve">по чистоте (1 </w:t>
      </w:r>
      <w:r w:rsidRPr="00F05436">
        <w:rPr>
          <w:rFonts w:ascii="Times New Roman" w:hAnsi="Times New Roman"/>
          <w:sz w:val="28"/>
          <w:szCs w:val="28"/>
        </w:rPr>
        <w:t>человека).</w:t>
      </w:r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способствовала развитию активной позиции участник</w:t>
      </w:r>
      <w:r w:rsidR="00470F4E" w:rsidRPr="00F05436">
        <w:rPr>
          <w:rFonts w:ascii="Times New Roman" w:hAnsi="Times New Roman"/>
          <w:sz w:val="28"/>
          <w:szCs w:val="28"/>
        </w:rPr>
        <w:t>ов</w:t>
      </w:r>
      <w:r w:rsidRPr="00F05436">
        <w:rPr>
          <w:rFonts w:ascii="Times New Roman" w:hAnsi="Times New Roman"/>
          <w:sz w:val="28"/>
          <w:szCs w:val="28"/>
        </w:rPr>
        <w:t xml:space="preserve"> в рамках смены и в дальнейшем за ее пределами.</w:t>
      </w:r>
    </w:p>
    <w:p w:rsidR="00D21CAC" w:rsidRPr="00F05436" w:rsidRDefault="00D21CAC" w:rsidP="00DE308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542E" w:rsidRDefault="00903213" w:rsidP="009032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903213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903213" w:rsidRPr="00903213" w:rsidRDefault="003C7260" w:rsidP="00092C9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Все вожатые прошли программу профессиональной подготовки «Шк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ла подготовки вожатых». </w:t>
      </w:r>
    </w:p>
    <w:p w:rsidR="00903213" w:rsidRPr="00903213" w:rsidRDefault="00903213" w:rsidP="00092C9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У данных вожатых смена была не первым опытом работы с детьми с ОВЗ, поэтому вожатые справились со всеми задачами хорошо. Им удалось грамотно распределить обязанности в </w:t>
      </w:r>
      <w:proofErr w:type="spellStart"/>
      <w:r w:rsidRPr="00903213">
        <w:rPr>
          <w:rFonts w:ascii="Times New Roman" w:eastAsia="Calibri" w:hAnsi="Times New Roman"/>
          <w:sz w:val="28"/>
          <w:szCs w:val="28"/>
          <w:lang w:eastAsia="en-US"/>
        </w:rPr>
        <w:t>напарничестве</w:t>
      </w:r>
      <w:proofErr w:type="spellEnd"/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, выстроить свою работу интересно и познавательно для участников смены. </w:t>
      </w:r>
      <w:r w:rsidR="00092C90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ожатые готовили реб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там сюрпризы на протяжении всей смены, умело находили подход к каждому ребенку, способствовали тому, чтобы каждый ребенок выступил на сцене, попробовал себя в какой-то новой деятельности, получил новые знания.  Со стороны старших вожатых и руководителей смены вожатым оказывалась м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тодическая и моральная поддержка. Заехавшие участники с интересом учас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вовали в мероприятиях программы смены. Также с удовольствием изучали предлагаемый материал на образовательном блоке. </w:t>
      </w:r>
    </w:p>
    <w:p w:rsidR="004E6F1D" w:rsidRPr="00F05436" w:rsidRDefault="003C726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7260">
        <w:rPr>
          <w:rFonts w:ascii="Times New Roman" w:hAnsi="Times New Roman"/>
          <w:b/>
          <w:sz w:val="28"/>
          <w:szCs w:val="28"/>
        </w:rPr>
        <w:t>6</w:t>
      </w:r>
      <w:r w:rsidR="00692502" w:rsidRPr="00F05436">
        <w:rPr>
          <w:rFonts w:ascii="Times New Roman" w:hAnsi="Times New Roman"/>
          <w:b/>
          <w:sz w:val="28"/>
          <w:szCs w:val="28"/>
        </w:rPr>
        <w:t>. Общие выводы и размышления</w:t>
      </w:r>
    </w:p>
    <w:p w:rsidR="00277339" w:rsidRPr="00F05436" w:rsidRDefault="002D045E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F05436">
        <w:rPr>
          <w:rFonts w:ascii="Times New Roman" w:hAnsi="Times New Roman"/>
          <w:sz w:val="28"/>
          <w:szCs w:val="28"/>
        </w:rPr>
        <w:t>и</w:t>
      </w:r>
      <w:r w:rsidRPr="00F05436">
        <w:rPr>
          <w:rFonts w:ascii="Times New Roman" w:hAnsi="Times New Roman"/>
          <w:sz w:val="28"/>
          <w:szCs w:val="28"/>
        </w:rPr>
        <w:t xml:space="preserve">рования, анализа </w:t>
      </w:r>
      <w:r w:rsidR="00302A99" w:rsidRPr="00F05436">
        <w:rPr>
          <w:rFonts w:ascii="Times New Roman" w:hAnsi="Times New Roman"/>
          <w:sz w:val="28"/>
          <w:szCs w:val="28"/>
        </w:rPr>
        <w:t xml:space="preserve">программ дополнительного образования </w:t>
      </w:r>
      <w:r w:rsidRPr="00F05436">
        <w:rPr>
          <w:rFonts w:ascii="Times New Roman" w:hAnsi="Times New Roman"/>
          <w:sz w:val="28"/>
          <w:szCs w:val="28"/>
        </w:rPr>
        <w:t>и анализа педаг</w:t>
      </w:r>
      <w:r w:rsidRPr="00F05436">
        <w:rPr>
          <w:rFonts w:ascii="Times New Roman" w:hAnsi="Times New Roman"/>
          <w:sz w:val="28"/>
          <w:szCs w:val="28"/>
        </w:rPr>
        <w:t>о</w:t>
      </w:r>
      <w:r w:rsidR="00E01D1C" w:rsidRPr="00F05436">
        <w:rPr>
          <w:rFonts w:ascii="Times New Roman" w:hAnsi="Times New Roman"/>
          <w:sz w:val="28"/>
          <w:szCs w:val="28"/>
        </w:rPr>
        <w:t>гического</w:t>
      </w:r>
      <w:r w:rsidR="00277339" w:rsidRPr="00F05436">
        <w:rPr>
          <w:rFonts w:ascii="Times New Roman" w:hAnsi="Times New Roman"/>
          <w:sz w:val="28"/>
          <w:szCs w:val="28"/>
        </w:rPr>
        <w:t xml:space="preserve"> дневника</w:t>
      </w:r>
      <w:r w:rsidRPr="00F05436">
        <w:rPr>
          <w:rFonts w:ascii="Times New Roman" w:hAnsi="Times New Roman"/>
          <w:sz w:val="28"/>
          <w:szCs w:val="28"/>
        </w:rPr>
        <w:t xml:space="preserve"> можно сказать, что цель программы была</w:t>
      </w:r>
      <w:r w:rsidR="00302A99" w:rsidRPr="00F05436">
        <w:rPr>
          <w:rFonts w:ascii="Times New Roman" w:hAnsi="Times New Roman"/>
          <w:sz w:val="28"/>
          <w:szCs w:val="28"/>
        </w:rPr>
        <w:t xml:space="preserve"> полностью</w:t>
      </w:r>
      <w:r w:rsidRPr="00F05436">
        <w:rPr>
          <w:rFonts w:ascii="Times New Roman" w:hAnsi="Times New Roman"/>
          <w:sz w:val="28"/>
          <w:szCs w:val="28"/>
        </w:rPr>
        <w:t xml:space="preserve">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стиг</w:t>
      </w:r>
      <w:r w:rsidR="002261FE" w:rsidRPr="00F05436">
        <w:rPr>
          <w:rFonts w:ascii="Times New Roman" w:hAnsi="Times New Roman"/>
          <w:sz w:val="28"/>
          <w:szCs w:val="28"/>
        </w:rPr>
        <w:t xml:space="preserve">нута. </w:t>
      </w:r>
      <w:r w:rsidR="00F27EE3" w:rsidRPr="00F05436">
        <w:rPr>
          <w:rFonts w:ascii="Times New Roman" w:hAnsi="Times New Roman"/>
          <w:sz w:val="28"/>
          <w:szCs w:val="28"/>
        </w:rPr>
        <w:t>Удалось создать услови</w:t>
      </w:r>
      <w:r w:rsidR="00277339" w:rsidRPr="00F05436">
        <w:rPr>
          <w:rFonts w:ascii="Times New Roman" w:hAnsi="Times New Roman"/>
          <w:sz w:val="28"/>
          <w:szCs w:val="28"/>
        </w:rPr>
        <w:t>я для саморазвития и самовыражения участников смены.</w:t>
      </w:r>
    </w:p>
    <w:p w:rsidR="00FA02D8" w:rsidRPr="00F05436" w:rsidRDefault="00FA02D8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освоили </w:t>
      </w:r>
      <w:r w:rsidR="00BC25EA">
        <w:rPr>
          <w:rFonts w:ascii="Times New Roman" w:hAnsi="Times New Roman"/>
          <w:sz w:val="28"/>
          <w:szCs w:val="28"/>
        </w:rPr>
        <w:t>несколько важных социальных навыков на практике, что поможет их адаптации к жизни в будущем.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смены </w:t>
      </w:r>
      <w:r w:rsidR="00277339" w:rsidRPr="00F05436">
        <w:rPr>
          <w:rFonts w:ascii="Times New Roman" w:hAnsi="Times New Roman"/>
          <w:sz w:val="28"/>
          <w:szCs w:val="28"/>
        </w:rPr>
        <w:t>прояви</w:t>
      </w:r>
      <w:r w:rsidRPr="00F05436">
        <w:rPr>
          <w:rFonts w:ascii="Times New Roman" w:hAnsi="Times New Roman"/>
          <w:sz w:val="28"/>
          <w:szCs w:val="28"/>
        </w:rPr>
        <w:t>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самостоятель</w:t>
      </w:r>
      <w:r w:rsidRPr="00F05436">
        <w:rPr>
          <w:rFonts w:ascii="Times New Roman" w:hAnsi="Times New Roman"/>
          <w:sz w:val="28"/>
          <w:szCs w:val="28"/>
        </w:rPr>
        <w:t xml:space="preserve">ность, </w:t>
      </w:r>
      <w:r w:rsidR="00277339" w:rsidRPr="00F05436">
        <w:rPr>
          <w:rFonts w:ascii="Times New Roman" w:hAnsi="Times New Roman"/>
          <w:sz w:val="28"/>
          <w:szCs w:val="28"/>
        </w:rPr>
        <w:t>попробо</w:t>
      </w:r>
      <w:r w:rsidRPr="00F05436">
        <w:rPr>
          <w:rFonts w:ascii="Times New Roman" w:hAnsi="Times New Roman"/>
          <w:sz w:val="28"/>
          <w:szCs w:val="28"/>
        </w:rPr>
        <w:t>вали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свои силы в преодолении бытовых и межличностных проблем, изба</w:t>
      </w:r>
      <w:r w:rsidRPr="00F05436">
        <w:rPr>
          <w:rFonts w:ascii="Times New Roman" w:hAnsi="Times New Roman"/>
          <w:sz w:val="28"/>
          <w:szCs w:val="28"/>
        </w:rPr>
        <w:t>вились</w:t>
      </w:r>
      <w:r w:rsidR="00277339" w:rsidRPr="00F05436">
        <w:rPr>
          <w:rFonts w:ascii="Times New Roman" w:hAnsi="Times New Roman"/>
          <w:sz w:val="28"/>
          <w:szCs w:val="28"/>
        </w:rPr>
        <w:t xml:space="preserve"> от ненужных страхов или навязчивых идей о собственной беспомощности.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смены</w:t>
      </w:r>
      <w:r w:rsidR="005B1AE0" w:rsidRPr="00F05436">
        <w:rPr>
          <w:rFonts w:ascii="Times New Roman" w:hAnsi="Times New Roman"/>
          <w:sz w:val="28"/>
          <w:szCs w:val="28"/>
        </w:rPr>
        <w:t xml:space="preserve"> получили возможность сформировать со</w:t>
      </w:r>
      <w:r w:rsidR="005B1AE0" w:rsidRPr="00F05436">
        <w:rPr>
          <w:rFonts w:ascii="Times New Roman" w:hAnsi="Times New Roman"/>
          <w:sz w:val="28"/>
          <w:szCs w:val="28"/>
        </w:rPr>
        <w:t>б</w:t>
      </w:r>
      <w:r w:rsidR="005B1AE0" w:rsidRPr="00F05436">
        <w:rPr>
          <w:rFonts w:ascii="Times New Roman" w:hAnsi="Times New Roman"/>
          <w:sz w:val="28"/>
          <w:szCs w:val="28"/>
        </w:rPr>
        <w:t>ственную а</w:t>
      </w:r>
      <w:r w:rsidR="00277339" w:rsidRPr="00F05436">
        <w:rPr>
          <w:rFonts w:ascii="Times New Roman" w:hAnsi="Times New Roman"/>
          <w:sz w:val="28"/>
          <w:szCs w:val="28"/>
        </w:rPr>
        <w:t>ктивн</w:t>
      </w:r>
      <w:r w:rsidR="005B1AE0" w:rsidRPr="00F05436">
        <w:rPr>
          <w:rFonts w:ascii="Times New Roman" w:hAnsi="Times New Roman"/>
          <w:sz w:val="28"/>
          <w:szCs w:val="28"/>
        </w:rPr>
        <w:t>ую</w:t>
      </w:r>
      <w:r w:rsidR="00277339" w:rsidRPr="00F05436">
        <w:rPr>
          <w:rFonts w:ascii="Times New Roman" w:hAnsi="Times New Roman"/>
          <w:sz w:val="28"/>
          <w:szCs w:val="28"/>
        </w:rPr>
        <w:t xml:space="preserve"> жизнен</w:t>
      </w:r>
      <w:r w:rsidR="005B1AE0" w:rsidRPr="00F05436">
        <w:rPr>
          <w:rFonts w:ascii="Times New Roman" w:hAnsi="Times New Roman"/>
          <w:sz w:val="28"/>
          <w:szCs w:val="28"/>
        </w:rPr>
        <w:t>ную</w:t>
      </w:r>
      <w:r w:rsidR="00277339" w:rsidRPr="00F05436">
        <w:rPr>
          <w:rFonts w:ascii="Times New Roman" w:hAnsi="Times New Roman"/>
          <w:sz w:val="28"/>
          <w:szCs w:val="28"/>
        </w:rPr>
        <w:t xml:space="preserve"> позици</w:t>
      </w:r>
      <w:r w:rsidR="005B1AE0" w:rsidRPr="00F05436">
        <w:rPr>
          <w:rFonts w:ascii="Times New Roman" w:hAnsi="Times New Roman"/>
          <w:sz w:val="28"/>
          <w:szCs w:val="28"/>
        </w:rPr>
        <w:t>ю.</w:t>
      </w:r>
    </w:p>
    <w:p w:rsidR="00277339" w:rsidRPr="00F05436" w:rsidRDefault="0027733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Развитие коллектива:</w:t>
      </w: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F27EE3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F27EE3" w:rsidRPr="00F05436">
        <w:rPr>
          <w:rFonts w:ascii="Times New Roman" w:hAnsi="Times New Roman"/>
          <w:sz w:val="28"/>
          <w:szCs w:val="28"/>
        </w:rPr>
        <w:t xml:space="preserve"> условия для формирования интеллектуального, культу</w:t>
      </w:r>
      <w:r w:rsidR="00F27EE3" w:rsidRPr="00F05436">
        <w:rPr>
          <w:rFonts w:ascii="Times New Roman" w:hAnsi="Times New Roman"/>
          <w:sz w:val="28"/>
          <w:szCs w:val="28"/>
        </w:rPr>
        <w:t>р</w:t>
      </w:r>
      <w:r w:rsidR="00F27EE3" w:rsidRPr="00F05436"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F27EE3" w:rsidRPr="00F05436" w:rsidRDefault="00DA6477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</w:t>
      </w:r>
      <w:r w:rsidR="00421E6D" w:rsidRPr="00F05436">
        <w:rPr>
          <w:rFonts w:ascii="Times New Roman" w:hAnsi="Times New Roman"/>
          <w:sz w:val="28"/>
          <w:szCs w:val="28"/>
        </w:rPr>
        <w:t>ны</w:t>
      </w:r>
      <w:r w:rsidRPr="00F05436">
        <w:rPr>
          <w:rFonts w:ascii="Times New Roman" w:hAnsi="Times New Roman"/>
          <w:sz w:val="28"/>
          <w:szCs w:val="28"/>
        </w:rPr>
        <w:t xml:space="preserve"> условия для внутреннего сплочения в коллективе с ц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DA6477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lastRenderedPageBreak/>
        <w:t>созданы</w:t>
      </w:r>
      <w:r w:rsidR="00DA6477" w:rsidRPr="00F05436">
        <w:rPr>
          <w:rFonts w:ascii="Times New Roman" w:hAnsi="Times New Roman"/>
          <w:sz w:val="28"/>
          <w:szCs w:val="28"/>
        </w:rPr>
        <w:t xml:space="preserve"> условия для </w:t>
      </w:r>
      <w:r w:rsidR="00262391" w:rsidRPr="00F05436">
        <w:rPr>
          <w:rFonts w:ascii="Times New Roman" w:hAnsi="Times New Roman"/>
          <w:sz w:val="28"/>
          <w:szCs w:val="28"/>
        </w:rPr>
        <w:t>реализации творческого потенциала учас</w:t>
      </w:r>
      <w:r w:rsidR="00262391" w:rsidRPr="00F05436">
        <w:rPr>
          <w:rFonts w:ascii="Times New Roman" w:hAnsi="Times New Roman"/>
          <w:sz w:val="28"/>
          <w:szCs w:val="28"/>
        </w:rPr>
        <w:t>т</w:t>
      </w:r>
      <w:r w:rsidR="00262391" w:rsidRPr="00F05436">
        <w:rPr>
          <w:rFonts w:ascii="Times New Roman" w:hAnsi="Times New Roman"/>
          <w:sz w:val="28"/>
          <w:szCs w:val="28"/>
        </w:rPr>
        <w:t>ников смены</w:t>
      </w:r>
      <w:r w:rsidR="00DA6477" w:rsidRPr="00F05436">
        <w:rPr>
          <w:rFonts w:ascii="Times New Roman" w:hAnsi="Times New Roman"/>
          <w:sz w:val="28"/>
          <w:szCs w:val="28"/>
        </w:rPr>
        <w:t>.</w:t>
      </w:r>
    </w:p>
    <w:p w:rsidR="0087197B" w:rsidRPr="00F05436" w:rsidRDefault="00DA647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течение смены </w:t>
      </w:r>
      <w:r w:rsidR="005B1AE0" w:rsidRPr="00F05436">
        <w:rPr>
          <w:rFonts w:ascii="Times New Roman" w:hAnsi="Times New Roman"/>
          <w:sz w:val="28"/>
          <w:szCs w:val="28"/>
        </w:rPr>
        <w:t>с</w:t>
      </w:r>
      <w:r w:rsidR="0028543B" w:rsidRPr="00F05436">
        <w:rPr>
          <w:rFonts w:ascii="Times New Roman" w:hAnsi="Times New Roman"/>
          <w:sz w:val="28"/>
          <w:szCs w:val="28"/>
        </w:rPr>
        <w:t>южетно-ролевая игра</w:t>
      </w:r>
      <w:r w:rsidR="005B1AE0" w:rsidRPr="00F05436">
        <w:rPr>
          <w:rFonts w:ascii="Times New Roman" w:hAnsi="Times New Roman"/>
          <w:sz w:val="28"/>
          <w:szCs w:val="28"/>
        </w:rPr>
        <w:t xml:space="preserve"> «Аэропорт «Звездный»</w:t>
      </w:r>
      <w:r w:rsidR="0028543B" w:rsidRPr="00F05436">
        <w:rPr>
          <w:rFonts w:ascii="Times New Roman" w:hAnsi="Times New Roman"/>
          <w:sz w:val="28"/>
          <w:szCs w:val="28"/>
        </w:rPr>
        <w:t xml:space="preserve"> сп</w:t>
      </w:r>
      <w:r w:rsidR="0028543B" w:rsidRPr="00F05436">
        <w:rPr>
          <w:rFonts w:ascii="Times New Roman" w:hAnsi="Times New Roman"/>
          <w:sz w:val="28"/>
          <w:szCs w:val="28"/>
        </w:rPr>
        <w:t>о</w:t>
      </w:r>
      <w:r w:rsidR="0028543B" w:rsidRPr="00F05436">
        <w:rPr>
          <w:rFonts w:ascii="Times New Roman" w:hAnsi="Times New Roman"/>
          <w:sz w:val="28"/>
          <w:szCs w:val="28"/>
        </w:rPr>
        <w:t>собствовала раскрытию творческого потенциала каждого ребенка, развитию коммуникативных способностей участников на осно</w:t>
      </w:r>
      <w:r w:rsidR="00600E88" w:rsidRPr="00F05436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F05436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F05436">
        <w:rPr>
          <w:rFonts w:ascii="Times New Roman" w:hAnsi="Times New Roman"/>
          <w:sz w:val="28"/>
          <w:szCs w:val="28"/>
        </w:rPr>
        <w:t>льтуры межличностного общения, актив</w:t>
      </w:r>
      <w:r w:rsidR="0000349B" w:rsidRPr="00F05436">
        <w:rPr>
          <w:rFonts w:ascii="Times New Roman" w:hAnsi="Times New Roman"/>
          <w:sz w:val="28"/>
          <w:szCs w:val="28"/>
        </w:rPr>
        <w:t>и</w:t>
      </w:r>
      <w:r w:rsidR="0000349B" w:rsidRPr="00F05436">
        <w:rPr>
          <w:rFonts w:ascii="Times New Roman" w:hAnsi="Times New Roman"/>
          <w:sz w:val="28"/>
          <w:szCs w:val="28"/>
        </w:rPr>
        <w:t>зации</w:t>
      </w:r>
      <w:r w:rsidR="0028543B" w:rsidRPr="00F05436">
        <w:rPr>
          <w:rFonts w:ascii="Times New Roman" w:hAnsi="Times New Roman"/>
          <w:sz w:val="28"/>
          <w:szCs w:val="28"/>
        </w:rPr>
        <w:t xml:space="preserve"> потребностей к самопознанию и самовоспитанию. </w:t>
      </w:r>
      <w:r w:rsidR="005B1AE0" w:rsidRPr="00F05436">
        <w:rPr>
          <w:rFonts w:ascii="Times New Roman" w:hAnsi="Times New Roman"/>
          <w:sz w:val="28"/>
          <w:szCs w:val="28"/>
        </w:rPr>
        <w:t>В</w:t>
      </w:r>
      <w:r w:rsidR="0028543B" w:rsidRPr="00F05436">
        <w:rPr>
          <w:rFonts w:ascii="Times New Roman" w:hAnsi="Times New Roman"/>
          <w:sz w:val="28"/>
          <w:szCs w:val="28"/>
        </w:rPr>
        <w:t xml:space="preserve">ключение </w:t>
      </w:r>
      <w:r w:rsidR="00D77632" w:rsidRPr="00F05436">
        <w:rPr>
          <w:rFonts w:ascii="Times New Roman" w:hAnsi="Times New Roman"/>
          <w:sz w:val="28"/>
          <w:szCs w:val="28"/>
        </w:rPr>
        <w:t>каждого участника в сюжет и программу смены позволило воспитанникам приобрести особые з</w:t>
      </w:r>
      <w:r w:rsidR="008B1ED1" w:rsidRPr="00F05436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F05436">
        <w:rPr>
          <w:rFonts w:ascii="Times New Roman" w:hAnsi="Times New Roman"/>
          <w:sz w:val="28"/>
          <w:szCs w:val="28"/>
        </w:rPr>
        <w:t>вать себя в определенной социал</w:t>
      </w:r>
      <w:r w:rsidR="00D77632" w:rsidRPr="00F05436">
        <w:rPr>
          <w:rFonts w:ascii="Times New Roman" w:hAnsi="Times New Roman"/>
          <w:sz w:val="28"/>
          <w:szCs w:val="28"/>
        </w:rPr>
        <w:t>ь</w:t>
      </w:r>
      <w:r w:rsidR="00D77632" w:rsidRPr="00F05436">
        <w:rPr>
          <w:rFonts w:ascii="Times New Roman" w:hAnsi="Times New Roman"/>
          <w:sz w:val="28"/>
          <w:szCs w:val="28"/>
        </w:rPr>
        <w:t>ной роли</w:t>
      </w:r>
      <w:r w:rsidR="008B1ED1" w:rsidRPr="00F05436">
        <w:rPr>
          <w:rFonts w:ascii="Times New Roman" w:hAnsi="Times New Roman"/>
          <w:sz w:val="28"/>
          <w:szCs w:val="28"/>
        </w:rPr>
        <w:t xml:space="preserve">. </w:t>
      </w:r>
    </w:p>
    <w:p w:rsidR="005B1AE0" w:rsidRDefault="002F241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Учитывая отзывы участников смены, воспитателей педагогического отряда, опыт реализации данной программы в </w:t>
      </w:r>
      <w:r w:rsidR="005B1AE0" w:rsidRPr="00F05436">
        <w:rPr>
          <w:rFonts w:ascii="Times New Roman" w:hAnsi="Times New Roman"/>
          <w:sz w:val="28"/>
          <w:szCs w:val="28"/>
        </w:rPr>
        <w:t>предыдущие годы</w:t>
      </w:r>
      <w:r w:rsidR="0087197B" w:rsidRPr="00F05436">
        <w:rPr>
          <w:rFonts w:ascii="Times New Roman" w:hAnsi="Times New Roman"/>
          <w:sz w:val="28"/>
          <w:szCs w:val="28"/>
        </w:rPr>
        <w:t>,</w:t>
      </w:r>
      <w:r w:rsidRPr="00F05436">
        <w:rPr>
          <w:rFonts w:ascii="Times New Roman" w:hAnsi="Times New Roman"/>
          <w:sz w:val="28"/>
          <w:szCs w:val="28"/>
        </w:rPr>
        <w:t xml:space="preserve"> был</w:t>
      </w:r>
      <w:r w:rsidR="00954ACD" w:rsidRPr="00F05436">
        <w:rPr>
          <w:rFonts w:ascii="Times New Roman" w:hAnsi="Times New Roman"/>
          <w:sz w:val="28"/>
          <w:szCs w:val="28"/>
        </w:rPr>
        <w:t>и пер</w:t>
      </w:r>
      <w:r w:rsidR="00954ACD" w:rsidRPr="00F05436">
        <w:rPr>
          <w:rFonts w:ascii="Times New Roman" w:hAnsi="Times New Roman"/>
          <w:sz w:val="28"/>
          <w:szCs w:val="28"/>
        </w:rPr>
        <w:t>е</w:t>
      </w:r>
      <w:r w:rsidR="00954ACD" w:rsidRPr="00F05436">
        <w:rPr>
          <w:rFonts w:ascii="Times New Roman" w:hAnsi="Times New Roman"/>
          <w:sz w:val="28"/>
          <w:szCs w:val="28"/>
        </w:rPr>
        <w:t>работаны отрядные дела и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197B" w:rsidRPr="00F05436">
        <w:rPr>
          <w:rFonts w:ascii="Times New Roman" w:hAnsi="Times New Roman"/>
          <w:sz w:val="28"/>
          <w:szCs w:val="28"/>
        </w:rPr>
        <w:t>квесты</w:t>
      </w:r>
      <w:proofErr w:type="spellEnd"/>
      <w:r w:rsidR="00954ACD" w:rsidRPr="00F05436">
        <w:rPr>
          <w:rFonts w:ascii="Times New Roman" w:hAnsi="Times New Roman"/>
          <w:sz w:val="28"/>
          <w:szCs w:val="28"/>
        </w:rPr>
        <w:t>, разработан</w:t>
      </w:r>
      <w:r w:rsidR="0087197B" w:rsidRPr="00F05436">
        <w:rPr>
          <w:rFonts w:ascii="Times New Roman" w:hAnsi="Times New Roman"/>
          <w:sz w:val="28"/>
          <w:szCs w:val="28"/>
        </w:rPr>
        <w:t>ы новые</w:t>
      </w:r>
      <w:r w:rsidR="007C7ECA">
        <w:rPr>
          <w:rFonts w:ascii="Times New Roman" w:hAnsi="Times New Roman"/>
          <w:sz w:val="28"/>
          <w:szCs w:val="28"/>
        </w:rPr>
        <w:t xml:space="preserve"> образовательные зан</w:t>
      </w:r>
      <w:r w:rsidR="007C7ECA">
        <w:rPr>
          <w:rFonts w:ascii="Times New Roman" w:hAnsi="Times New Roman"/>
          <w:sz w:val="28"/>
          <w:szCs w:val="28"/>
        </w:rPr>
        <w:t>я</w:t>
      </w:r>
      <w:r w:rsidR="007C7ECA">
        <w:rPr>
          <w:rFonts w:ascii="Times New Roman" w:hAnsi="Times New Roman"/>
          <w:sz w:val="28"/>
          <w:szCs w:val="28"/>
        </w:rPr>
        <w:t>тия</w:t>
      </w:r>
      <w:r w:rsidR="005B1AE0" w:rsidRPr="00F05436">
        <w:rPr>
          <w:rFonts w:ascii="Times New Roman" w:hAnsi="Times New Roman"/>
          <w:sz w:val="28"/>
          <w:szCs w:val="28"/>
        </w:rPr>
        <w:t xml:space="preserve">. </w:t>
      </w:r>
      <w:r w:rsidRPr="00F05436">
        <w:rPr>
          <w:rFonts w:ascii="Times New Roman" w:hAnsi="Times New Roman"/>
          <w:sz w:val="28"/>
          <w:szCs w:val="28"/>
        </w:rPr>
        <w:t xml:space="preserve">Данные изменения сделали программу более интересной для участников и способствовали более качественному </w:t>
      </w:r>
      <w:r w:rsidR="005B1AE0" w:rsidRPr="00F05436">
        <w:rPr>
          <w:rFonts w:ascii="Times New Roman" w:hAnsi="Times New Roman"/>
          <w:sz w:val="28"/>
          <w:szCs w:val="28"/>
        </w:rPr>
        <w:t>освоению образовательной програ</w:t>
      </w:r>
      <w:r w:rsidR="005B1AE0" w:rsidRPr="00F05436">
        <w:rPr>
          <w:rFonts w:ascii="Times New Roman" w:hAnsi="Times New Roman"/>
          <w:sz w:val="28"/>
          <w:szCs w:val="28"/>
        </w:rPr>
        <w:t>м</w:t>
      </w:r>
      <w:r w:rsidR="005B1AE0" w:rsidRPr="00F05436">
        <w:rPr>
          <w:rFonts w:ascii="Times New Roman" w:hAnsi="Times New Roman"/>
          <w:sz w:val="28"/>
          <w:szCs w:val="28"/>
        </w:rPr>
        <w:t>мы «</w:t>
      </w:r>
      <w:r w:rsidR="00DA1885">
        <w:rPr>
          <w:rFonts w:ascii="Times New Roman" w:hAnsi="Times New Roman"/>
          <w:sz w:val="28"/>
          <w:szCs w:val="28"/>
        </w:rPr>
        <w:t xml:space="preserve">Академия </w:t>
      </w:r>
      <w:r w:rsidR="00DA1885">
        <w:rPr>
          <w:rFonts w:ascii="Times New Roman" w:hAnsi="Times New Roman"/>
          <w:sz w:val="28"/>
          <w:szCs w:val="28"/>
          <w:lang w:val="en-US"/>
        </w:rPr>
        <w:t>Hade</w:t>
      </w:r>
      <w:r w:rsidR="00650A57">
        <w:rPr>
          <w:rFonts w:ascii="Times New Roman" w:hAnsi="Times New Roman"/>
          <w:sz w:val="28"/>
          <w:szCs w:val="28"/>
        </w:rPr>
        <w:t xml:space="preserve"> </w:t>
      </w:r>
      <w:r w:rsidR="00DA1885">
        <w:rPr>
          <w:rFonts w:ascii="Times New Roman" w:hAnsi="Times New Roman"/>
          <w:sz w:val="28"/>
          <w:szCs w:val="28"/>
          <w:lang w:val="en-US"/>
        </w:rPr>
        <w:t>made</w:t>
      </w:r>
      <w:r w:rsidR="005B1AE0" w:rsidRPr="00F05436">
        <w:rPr>
          <w:rFonts w:ascii="Times New Roman" w:hAnsi="Times New Roman"/>
          <w:sz w:val="28"/>
          <w:szCs w:val="28"/>
        </w:rPr>
        <w:t xml:space="preserve">». </w:t>
      </w:r>
    </w:p>
    <w:p w:rsidR="009721E1" w:rsidRPr="00F05436" w:rsidRDefault="009721E1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122D" w:rsidRPr="00F05436" w:rsidRDefault="00DF6DE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05436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F05436">
        <w:rPr>
          <w:rFonts w:ascii="Times New Roman" w:hAnsi="Times New Roman"/>
          <w:sz w:val="28"/>
          <w:szCs w:val="28"/>
        </w:rPr>
        <w:t>в</w:t>
      </w:r>
      <w:r w:rsidRPr="00F05436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F05436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F05436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F05436">
        <w:rPr>
          <w:rFonts w:ascii="Times New Roman" w:hAnsi="Times New Roman"/>
          <w:sz w:val="28"/>
          <w:szCs w:val="28"/>
        </w:rPr>
        <w:t>мые</w:t>
      </w:r>
      <w:r w:rsidRPr="00F05436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sectPr w:rsidR="00ED122D" w:rsidRPr="00F05436" w:rsidSect="00062715">
      <w:footerReference w:type="even" r:id="rId15"/>
      <w:footerReference w:type="default" r:id="rId1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5B0" w:rsidRDefault="007C65B0">
      <w:r>
        <w:separator/>
      </w:r>
    </w:p>
  </w:endnote>
  <w:endnote w:type="continuationSeparator" w:id="0">
    <w:p w:rsidR="007C65B0" w:rsidRDefault="007C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5144">
      <w:rPr>
        <w:rStyle w:val="a5"/>
        <w:noProof/>
      </w:rPr>
      <w:t>8</w: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5B0" w:rsidRDefault="007C65B0">
      <w:r>
        <w:separator/>
      </w:r>
    </w:p>
  </w:footnote>
  <w:footnote w:type="continuationSeparator" w:id="0">
    <w:p w:rsidR="007C65B0" w:rsidRDefault="007C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>
    <w:nsid w:val="190343FB"/>
    <w:multiLevelType w:val="multilevel"/>
    <w:tmpl w:val="1352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797B54"/>
    <w:multiLevelType w:val="hybridMultilevel"/>
    <w:tmpl w:val="C82A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E35A8"/>
    <w:multiLevelType w:val="hybridMultilevel"/>
    <w:tmpl w:val="4F280204"/>
    <w:lvl w:ilvl="0" w:tplc="31DE98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1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2">
    <w:nsid w:val="61D5661A"/>
    <w:multiLevelType w:val="hybridMultilevel"/>
    <w:tmpl w:val="ADEE2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585605"/>
    <w:multiLevelType w:val="multilevel"/>
    <w:tmpl w:val="9E246D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284"/>
        </w:tabs>
      </w:pPr>
    </w:lvl>
    <w:lvl w:ilvl="2" w:tplc="E6E8DC60">
      <w:numFmt w:val="none"/>
      <w:lvlText w:val=""/>
      <w:lvlJc w:val="left"/>
      <w:pPr>
        <w:tabs>
          <w:tab w:val="num" w:pos="284"/>
        </w:tabs>
      </w:pPr>
    </w:lvl>
    <w:lvl w:ilvl="3" w:tplc="DC4A83A6">
      <w:numFmt w:val="none"/>
      <w:lvlText w:val=""/>
      <w:lvlJc w:val="left"/>
      <w:pPr>
        <w:tabs>
          <w:tab w:val="num" w:pos="284"/>
        </w:tabs>
      </w:pPr>
    </w:lvl>
    <w:lvl w:ilvl="4" w:tplc="0A38713A">
      <w:numFmt w:val="none"/>
      <w:lvlText w:val=""/>
      <w:lvlJc w:val="left"/>
      <w:pPr>
        <w:tabs>
          <w:tab w:val="num" w:pos="284"/>
        </w:tabs>
      </w:pPr>
    </w:lvl>
    <w:lvl w:ilvl="5" w:tplc="224AC3D4">
      <w:numFmt w:val="none"/>
      <w:lvlText w:val=""/>
      <w:lvlJc w:val="left"/>
      <w:pPr>
        <w:tabs>
          <w:tab w:val="num" w:pos="284"/>
        </w:tabs>
      </w:pPr>
    </w:lvl>
    <w:lvl w:ilvl="6" w:tplc="2B62B31E">
      <w:numFmt w:val="none"/>
      <w:lvlText w:val=""/>
      <w:lvlJc w:val="left"/>
      <w:pPr>
        <w:tabs>
          <w:tab w:val="num" w:pos="284"/>
        </w:tabs>
      </w:pPr>
    </w:lvl>
    <w:lvl w:ilvl="7" w:tplc="FCEA2A84">
      <w:numFmt w:val="none"/>
      <w:lvlText w:val=""/>
      <w:lvlJc w:val="left"/>
      <w:pPr>
        <w:tabs>
          <w:tab w:val="num" w:pos="284"/>
        </w:tabs>
      </w:pPr>
    </w:lvl>
    <w:lvl w:ilvl="8" w:tplc="6E32F812">
      <w:numFmt w:val="none"/>
      <w:lvlText w:val=""/>
      <w:lvlJc w:val="left"/>
      <w:pPr>
        <w:tabs>
          <w:tab w:val="num" w:pos="284"/>
        </w:tabs>
      </w:pPr>
    </w:lvl>
  </w:abstractNum>
  <w:abstractNum w:abstractNumId="37">
    <w:nsid w:val="6D9E1CC3"/>
    <w:multiLevelType w:val="hybridMultilevel"/>
    <w:tmpl w:val="484A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1151F9"/>
    <w:multiLevelType w:val="hybridMultilevel"/>
    <w:tmpl w:val="D858504C"/>
    <w:lvl w:ilvl="0" w:tplc="B7388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226E3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FEC59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14A5D6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1E43C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1FC5AE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400515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7CEDE9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1">
    <w:nsid w:val="74D85295"/>
    <w:multiLevelType w:val="hybridMultilevel"/>
    <w:tmpl w:val="B9044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1F7BDE"/>
    <w:multiLevelType w:val="hybridMultilevel"/>
    <w:tmpl w:val="837C8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43"/>
  </w:num>
  <w:num w:numId="5">
    <w:abstractNumId w:val="44"/>
  </w:num>
  <w:num w:numId="6">
    <w:abstractNumId w:val="34"/>
  </w:num>
  <w:num w:numId="7">
    <w:abstractNumId w:val="13"/>
  </w:num>
  <w:num w:numId="8">
    <w:abstractNumId w:val="7"/>
  </w:num>
  <w:num w:numId="9">
    <w:abstractNumId w:val="33"/>
  </w:num>
  <w:num w:numId="10">
    <w:abstractNumId w:val="17"/>
  </w:num>
  <w:num w:numId="11">
    <w:abstractNumId w:val="19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30"/>
  </w:num>
  <w:num w:numId="18">
    <w:abstractNumId w:val="5"/>
  </w:num>
  <w:num w:numId="19">
    <w:abstractNumId w:val="31"/>
  </w:num>
  <w:num w:numId="20">
    <w:abstractNumId w:val="2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2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3"/>
  </w:num>
  <w:num w:numId="29">
    <w:abstractNumId w:val="39"/>
  </w:num>
  <w:num w:numId="30">
    <w:abstractNumId w:val="10"/>
  </w:num>
  <w:num w:numId="31">
    <w:abstractNumId w:val="15"/>
  </w:num>
  <w:num w:numId="32">
    <w:abstractNumId w:val="35"/>
  </w:num>
  <w:num w:numId="33">
    <w:abstractNumId w:val="16"/>
  </w:num>
  <w:num w:numId="34">
    <w:abstractNumId w:val="40"/>
  </w:num>
  <w:num w:numId="35">
    <w:abstractNumId w:val="2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4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6"/>
  </w:num>
  <w:num w:numId="46">
    <w:abstractNumId w:val="41"/>
  </w:num>
  <w:num w:numId="47">
    <w:abstractNumId w:val="38"/>
  </w:num>
  <w:num w:numId="48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349B"/>
    <w:rsid w:val="00023539"/>
    <w:rsid w:val="0002535E"/>
    <w:rsid w:val="00032720"/>
    <w:rsid w:val="000377F2"/>
    <w:rsid w:val="000433F9"/>
    <w:rsid w:val="000436D0"/>
    <w:rsid w:val="000445C3"/>
    <w:rsid w:val="000449CA"/>
    <w:rsid w:val="00046E28"/>
    <w:rsid w:val="000524B0"/>
    <w:rsid w:val="00062715"/>
    <w:rsid w:val="00072E88"/>
    <w:rsid w:val="000758D5"/>
    <w:rsid w:val="000867E4"/>
    <w:rsid w:val="00092C90"/>
    <w:rsid w:val="000A36E8"/>
    <w:rsid w:val="000A6312"/>
    <w:rsid w:val="000B0FF2"/>
    <w:rsid w:val="000B38B6"/>
    <w:rsid w:val="000B3CA1"/>
    <w:rsid w:val="000B4AE9"/>
    <w:rsid w:val="000D0928"/>
    <w:rsid w:val="000D518F"/>
    <w:rsid w:val="000D53A3"/>
    <w:rsid w:val="000F059A"/>
    <w:rsid w:val="000F66A4"/>
    <w:rsid w:val="000F7E13"/>
    <w:rsid w:val="001013B1"/>
    <w:rsid w:val="00102EB4"/>
    <w:rsid w:val="0010760E"/>
    <w:rsid w:val="00115784"/>
    <w:rsid w:val="0012128D"/>
    <w:rsid w:val="00121E21"/>
    <w:rsid w:val="00123F98"/>
    <w:rsid w:val="001300FC"/>
    <w:rsid w:val="00137699"/>
    <w:rsid w:val="001447D5"/>
    <w:rsid w:val="00150E9C"/>
    <w:rsid w:val="001569BD"/>
    <w:rsid w:val="00160A92"/>
    <w:rsid w:val="001618AD"/>
    <w:rsid w:val="00173A81"/>
    <w:rsid w:val="0017779A"/>
    <w:rsid w:val="001939CD"/>
    <w:rsid w:val="00195086"/>
    <w:rsid w:val="00197504"/>
    <w:rsid w:val="0019797E"/>
    <w:rsid w:val="001A0F1C"/>
    <w:rsid w:val="001A6720"/>
    <w:rsid w:val="001B08B9"/>
    <w:rsid w:val="001B1F40"/>
    <w:rsid w:val="001C3B15"/>
    <w:rsid w:val="001D7219"/>
    <w:rsid w:val="001E6848"/>
    <w:rsid w:val="001E6C66"/>
    <w:rsid w:val="00204CE6"/>
    <w:rsid w:val="00212595"/>
    <w:rsid w:val="00217A52"/>
    <w:rsid w:val="0022199E"/>
    <w:rsid w:val="002261FE"/>
    <w:rsid w:val="00246B99"/>
    <w:rsid w:val="00250FBE"/>
    <w:rsid w:val="00254FC5"/>
    <w:rsid w:val="002613AF"/>
    <w:rsid w:val="00262391"/>
    <w:rsid w:val="002629E5"/>
    <w:rsid w:val="00272584"/>
    <w:rsid w:val="00273FAC"/>
    <w:rsid w:val="00277339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6080"/>
    <w:rsid w:val="002D69F6"/>
    <w:rsid w:val="002E2821"/>
    <w:rsid w:val="002E50F0"/>
    <w:rsid w:val="002E5828"/>
    <w:rsid w:val="002E7027"/>
    <w:rsid w:val="002F143F"/>
    <w:rsid w:val="002F15BB"/>
    <w:rsid w:val="002F22CC"/>
    <w:rsid w:val="002F2419"/>
    <w:rsid w:val="002F5755"/>
    <w:rsid w:val="00302A99"/>
    <w:rsid w:val="00302DAD"/>
    <w:rsid w:val="00306ED7"/>
    <w:rsid w:val="00320B20"/>
    <w:rsid w:val="0032211C"/>
    <w:rsid w:val="00327BEB"/>
    <w:rsid w:val="00327DB2"/>
    <w:rsid w:val="00340D7E"/>
    <w:rsid w:val="00353DBA"/>
    <w:rsid w:val="003639BD"/>
    <w:rsid w:val="0037063E"/>
    <w:rsid w:val="003767CA"/>
    <w:rsid w:val="003872B2"/>
    <w:rsid w:val="003876E0"/>
    <w:rsid w:val="00392E75"/>
    <w:rsid w:val="00395B01"/>
    <w:rsid w:val="003A431A"/>
    <w:rsid w:val="003A7AE0"/>
    <w:rsid w:val="003C2BBE"/>
    <w:rsid w:val="003C7260"/>
    <w:rsid w:val="003D1677"/>
    <w:rsid w:val="004064F5"/>
    <w:rsid w:val="00413EC2"/>
    <w:rsid w:val="00414C51"/>
    <w:rsid w:val="00421E6D"/>
    <w:rsid w:val="0044597A"/>
    <w:rsid w:val="004468E7"/>
    <w:rsid w:val="00450D1B"/>
    <w:rsid w:val="004556F3"/>
    <w:rsid w:val="00456490"/>
    <w:rsid w:val="00456B95"/>
    <w:rsid w:val="004570BB"/>
    <w:rsid w:val="00460777"/>
    <w:rsid w:val="004703F7"/>
    <w:rsid w:val="00470F4E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D142F"/>
    <w:rsid w:val="004D3949"/>
    <w:rsid w:val="004D423A"/>
    <w:rsid w:val="004D4D50"/>
    <w:rsid w:val="004E6F1D"/>
    <w:rsid w:val="004F5537"/>
    <w:rsid w:val="00506C98"/>
    <w:rsid w:val="0052201E"/>
    <w:rsid w:val="00524678"/>
    <w:rsid w:val="0053018F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958"/>
    <w:rsid w:val="005968CA"/>
    <w:rsid w:val="005A0A82"/>
    <w:rsid w:val="005B195C"/>
    <w:rsid w:val="005B1AE0"/>
    <w:rsid w:val="005B5DCA"/>
    <w:rsid w:val="005C1A1F"/>
    <w:rsid w:val="005C3F7B"/>
    <w:rsid w:val="005C59D3"/>
    <w:rsid w:val="005D2E79"/>
    <w:rsid w:val="005D627B"/>
    <w:rsid w:val="005E6A47"/>
    <w:rsid w:val="005E6CDA"/>
    <w:rsid w:val="005F101A"/>
    <w:rsid w:val="005F1DEA"/>
    <w:rsid w:val="005F28A0"/>
    <w:rsid w:val="005F6645"/>
    <w:rsid w:val="00600E88"/>
    <w:rsid w:val="006059A9"/>
    <w:rsid w:val="006104D1"/>
    <w:rsid w:val="0061160B"/>
    <w:rsid w:val="00622B84"/>
    <w:rsid w:val="0062793C"/>
    <w:rsid w:val="00634706"/>
    <w:rsid w:val="00635B88"/>
    <w:rsid w:val="00640DF8"/>
    <w:rsid w:val="00641306"/>
    <w:rsid w:val="006462BE"/>
    <w:rsid w:val="00650A57"/>
    <w:rsid w:val="00653599"/>
    <w:rsid w:val="00653794"/>
    <w:rsid w:val="00667BF5"/>
    <w:rsid w:val="006814B8"/>
    <w:rsid w:val="0068285A"/>
    <w:rsid w:val="00684A63"/>
    <w:rsid w:val="00692502"/>
    <w:rsid w:val="00692CF7"/>
    <w:rsid w:val="00693C37"/>
    <w:rsid w:val="006A2043"/>
    <w:rsid w:val="006A4A26"/>
    <w:rsid w:val="006B1837"/>
    <w:rsid w:val="006C2207"/>
    <w:rsid w:val="006C2FA4"/>
    <w:rsid w:val="006D0B1B"/>
    <w:rsid w:val="006D2555"/>
    <w:rsid w:val="006D5F19"/>
    <w:rsid w:val="006E2BAF"/>
    <w:rsid w:val="006E37E1"/>
    <w:rsid w:val="006E63A2"/>
    <w:rsid w:val="006F3516"/>
    <w:rsid w:val="006F3FE1"/>
    <w:rsid w:val="007148DE"/>
    <w:rsid w:val="0071779A"/>
    <w:rsid w:val="00721190"/>
    <w:rsid w:val="0072545B"/>
    <w:rsid w:val="0073716C"/>
    <w:rsid w:val="00741617"/>
    <w:rsid w:val="00742C3F"/>
    <w:rsid w:val="00746145"/>
    <w:rsid w:val="00750440"/>
    <w:rsid w:val="0075793C"/>
    <w:rsid w:val="00757AE0"/>
    <w:rsid w:val="0076472B"/>
    <w:rsid w:val="007723C8"/>
    <w:rsid w:val="00774DC8"/>
    <w:rsid w:val="007929E6"/>
    <w:rsid w:val="007A04D9"/>
    <w:rsid w:val="007B79EF"/>
    <w:rsid w:val="007C5144"/>
    <w:rsid w:val="007C5861"/>
    <w:rsid w:val="007C65B0"/>
    <w:rsid w:val="007C7ECA"/>
    <w:rsid w:val="007D45E7"/>
    <w:rsid w:val="007D7F86"/>
    <w:rsid w:val="007E1C29"/>
    <w:rsid w:val="007F18AA"/>
    <w:rsid w:val="007F1AE4"/>
    <w:rsid w:val="007F43E9"/>
    <w:rsid w:val="008037CD"/>
    <w:rsid w:val="00813465"/>
    <w:rsid w:val="008309F5"/>
    <w:rsid w:val="008354FF"/>
    <w:rsid w:val="00843C9F"/>
    <w:rsid w:val="00846A43"/>
    <w:rsid w:val="008520B2"/>
    <w:rsid w:val="008605EB"/>
    <w:rsid w:val="0087153C"/>
    <w:rsid w:val="0087197B"/>
    <w:rsid w:val="008851D2"/>
    <w:rsid w:val="008859D4"/>
    <w:rsid w:val="00887390"/>
    <w:rsid w:val="0089412A"/>
    <w:rsid w:val="0089477E"/>
    <w:rsid w:val="008A240B"/>
    <w:rsid w:val="008A611E"/>
    <w:rsid w:val="008A7C32"/>
    <w:rsid w:val="008B1ED1"/>
    <w:rsid w:val="008D16BA"/>
    <w:rsid w:val="008D2331"/>
    <w:rsid w:val="008E165D"/>
    <w:rsid w:val="008E45AA"/>
    <w:rsid w:val="008F0212"/>
    <w:rsid w:val="008F1825"/>
    <w:rsid w:val="008F19B9"/>
    <w:rsid w:val="008F269C"/>
    <w:rsid w:val="008F75AD"/>
    <w:rsid w:val="0090203F"/>
    <w:rsid w:val="00903213"/>
    <w:rsid w:val="00912BAA"/>
    <w:rsid w:val="009130BB"/>
    <w:rsid w:val="00913FF3"/>
    <w:rsid w:val="0091578D"/>
    <w:rsid w:val="009200A3"/>
    <w:rsid w:val="009305E8"/>
    <w:rsid w:val="009367AD"/>
    <w:rsid w:val="00940DD1"/>
    <w:rsid w:val="00952910"/>
    <w:rsid w:val="00953733"/>
    <w:rsid w:val="00954ACD"/>
    <w:rsid w:val="00960413"/>
    <w:rsid w:val="00962857"/>
    <w:rsid w:val="009721E1"/>
    <w:rsid w:val="00980383"/>
    <w:rsid w:val="00983B30"/>
    <w:rsid w:val="009A5905"/>
    <w:rsid w:val="009B023B"/>
    <w:rsid w:val="009B0EFB"/>
    <w:rsid w:val="009C744C"/>
    <w:rsid w:val="009D0FC1"/>
    <w:rsid w:val="009D64DE"/>
    <w:rsid w:val="009E0614"/>
    <w:rsid w:val="009E2C71"/>
    <w:rsid w:val="009E4E80"/>
    <w:rsid w:val="009F2DB5"/>
    <w:rsid w:val="009F6292"/>
    <w:rsid w:val="009F7F0C"/>
    <w:rsid w:val="00A119B0"/>
    <w:rsid w:val="00A11B50"/>
    <w:rsid w:val="00A12147"/>
    <w:rsid w:val="00A20612"/>
    <w:rsid w:val="00A3561A"/>
    <w:rsid w:val="00A42A51"/>
    <w:rsid w:val="00A434B7"/>
    <w:rsid w:val="00A43A83"/>
    <w:rsid w:val="00A444EA"/>
    <w:rsid w:val="00A47A6C"/>
    <w:rsid w:val="00A551F8"/>
    <w:rsid w:val="00A60F02"/>
    <w:rsid w:val="00A7104E"/>
    <w:rsid w:val="00A804B2"/>
    <w:rsid w:val="00A82F70"/>
    <w:rsid w:val="00A83F4D"/>
    <w:rsid w:val="00A95F5B"/>
    <w:rsid w:val="00A97072"/>
    <w:rsid w:val="00AA0E74"/>
    <w:rsid w:val="00AA22B6"/>
    <w:rsid w:val="00AA45CE"/>
    <w:rsid w:val="00AA4F7D"/>
    <w:rsid w:val="00AA70FB"/>
    <w:rsid w:val="00AA7F26"/>
    <w:rsid w:val="00AB6278"/>
    <w:rsid w:val="00AC7596"/>
    <w:rsid w:val="00AD1A92"/>
    <w:rsid w:val="00AD1D33"/>
    <w:rsid w:val="00AD4783"/>
    <w:rsid w:val="00AE1D32"/>
    <w:rsid w:val="00AE42E8"/>
    <w:rsid w:val="00AE45B0"/>
    <w:rsid w:val="00AE671C"/>
    <w:rsid w:val="00AF4357"/>
    <w:rsid w:val="00B015DE"/>
    <w:rsid w:val="00B07944"/>
    <w:rsid w:val="00B1105B"/>
    <w:rsid w:val="00B21767"/>
    <w:rsid w:val="00B25F4A"/>
    <w:rsid w:val="00B31468"/>
    <w:rsid w:val="00B3773C"/>
    <w:rsid w:val="00B400AF"/>
    <w:rsid w:val="00B404A0"/>
    <w:rsid w:val="00B440E0"/>
    <w:rsid w:val="00B4414B"/>
    <w:rsid w:val="00B50670"/>
    <w:rsid w:val="00B50D71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49F"/>
    <w:rsid w:val="00B916CF"/>
    <w:rsid w:val="00B940B6"/>
    <w:rsid w:val="00B945F5"/>
    <w:rsid w:val="00B9485C"/>
    <w:rsid w:val="00B9657A"/>
    <w:rsid w:val="00BA0326"/>
    <w:rsid w:val="00BA4E88"/>
    <w:rsid w:val="00BA602D"/>
    <w:rsid w:val="00BA6876"/>
    <w:rsid w:val="00BB0229"/>
    <w:rsid w:val="00BB5E29"/>
    <w:rsid w:val="00BB7288"/>
    <w:rsid w:val="00BB72AC"/>
    <w:rsid w:val="00BC25EA"/>
    <w:rsid w:val="00BC2C59"/>
    <w:rsid w:val="00BD0C45"/>
    <w:rsid w:val="00BE2000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7ABB"/>
    <w:rsid w:val="00C36837"/>
    <w:rsid w:val="00C372DE"/>
    <w:rsid w:val="00C45E1B"/>
    <w:rsid w:val="00C51EE4"/>
    <w:rsid w:val="00C53BCF"/>
    <w:rsid w:val="00C54AEF"/>
    <w:rsid w:val="00C56E44"/>
    <w:rsid w:val="00C57EE5"/>
    <w:rsid w:val="00C61F35"/>
    <w:rsid w:val="00C67C92"/>
    <w:rsid w:val="00C77A55"/>
    <w:rsid w:val="00C80FBB"/>
    <w:rsid w:val="00C86B28"/>
    <w:rsid w:val="00C86FD4"/>
    <w:rsid w:val="00C87D1A"/>
    <w:rsid w:val="00CB5696"/>
    <w:rsid w:val="00CC30EB"/>
    <w:rsid w:val="00CC6323"/>
    <w:rsid w:val="00CD30E7"/>
    <w:rsid w:val="00CD330D"/>
    <w:rsid w:val="00CE2FFD"/>
    <w:rsid w:val="00CE542E"/>
    <w:rsid w:val="00CE6D2C"/>
    <w:rsid w:val="00CE7A8D"/>
    <w:rsid w:val="00CF2109"/>
    <w:rsid w:val="00CF3578"/>
    <w:rsid w:val="00D017F9"/>
    <w:rsid w:val="00D05815"/>
    <w:rsid w:val="00D10A39"/>
    <w:rsid w:val="00D10AB7"/>
    <w:rsid w:val="00D14891"/>
    <w:rsid w:val="00D21CAC"/>
    <w:rsid w:val="00D254AA"/>
    <w:rsid w:val="00D40568"/>
    <w:rsid w:val="00D538CC"/>
    <w:rsid w:val="00D54CAA"/>
    <w:rsid w:val="00D7014D"/>
    <w:rsid w:val="00D743A2"/>
    <w:rsid w:val="00D76D90"/>
    <w:rsid w:val="00D77009"/>
    <w:rsid w:val="00D77632"/>
    <w:rsid w:val="00D82E0F"/>
    <w:rsid w:val="00D93E10"/>
    <w:rsid w:val="00D95AC9"/>
    <w:rsid w:val="00DA1885"/>
    <w:rsid w:val="00DA262B"/>
    <w:rsid w:val="00DA6477"/>
    <w:rsid w:val="00DB3D3D"/>
    <w:rsid w:val="00DB51A5"/>
    <w:rsid w:val="00DB5283"/>
    <w:rsid w:val="00DC5848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6DE7"/>
    <w:rsid w:val="00E01D1C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75240"/>
    <w:rsid w:val="00E77BFB"/>
    <w:rsid w:val="00E82753"/>
    <w:rsid w:val="00E85288"/>
    <w:rsid w:val="00E9016D"/>
    <w:rsid w:val="00E90BBC"/>
    <w:rsid w:val="00E96F9A"/>
    <w:rsid w:val="00E970B4"/>
    <w:rsid w:val="00E97385"/>
    <w:rsid w:val="00EA1DDA"/>
    <w:rsid w:val="00EA7795"/>
    <w:rsid w:val="00EB0F33"/>
    <w:rsid w:val="00EC7B18"/>
    <w:rsid w:val="00ED122D"/>
    <w:rsid w:val="00EF5AE8"/>
    <w:rsid w:val="00EF618E"/>
    <w:rsid w:val="00F05436"/>
    <w:rsid w:val="00F121DC"/>
    <w:rsid w:val="00F13684"/>
    <w:rsid w:val="00F20C38"/>
    <w:rsid w:val="00F23C4F"/>
    <w:rsid w:val="00F2405F"/>
    <w:rsid w:val="00F240A9"/>
    <w:rsid w:val="00F262BF"/>
    <w:rsid w:val="00F27EE3"/>
    <w:rsid w:val="00F312AB"/>
    <w:rsid w:val="00F3355A"/>
    <w:rsid w:val="00F34427"/>
    <w:rsid w:val="00F37FF8"/>
    <w:rsid w:val="00F43325"/>
    <w:rsid w:val="00F44090"/>
    <w:rsid w:val="00F503A5"/>
    <w:rsid w:val="00F509D7"/>
    <w:rsid w:val="00F5436B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6636"/>
    <w:rsid w:val="00FC6DF2"/>
    <w:rsid w:val="00FD327C"/>
    <w:rsid w:val="00FD4846"/>
    <w:rsid w:val="00FD5EFE"/>
    <w:rsid w:val="00FE12BE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72E7D-0E94-4A1C-9E20-9E324F01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8</Pages>
  <Words>1152</Words>
  <Characters>8817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110</cp:revision>
  <cp:lastPrinted>2018-07-27T02:02:00Z</cp:lastPrinted>
  <dcterms:created xsi:type="dcterms:W3CDTF">2016-08-15T00:00:00Z</dcterms:created>
  <dcterms:modified xsi:type="dcterms:W3CDTF">2018-09-13T06:09:00Z</dcterms:modified>
</cp:coreProperties>
</file>