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A0" w:rsidRDefault="00B404A0" w:rsidP="00DE308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251BA" w:rsidRDefault="005251BA" w:rsidP="00DE308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251BA" w:rsidRPr="00550CF0" w:rsidRDefault="005251BA" w:rsidP="00DE308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F5AE8" w:rsidRPr="00550CF0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Pr="00550CF0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550CF0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«</w:t>
      </w:r>
      <w:r w:rsidR="00057855">
        <w:rPr>
          <w:rFonts w:ascii="Times New Roman" w:hAnsi="Times New Roman"/>
          <w:b/>
          <w:sz w:val="28"/>
          <w:szCs w:val="28"/>
        </w:rPr>
        <w:t>Крылья Леонардо»</w:t>
      </w:r>
      <w:r w:rsidR="009F2DB5" w:rsidRPr="00550CF0">
        <w:rPr>
          <w:rFonts w:ascii="Times New Roman" w:hAnsi="Times New Roman"/>
          <w:b/>
          <w:sz w:val="28"/>
          <w:szCs w:val="28"/>
        </w:rPr>
        <w:t xml:space="preserve"> - </w:t>
      </w:r>
      <w:r w:rsidR="001D6498">
        <w:rPr>
          <w:rFonts w:ascii="Times New Roman" w:hAnsi="Times New Roman"/>
          <w:b/>
          <w:sz w:val="28"/>
          <w:szCs w:val="28"/>
        </w:rPr>
        <w:t>201</w:t>
      </w:r>
      <w:r w:rsidR="00057855">
        <w:rPr>
          <w:rFonts w:ascii="Times New Roman" w:hAnsi="Times New Roman"/>
          <w:b/>
          <w:sz w:val="28"/>
          <w:szCs w:val="28"/>
        </w:rPr>
        <w:t>8</w:t>
      </w:r>
    </w:p>
    <w:p w:rsidR="00B404A0" w:rsidRPr="00550CF0" w:rsidRDefault="00B404A0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дополни</w:t>
      </w:r>
      <w:r w:rsidR="009F2DB5" w:rsidRPr="00550CF0">
        <w:rPr>
          <w:rFonts w:ascii="Times New Roman" w:hAnsi="Times New Roman"/>
          <w:sz w:val="28"/>
          <w:szCs w:val="28"/>
        </w:rPr>
        <w:t>тельного образования</w:t>
      </w:r>
      <w:r w:rsidRPr="00550CF0">
        <w:rPr>
          <w:rFonts w:ascii="Times New Roman" w:hAnsi="Times New Roman"/>
          <w:sz w:val="28"/>
          <w:szCs w:val="28"/>
        </w:rPr>
        <w:t xml:space="preserve"> «Хабаровский краевой центр внешкольной работы «Созвездие»</w:t>
      </w:r>
    </w:p>
    <w:p w:rsidR="00B404A0" w:rsidRPr="00550CF0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База реализации</w:t>
      </w:r>
      <w:r w:rsidRPr="00550CF0">
        <w:rPr>
          <w:rFonts w:ascii="Times New Roman" w:hAnsi="Times New Roman"/>
          <w:sz w:val="28"/>
          <w:szCs w:val="28"/>
        </w:rPr>
        <w:t xml:space="preserve">: </w:t>
      </w:r>
      <w:r w:rsidR="00B622B8" w:rsidRPr="00550CF0">
        <w:rPr>
          <w:rFonts w:ascii="Times New Roman" w:hAnsi="Times New Roman"/>
          <w:sz w:val="28"/>
          <w:szCs w:val="28"/>
        </w:rPr>
        <w:t>комплекс «Созвездие»</w:t>
      </w:r>
    </w:p>
    <w:p w:rsidR="00B404A0" w:rsidRPr="00550CF0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 xml:space="preserve">Название </w:t>
      </w:r>
      <w:r w:rsidR="00BE678F">
        <w:rPr>
          <w:rFonts w:ascii="Times New Roman" w:hAnsi="Times New Roman"/>
          <w:b/>
          <w:sz w:val="28"/>
          <w:szCs w:val="28"/>
        </w:rPr>
        <w:t xml:space="preserve">краевой </w:t>
      </w:r>
      <w:r w:rsidRPr="00BE678F">
        <w:rPr>
          <w:rFonts w:ascii="Times New Roman" w:hAnsi="Times New Roman"/>
          <w:b/>
          <w:sz w:val="28"/>
          <w:szCs w:val="28"/>
        </w:rPr>
        <w:t>профильной смены</w:t>
      </w:r>
      <w:r w:rsidRPr="00550CF0">
        <w:rPr>
          <w:rFonts w:ascii="Times New Roman" w:hAnsi="Times New Roman"/>
          <w:sz w:val="28"/>
          <w:szCs w:val="28"/>
        </w:rPr>
        <w:t>: «</w:t>
      </w:r>
      <w:r w:rsidR="00057855">
        <w:rPr>
          <w:rFonts w:ascii="Times New Roman" w:hAnsi="Times New Roman"/>
          <w:sz w:val="28"/>
          <w:szCs w:val="28"/>
        </w:rPr>
        <w:t>Крылья Леонардо»</w:t>
      </w:r>
    </w:p>
    <w:p w:rsidR="00B404A0" w:rsidRPr="00550CF0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Срок реализации программы: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BE678F">
        <w:rPr>
          <w:rFonts w:ascii="Times New Roman" w:hAnsi="Times New Roman"/>
          <w:sz w:val="28"/>
          <w:szCs w:val="28"/>
        </w:rPr>
        <w:t>0</w:t>
      </w:r>
      <w:r w:rsidR="00057855">
        <w:rPr>
          <w:rFonts w:ascii="Times New Roman" w:hAnsi="Times New Roman"/>
          <w:sz w:val="28"/>
          <w:szCs w:val="28"/>
        </w:rPr>
        <w:t>1</w:t>
      </w:r>
      <w:r w:rsidR="009F2DB5" w:rsidRPr="00550CF0">
        <w:rPr>
          <w:rFonts w:ascii="Times New Roman" w:hAnsi="Times New Roman"/>
          <w:sz w:val="28"/>
          <w:szCs w:val="28"/>
        </w:rPr>
        <w:t xml:space="preserve"> </w:t>
      </w:r>
      <w:r w:rsidR="00057855">
        <w:rPr>
          <w:rFonts w:ascii="Times New Roman" w:hAnsi="Times New Roman"/>
          <w:sz w:val="28"/>
          <w:szCs w:val="28"/>
        </w:rPr>
        <w:t>июн</w:t>
      </w:r>
      <w:r w:rsidR="00B622B8" w:rsidRPr="00550CF0">
        <w:rPr>
          <w:rFonts w:ascii="Times New Roman" w:hAnsi="Times New Roman"/>
          <w:sz w:val="28"/>
          <w:szCs w:val="28"/>
        </w:rPr>
        <w:t>я</w:t>
      </w:r>
      <w:r w:rsidR="00BE678F">
        <w:rPr>
          <w:rFonts w:ascii="Times New Roman" w:hAnsi="Times New Roman"/>
          <w:sz w:val="28"/>
          <w:szCs w:val="28"/>
        </w:rPr>
        <w:t xml:space="preserve"> – 1</w:t>
      </w:r>
      <w:r w:rsidR="00057855">
        <w:rPr>
          <w:rFonts w:ascii="Times New Roman" w:hAnsi="Times New Roman"/>
          <w:sz w:val="28"/>
          <w:szCs w:val="28"/>
        </w:rPr>
        <w:t>4</w:t>
      </w:r>
      <w:r w:rsidR="009F2DB5" w:rsidRPr="00550CF0">
        <w:rPr>
          <w:rFonts w:ascii="Times New Roman" w:hAnsi="Times New Roman"/>
          <w:sz w:val="28"/>
          <w:szCs w:val="28"/>
        </w:rPr>
        <w:t xml:space="preserve"> </w:t>
      </w:r>
      <w:r w:rsidR="00057855">
        <w:rPr>
          <w:rFonts w:ascii="Times New Roman" w:hAnsi="Times New Roman"/>
          <w:sz w:val="28"/>
          <w:szCs w:val="28"/>
        </w:rPr>
        <w:t>июня</w:t>
      </w:r>
      <w:r w:rsidR="009F2DB5" w:rsidRPr="00550CF0">
        <w:rPr>
          <w:rFonts w:ascii="Times New Roman" w:hAnsi="Times New Roman"/>
          <w:sz w:val="28"/>
          <w:szCs w:val="28"/>
        </w:rPr>
        <w:t xml:space="preserve"> 201</w:t>
      </w:r>
      <w:r w:rsidR="00057855">
        <w:rPr>
          <w:rFonts w:ascii="Times New Roman" w:hAnsi="Times New Roman"/>
          <w:sz w:val="28"/>
          <w:szCs w:val="28"/>
        </w:rPr>
        <w:t>8</w:t>
      </w:r>
      <w:r w:rsidR="009F2DB5" w:rsidRPr="00550CF0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Количество участников: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057855">
        <w:rPr>
          <w:rFonts w:ascii="Times New Roman" w:hAnsi="Times New Roman"/>
          <w:sz w:val="28"/>
          <w:szCs w:val="28"/>
        </w:rPr>
        <w:t>434</w:t>
      </w:r>
      <w:r w:rsidR="000377F2" w:rsidRPr="00550CF0">
        <w:rPr>
          <w:rFonts w:ascii="Times New Roman" w:hAnsi="Times New Roman"/>
          <w:sz w:val="28"/>
          <w:szCs w:val="28"/>
        </w:rPr>
        <w:t xml:space="preserve"> </w:t>
      </w:r>
      <w:r w:rsidRPr="00550CF0">
        <w:rPr>
          <w:rFonts w:ascii="Times New Roman" w:hAnsi="Times New Roman"/>
          <w:sz w:val="28"/>
          <w:szCs w:val="28"/>
        </w:rPr>
        <w:t>человек</w:t>
      </w:r>
      <w:r w:rsidR="00057855">
        <w:rPr>
          <w:rFonts w:ascii="Times New Roman" w:hAnsi="Times New Roman"/>
          <w:sz w:val="28"/>
          <w:szCs w:val="28"/>
        </w:rPr>
        <w:t>а</w:t>
      </w:r>
    </w:p>
    <w:p w:rsidR="00BE678F" w:rsidRPr="00550CF0" w:rsidRDefault="00BE678F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Возраст участников:</w:t>
      </w:r>
      <w:r w:rsidR="00057855">
        <w:rPr>
          <w:rFonts w:ascii="Times New Roman" w:hAnsi="Times New Roman"/>
          <w:sz w:val="28"/>
          <w:szCs w:val="28"/>
        </w:rPr>
        <w:t xml:space="preserve"> 8 </w:t>
      </w:r>
      <w:r>
        <w:rPr>
          <w:rFonts w:ascii="Times New Roman" w:hAnsi="Times New Roman"/>
          <w:sz w:val="28"/>
          <w:szCs w:val="28"/>
        </w:rPr>
        <w:t>-1</w:t>
      </w:r>
      <w:r w:rsidR="0005785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6B1837" w:rsidRPr="00550CF0" w:rsidRDefault="009F2DB5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78F">
        <w:rPr>
          <w:rFonts w:ascii="Times New Roman" w:hAnsi="Times New Roman"/>
          <w:b/>
          <w:sz w:val="28"/>
          <w:szCs w:val="28"/>
        </w:rPr>
        <w:t>Ф. И. О. руководителя</w:t>
      </w:r>
      <w:r w:rsidR="00B404A0" w:rsidRPr="00BE678F">
        <w:rPr>
          <w:rFonts w:ascii="Times New Roman" w:hAnsi="Times New Roman"/>
          <w:b/>
          <w:sz w:val="28"/>
          <w:szCs w:val="28"/>
        </w:rPr>
        <w:t xml:space="preserve"> программы</w:t>
      </w:r>
      <w:r w:rsidR="00B404A0" w:rsidRPr="00550CF0">
        <w:rPr>
          <w:rFonts w:ascii="Times New Roman" w:hAnsi="Times New Roman"/>
          <w:sz w:val="28"/>
          <w:szCs w:val="28"/>
        </w:rPr>
        <w:t xml:space="preserve">: </w:t>
      </w:r>
      <w:r w:rsidR="00AE42E8" w:rsidRPr="00550CF0">
        <w:rPr>
          <w:rFonts w:ascii="Times New Roman" w:hAnsi="Times New Roman"/>
          <w:sz w:val="28"/>
          <w:szCs w:val="28"/>
        </w:rPr>
        <w:t>Зиброва Марина Валерьевна</w:t>
      </w:r>
      <w:r w:rsidR="00B404A0" w:rsidRPr="00550CF0">
        <w:rPr>
          <w:rFonts w:ascii="Times New Roman" w:hAnsi="Times New Roman"/>
          <w:sz w:val="28"/>
          <w:szCs w:val="28"/>
        </w:rPr>
        <w:t xml:space="preserve"> </w:t>
      </w:r>
    </w:p>
    <w:p w:rsidR="00EF5AE8" w:rsidRPr="00550CF0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2DE" w:rsidRPr="00550CF0" w:rsidRDefault="00C372DE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51BA" w:rsidRDefault="005251B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51BA" w:rsidRDefault="005251B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51BA" w:rsidRDefault="005251B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51BA" w:rsidRDefault="005251B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51BA" w:rsidRPr="00550CF0" w:rsidRDefault="005251BA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550CF0" w:rsidRDefault="00B404A0" w:rsidP="00DE30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02099D" w:rsidRDefault="007F18AA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099D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 w:rsidRPr="0002099D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AB0990" w:rsidRPr="0002099D" w:rsidRDefault="00AB0990" w:rsidP="0002099D">
      <w:pPr>
        <w:shd w:val="clear" w:color="auto" w:fill="FFFFFF"/>
        <w:spacing w:after="0"/>
        <w:ind w:firstLine="851"/>
        <w:rPr>
          <w:rFonts w:ascii="Times New Roman" w:hAnsi="Times New Roman"/>
          <w:sz w:val="28"/>
          <w:szCs w:val="28"/>
        </w:rPr>
      </w:pPr>
      <w:r w:rsidRPr="0002099D">
        <w:rPr>
          <w:rFonts w:ascii="Times New Roman" w:hAnsi="Times New Roman"/>
          <w:b/>
          <w:sz w:val="28"/>
          <w:szCs w:val="28"/>
        </w:rPr>
        <w:t xml:space="preserve">Цель </w:t>
      </w:r>
      <w:proofErr w:type="gramStart"/>
      <w:r w:rsidRPr="0002099D">
        <w:rPr>
          <w:rFonts w:ascii="Times New Roman" w:hAnsi="Times New Roman"/>
          <w:sz w:val="28"/>
          <w:szCs w:val="28"/>
        </w:rPr>
        <w:t>–</w:t>
      </w:r>
      <w:r w:rsidR="005251BA" w:rsidRPr="0002099D">
        <w:rPr>
          <w:rFonts w:ascii="Times New Roman" w:hAnsi="Times New Roman"/>
          <w:sz w:val="28"/>
          <w:szCs w:val="28"/>
        </w:rPr>
        <w:t xml:space="preserve"> </w:t>
      </w:r>
      <w:r w:rsidR="0002099D" w:rsidRPr="0002099D">
        <w:rPr>
          <w:rFonts w:ascii="Times New Roman" w:hAnsi="Times New Roman"/>
          <w:sz w:val="28"/>
          <w:szCs w:val="28"/>
        </w:rPr>
        <w:t xml:space="preserve"> развитие</w:t>
      </w:r>
      <w:proofErr w:type="gramEnd"/>
      <w:r w:rsidR="0002099D" w:rsidRPr="0002099D">
        <w:rPr>
          <w:rFonts w:ascii="Times New Roman" w:hAnsi="Times New Roman"/>
          <w:sz w:val="28"/>
          <w:szCs w:val="28"/>
        </w:rPr>
        <w:t xml:space="preserve"> творческих, коммуникативных способностей детей младшего школьного возраста и  привлечение их к познавательной деятельности.</w:t>
      </w:r>
    </w:p>
    <w:p w:rsidR="00AB0990" w:rsidRPr="0002099D" w:rsidRDefault="00AB0990" w:rsidP="00AB0990">
      <w:pPr>
        <w:tabs>
          <w:tab w:val="center" w:pos="5032"/>
        </w:tabs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2099D">
        <w:rPr>
          <w:rFonts w:ascii="Times New Roman" w:hAnsi="Times New Roman"/>
          <w:b/>
          <w:sz w:val="28"/>
          <w:szCs w:val="28"/>
        </w:rPr>
        <w:t>Задачи:</w:t>
      </w:r>
      <w:r w:rsidRPr="0002099D">
        <w:rPr>
          <w:rFonts w:ascii="Times New Roman" w:hAnsi="Times New Roman"/>
          <w:b/>
          <w:sz w:val="28"/>
          <w:szCs w:val="28"/>
        </w:rPr>
        <w:tab/>
      </w:r>
    </w:p>
    <w:p w:rsidR="0002099D" w:rsidRPr="00AB0990" w:rsidRDefault="00AB0990" w:rsidP="0002099D">
      <w:pPr>
        <w:numPr>
          <w:ilvl w:val="0"/>
          <w:numId w:val="3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2099D">
        <w:rPr>
          <w:rFonts w:ascii="Times New Roman" w:hAnsi="Times New Roman"/>
          <w:sz w:val="28"/>
          <w:szCs w:val="28"/>
        </w:rPr>
        <w:t xml:space="preserve">Способствовать </w:t>
      </w:r>
      <w:r w:rsidR="0002099D">
        <w:rPr>
          <w:rFonts w:ascii="Times New Roman" w:hAnsi="Times New Roman"/>
          <w:sz w:val="28"/>
          <w:szCs w:val="28"/>
        </w:rPr>
        <w:t>развитию креативности и навыков прикладного творчества;</w:t>
      </w:r>
      <w:r w:rsidR="0002099D" w:rsidRPr="0002099D">
        <w:rPr>
          <w:rFonts w:ascii="Times New Roman" w:hAnsi="Times New Roman"/>
          <w:sz w:val="28"/>
          <w:szCs w:val="28"/>
        </w:rPr>
        <w:t xml:space="preserve"> </w:t>
      </w:r>
    </w:p>
    <w:p w:rsidR="0002099D" w:rsidRPr="0002099D" w:rsidRDefault="0002099D" w:rsidP="006F3093">
      <w:pPr>
        <w:numPr>
          <w:ilvl w:val="0"/>
          <w:numId w:val="3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2099D">
        <w:rPr>
          <w:rFonts w:ascii="Times New Roman" w:hAnsi="Times New Roman"/>
          <w:sz w:val="28"/>
          <w:szCs w:val="28"/>
        </w:rPr>
        <w:t xml:space="preserve">Создать условия для </w:t>
      </w:r>
      <w:r w:rsidRPr="0002099D">
        <w:rPr>
          <w:rFonts w:ascii="Times New Roman" w:hAnsi="Times New Roman"/>
          <w:sz w:val="28"/>
          <w:szCs w:val="28"/>
        </w:rPr>
        <w:t>совершенствования навыков общения и взаимоуважения</w:t>
      </w:r>
      <w:r w:rsidRPr="0002099D">
        <w:rPr>
          <w:rFonts w:ascii="Times New Roman" w:hAnsi="Times New Roman"/>
          <w:sz w:val="28"/>
          <w:szCs w:val="28"/>
        </w:rPr>
        <w:t>;</w:t>
      </w:r>
    </w:p>
    <w:p w:rsidR="00AB0990" w:rsidRDefault="00AB0990" w:rsidP="00AB0990">
      <w:pPr>
        <w:numPr>
          <w:ilvl w:val="0"/>
          <w:numId w:val="3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B0990">
        <w:rPr>
          <w:rFonts w:ascii="Times New Roman" w:hAnsi="Times New Roman"/>
          <w:sz w:val="28"/>
          <w:szCs w:val="28"/>
        </w:rPr>
        <w:t xml:space="preserve">Приобщить детей к </w:t>
      </w:r>
      <w:r w:rsidR="0002099D">
        <w:rPr>
          <w:rFonts w:ascii="Times New Roman" w:hAnsi="Times New Roman"/>
          <w:sz w:val="28"/>
          <w:szCs w:val="28"/>
        </w:rPr>
        <w:t xml:space="preserve">культуре эпохи Возрождения через личность </w:t>
      </w:r>
      <w:proofErr w:type="spellStart"/>
      <w:r w:rsidR="0002099D">
        <w:rPr>
          <w:rFonts w:ascii="Times New Roman" w:hAnsi="Times New Roman"/>
          <w:sz w:val="28"/>
          <w:szCs w:val="28"/>
        </w:rPr>
        <w:t>Леонеардо</w:t>
      </w:r>
      <w:proofErr w:type="spellEnd"/>
      <w:r w:rsidR="0002099D">
        <w:rPr>
          <w:rFonts w:ascii="Times New Roman" w:hAnsi="Times New Roman"/>
          <w:sz w:val="28"/>
          <w:szCs w:val="28"/>
        </w:rPr>
        <w:t xml:space="preserve"> да Винчи, его изобретения, произведения и открытия;</w:t>
      </w:r>
    </w:p>
    <w:p w:rsidR="00AB0990" w:rsidRPr="00D4679D" w:rsidRDefault="00AB0990" w:rsidP="00AB0990">
      <w:pPr>
        <w:numPr>
          <w:ilvl w:val="0"/>
          <w:numId w:val="31"/>
        </w:numPr>
        <w:spacing w:after="0" w:line="360" w:lineRule="auto"/>
        <w:ind w:left="0" w:firstLine="851"/>
        <w:jc w:val="both"/>
      </w:pPr>
      <w:r w:rsidRPr="00AB0990">
        <w:rPr>
          <w:rFonts w:ascii="Times New Roman" w:hAnsi="Times New Roman"/>
          <w:color w:val="000000"/>
          <w:spacing w:val="2"/>
          <w:sz w:val="28"/>
          <w:szCs w:val="28"/>
        </w:rPr>
        <w:t xml:space="preserve">Создать возможность для </w:t>
      </w:r>
      <w:r w:rsidR="0002099D">
        <w:rPr>
          <w:rFonts w:ascii="Times New Roman" w:hAnsi="Times New Roman"/>
          <w:color w:val="000000"/>
          <w:spacing w:val="2"/>
          <w:sz w:val="28"/>
          <w:szCs w:val="28"/>
        </w:rPr>
        <w:t xml:space="preserve">самостоятельных исследований мира, поощрять тягу к знаниям и </w:t>
      </w:r>
      <w:proofErr w:type="gramStart"/>
      <w:r w:rsidR="0002099D">
        <w:rPr>
          <w:rFonts w:ascii="Times New Roman" w:hAnsi="Times New Roman"/>
          <w:color w:val="000000"/>
          <w:spacing w:val="2"/>
          <w:sz w:val="28"/>
          <w:szCs w:val="28"/>
        </w:rPr>
        <w:t>целеустремленность.</w:t>
      </w:r>
      <w:r w:rsidRPr="00F21D13">
        <w:rPr>
          <w:color w:val="000000"/>
          <w:spacing w:val="2"/>
        </w:rPr>
        <w:t>.</w:t>
      </w:r>
      <w:proofErr w:type="gramEnd"/>
    </w:p>
    <w:p w:rsidR="00F3355A" w:rsidRPr="00550CF0" w:rsidRDefault="00F3355A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550CF0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297DC5" w:rsidRDefault="00297DC5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b/>
          <w:sz w:val="28"/>
          <w:szCs w:val="28"/>
        </w:rPr>
        <w:t>Повторность реализации программы:</w:t>
      </w:r>
      <w:r w:rsidR="00B73557" w:rsidRPr="00550CF0">
        <w:rPr>
          <w:rFonts w:ascii="Times New Roman" w:hAnsi="Times New Roman"/>
          <w:sz w:val="28"/>
          <w:szCs w:val="28"/>
        </w:rPr>
        <w:t xml:space="preserve"> </w:t>
      </w:r>
      <w:r w:rsidRPr="00550CF0">
        <w:rPr>
          <w:rFonts w:ascii="Times New Roman" w:hAnsi="Times New Roman"/>
          <w:sz w:val="28"/>
          <w:szCs w:val="28"/>
        </w:rPr>
        <w:t xml:space="preserve">программа реализуется </w:t>
      </w:r>
      <w:r w:rsidR="0002099D">
        <w:rPr>
          <w:rFonts w:ascii="Times New Roman" w:hAnsi="Times New Roman"/>
          <w:sz w:val="28"/>
          <w:szCs w:val="28"/>
        </w:rPr>
        <w:t>впервые.</w:t>
      </w:r>
    </w:p>
    <w:p w:rsidR="0002099D" w:rsidRPr="00550CF0" w:rsidRDefault="0002099D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AB0990" w:rsidRDefault="00EF5AE8" w:rsidP="00DE30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3A81" w:rsidRPr="00AB0990" w:rsidRDefault="00CB158F" w:rsidP="000A50B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F18AA" w:rsidRPr="00AB0990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AB0990">
        <w:rPr>
          <w:rFonts w:ascii="Times New Roman" w:hAnsi="Times New Roman"/>
          <w:b/>
          <w:sz w:val="28"/>
          <w:szCs w:val="28"/>
        </w:rPr>
        <w:t xml:space="preserve">Количественно-качественная характеристика контингента </w:t>
      </w:r>
    </w:p>
    <w:p w:rsidR="007F18AA" w:rsidRPr="001B23C5" w:rsidRDefault="00B8326C" w:rsidP="000A50B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0990">
        <w:rPr>
          <w:rFonts w:ascii="Times New Roman" w:hAnsi="Times New Roman"/>
          <w:b/>
          <w:sz w:val="28"/>
          <w:szCs w:val="28"/>
        </w:rPr>
        <w:t xml:space="preserve">детей и </w:t>
      </w:r>
      <w:r w:rsidRPr="001B23C5">
        <w:rPr>
          <w:rFonts w:ascii="Times New Roman" w:hAnsi="Times New Roman"/>
          <w:b/>
          <w:sz w:val="28"/>
          <w:szCs w:val="28"/>
        </w:rPr>
        <w:t xml:space="preserve">особенности комплектования групп. </w:t>
      </w:r>
    </w:p>
    <w:p w:rsidR="001B23C5" w:rsidRPr="001B23C5" w:rsidRDefault="00AB0990" w:rsidP="000A50B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0</w:t>
      </w:r>
      <w:r w:rsidR="00FF27E2" w:rsidRPr="001B23C5">
        <w:rPr>
          <w:rFonts w:ascii="Times New Roman" w:hAnsi="Times New Roman"/>
          <w:sz w:val="28"/>
          <w:szCs w:val="28"/>
        </w:rPr>
        <w:t>1</w:t>
      </w:r>
      <w:r w:rsidRPr="001B23C5">
        <w:rPr>
          <w:rFonts w:ascii="Times New Roman" w:hAnsi="Times New Roman"/>
          <w:sz w:val="28"/>
          <w:szCs w:val="28"/>
        </w:rPr>
        <w:t xml:space="preserve"> </w:t>
      </w:r>
      <w:r w:rsidR="00FF27E2" w:rsidRPr="001B23C5">
        <w:rPr>
          <w:rFonts w:ascii="Times New Roman" w:hAnsi="Times New Roman"/>
          <w:sz w:val="28"/>
          <w:szCs w:val="28"/>
        </w:rPr>
        <w:t>июня</w:t>
      </w:r>
      <w:r w:rsidRPr="001B23C5">
        <w:rPr>
          <w:rFonts w:ascii="Times New Roman" w:hAnsi="Times New Roman"/>
          <w:sz w:val="28"/>
          <w:szCs w:val="28"/>
        </w:rPr>
        <w:t xml:space="preserve"> </w:t>
      </w:r>
      <w:r w:rsidR="00057855" w:rsidRPr="001B23C5">
        <w:rPr>
          <w:rFonts w:ascii="Times New Roman" w:hAnsi="Times New Roman"/>
          <w:sz w:val="28"/>
          <w:szCs w:val="28"/>
        </w:rPr>
        <w:t>2018</w:t>
      </w:r>
      <w:r w:rsidRPr="001B23C5">
        <w:rPr>
          <w:rFonts w:ascii="Times New Roman" w:hAnsi="Times New Roman"/>
          <w:sz w:val="28"/>
          <w:szCs w:val="28"/>
        </w:rPr>
        <w:t xml:space="preserve"> года участниками краевой профильной смены «</w:t>
      </w:r>
      <w:r w:rsidR="00FF27E2" w:rsidRPr="001B23C5">
        <w:rPr>
          <w:rFonts w:ascii="Times New Roman" w:hAnsi="Times New Roman"/>
          <w:sz w:val="28"/>
          <w:szCs w:val="28"/>
        </w:rPr>
        <w:t>Крылья Леонардо</w:t>
      </w:r>
      <w:r w:rsidRPr="001B23C5">
        <w:rPr>
          <w:rFonts w:ascii="Times New Roman" w:hAnsi="Times New Roman"/>
          <w:sz w:val="28"/>
          <w:szCs w:val="28"/>
        </w:rPr>
        <w:t xml:space="preserve">» стали </w:t>
      </w:r>
      <w:r w:rsidR="001B23C5" w:rsidRPr="001B23C5">
        <w:rPr>
          <w:rFonts w:ascii="Times New Roman" w:hAnsi="Times New Roman"/>
          <w:sz w:val="28"/>
          <w:szCs w:val="28"/>
        </w:rPr>
        <w:t xml:space="preserve">434 человека: </w:t>
      </w:r>
      <w:proofErr w:type="gramStart"/>
      <w:r w:rsidR="001B23C5" w:rsidRPr="001B23C5">
        <w:rPr>
          <w:rFonts w:ascii="Times New Roman" w:hAnsi="Times New Roman"/>
          <w:sz w:val="28"/>
          <w:szCs w:val="28"/>
        </w:rPr>
        <w:t>2  участника</w:t>
      </w:r>
      <w:proofErr w:type="gramEnd"/>
      <w:r w:rsidR="001B23C5" w:rsidRPr="001B23C5">
        <w:rPr>
          <w:rFonts w:ascii="Times New Roman" w:hAnsi="Times New Roman"/>
          <w:sz w:val="28"/>
          <w:szCs w:val="28"/>
        </w:rPr>
        <w:t xml:space="preserve"> прибыли из Еврейской автономной области, 2 участника – из Приморского края, 430 – из</w:t>
      </w:r>
      <w:r w:rsidR="001B23C5" w:rsidRPr="001B23C5">
        <w:rPr>
          <w:rFonts w:ascii="Times New Roman" w:hAnsi="Times New Roman"/>
          <w:color w:val="000000" w:themeColor="text1"/>
          <w:sz w:val="28"/>
          <w:szCs w:val="28"/>
        </w:rPr>
        <w:t xml:space="preserve"> 15 территорий</w:t>
      </w:r>
      <w:r w:rsidR="001B23C5" w:rsidRPr="001B23C5">
        <w:rPr>
          <w:rFonts w:ascii="Times New Roman" w:hAnsi="Times New Roman"/>
          <w:sz w:val="28"/>
          <w:szCs w:val="28"/>
        </w:rPr>
        <w:t xml:space="preserve"> Хабаровского края: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Амурский район – 2 человека,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23C5">
        <w:rPr>
          <w:rFonts w:ascii="Times New Roman" w:hAnsi="Times New Roman"/>
          <w:sz w:val="28"/>
          <w:szCs w:val="28"/>
        </w:rPr>
        <w:t>Аяно</w:t>
      </w:r>
      <w:proofErr w:type="spellEnd"/>
      <w:r w:rsidRPr="001B23C5">
        <w:rPr>
          <w:rFonts w:ascii="Times New Roman" w:hAnsi="Times New Roman"/>
          <w:sz w:val="28"/>
          <w:szCs w:val="28"/>
        </w:rPr>
        <w:t>-Майский район – 1 человек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23C5">
        <w:rPr>
          <w:rFonts w:ascii="Times New Roman" w:hAnsi="Times New Roman"/>
          <w:sz w:val="28"/>
          <w:szCs w:val="28"/>
        </w:rPr>
        <w:t>Бикинский</w:t>
      </w:r>
      <w:proofErr w:type="spellEnd"/>
      <w:r w:rsidRPr="001B23C5">
        <w:rPr>
          <w:rFonts w:ascii="Times New Roman" w:hAnsi="Times New Roman"/>
          <w:sz w:val="28"/>
          <w:szCs w:val="28"/>
        </w:rPr>
        <w:t xml:space="preserve"> район – 11 человек,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23C5">
        <w:rPr>
          <w:rFonts w:ascii="Times New Roman" w:hAnsi="Times New Roman"/>
          <w:sz w:val="28"/>
          <w:szCs w:val="28"/>
        </w:rPr>
        <w:t>Ванинский</w:t>
      </w:r>
      <w:proofErr w:type="spellEnd"/>
      <w:r w:rsidRPr="001B23C5">
        <w:rPr>
          <w:rFonts w:ascii="Times New Roman" w:hAnsi="Times New Roman"/>
          <w:sz w:val="28"/>
          <w:szCs w:val="28"/>
        </w:rPr>
        <w:t xml:space="preserve"> район – 12 человек,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23C5">
        <w:rPr>
          <w:rFonts w:ascii="Times New Roman" w:hAnsi="Times New Roman"/>
          <w:sz w:val="28"/>
          <w:szCs w:val="28"/>
        </w:rPr>
        <w:t>Верхнебуреинский</w:t>
      </w:r>
      <w:proofErr w:type="spellEnd"/>
      <w:r w:rsidRPr="001B23C5">
        <w:rPr>
          <w:rFonts w:ascii="Times New Roman" w:hAnsi="Times New Roman"/>
          <w:sz w:val="28"/>
          <w:szCs w:val="28"/>
        </w:rPr>
        <w:t xml:space="preserve"> район – 7 человек,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Вяземский район – 2 человека,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lastRenderedPageBreak/>
        <w:t>Комсомольск-на-Амуре – 1 человек,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Нанайский район – 2 человека,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Николаевский район – 3 человека,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Район им. Лазо – 6 человек,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 xml:space="preserve">Район им. </w:t>
      </w:r>
      <w:proofErr w:type="spellStart"/>
      <w:r w:rsidRPr="001B23C5">
        <w:rPr>
          <w:rFonts w:ascii="Times New Roman" w:hAnsi="Times New Roman"/>
          <w:sz w:val="28"/>
          <w:szCs w:val="28"/>
        </w:rPr>
        <w:t>П.Осипенко</w:t>
      </w:r>
      <w:proofErr w:type="spellEnd"/>
      <w:r w:rsidRPr="001B23C5">
        <w:rPr>
          <w:rFonts w:ascii="Times New Roman" w:hAnsi="Times New Roman"/>
          <w:sz w:val="28"/>
          <w:szCs w:val="28"/>
        </w:rPr>
        <w:t xml:space="preserve"> – 2 человека,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Советско-Гаванский район – 5 человек,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Солнечный район – 4 человека,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23C5">
        <w:rPr>
          <w:rFonts w:ascii="Times New Roman" w:hAnsi="Times New Roman"/>
          <w:sz w:val="28"/>
          <w:szCs w:val="28"/>
        </w:rPr>
        <w:t>Ульчский</w:t>
      </w:r>
      <w:proofErr w:type="spellEnd"/>
      <w:r w:rsidRPr="001B23C5">
        <w:rPr>
          <w:rFonts w:ascii="Times New Roman" w:hAnsi="Times New Roman"/>
          <w:sz w:val="28"/>
          <w:szCs w:val="28"/>
        </w:rPr>
        <w:t xml:space="preserve"> район – 2 человека.</w:t>
      </w:r>
    </w:p>
    <w:p w:rsidR="001B23C5" w:rsidRPr="001B23C5" w:rsidRDefault="001B23C5" w:rsidP="000A50BE">
      <w:pPr>
        <w:pStyle w:val="a7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23C5">
        <w:rPr>
          <w:rFonts w:ascii="Times New Roman" w:hAnsi="Times New Roman"/>
          <w:sz w:val="28"/>
          <w:szCs w:val="28"/>
        </w:rPr>
        <w:t>Хабаровск – 3</w:t>
      </w:r>
      <w:r>
        <w:rPr>
          <w:rFonts w:ascii="Times New Roman" w:hAnsi="Times New Roman"/>
          <w:sz w:val="28"/>
          <w:szCs w:val="28"/>
        </w:rPr>
        <w:t>7</w:t>
      </w:r>
      <w:r w:rsidRPr="001B23C5">
        <w:rPr>
          <w:rFonts w:ascii="Times New Roman" w:hAnsi="Times New Roman"/>
          <w:sz w:val="28"/>
          <w:szCs w:val="28"/>
        </w:rPr>
        <w:t>0 человек,</w:t>
      </w:r>
    </w:p>
    <w:p w:rsidR="00AB0990" w:rsidRDefault="001B23C5" w:rsidP="000A50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были расселены в 12 отрядов согласно возрасту и их пожеланиям.</w:t>
      </w:r>
    </w:p>
    <w:p w:rsidR="00AB0990" w:rsidRPr="00F438BE" w:rsidRDefault="001B23C5" w:rsidP="000A50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4FC5">
        <w:rPr>
          <w:rFonts w:ascii="Times New Roman" w:hAnsi="Times New Roman"/>
          <w:sz w:val="28"/>
          <w:szCs w:val="28"/>
        </w:rPr>
        <w:t>А</w:t>
      </w:r>
      <w:r w:rsidR="00AB0990" w:rsidRPr="00C24FC5">
        <w:rPr>
          <w:rFonts w:ascii="Times New Roman" w:hAnsi="Times New Roman"/>
          <w:sz w:val="28"/>
          <w:szCs w:val="28"/>
        </w:rPr>
        <w:t>нкетировани</w:t>
      </w:r>
      <w:r w:rsidRPr="00C24FC5">
        <w:rPr>
          <w:rFonts w:ascii="Times New Roman" w:hAnsi="Times New Roman"/>
          <w:sz w:val="28"/>
          <w:szCs w:val="28"/>
        </w:rPr>
        <w:t>е</w:t>
      </w:r>
      <w:r w:rsidR="00AB0990" w:rsidRPr="00C24FC5">
        <w:rPr>
          <w:rFonts w:ascii="Times New Roman" w:hAnsi="Times New Roman"/>
          <w:sz w:val="28"/>
          <w:szCs w:val="28"/>
        </w:rPr>
        <w:t xml:space="preserve"> </w:t>
      </w:r>
      <w:r w:rsidRPr="00C24FC5">
        <w:rPr>
          <w:rFonts w:ascii="Times New Roman" w:hAnsi="Times New Roman"/>
          <w:sz w:val="28"/>
          <w:szCs w:val="28"/>
        </w:rPr>
        <w:t xml:space="preserve">участников дало следующие результаты: </w:t>
      </w:r>
      <w:r w:rsidR="00C24FC5" w:rsidRPr="00C24FC5">
        <w:rPr>
          <w:rFonts w:ascii="Times New Roman" w:hAnsi="Times New Roman"/>
          <w:sz w:val="28"/>
          <w:szCs w:val="28"/>
        </w:rPr>
        <w:t>40</w:t>
      </w:r>
      <w:r w:rsidR="00AB0990" w:rsidRPr="00C24FC5">
        <w:rPr>
          <w:rFonts w:ascii="Times New Roman" w:hAnsi="Times New Roman"/>
          <w:sz w:val="28"/>
        </w:rPr>
        <w:t xml:space="preserve"> </w:t>
      </w:r>
      <w:proofErr w:type="gramStart"/>
      <w:r w:rsidR="00AB0990" w:rsidRPr="00C24FC5">
        <w:rPr>
          <w:rFonts w:ascii="Times New Roman" w:hAnsi="Times New Roman"/>
          <w:sz w:val="28"/>
        </w:rPr>
        <w:t>%  участников</w:t>
      </w:r>
      <w:proofErr w:type="gramEnd"/>
      <w:r w:rsidR="00AB0990" w:rsidRPr="00C24FC5">
        <w:rPr>
          <w:rFonts w:ascii="Times New Roman" w:hAnsi="Times New Roman"/>
          <w:sz w:val="28"/>
        </w:rPr>
        <w:t xml:space="preserve"> </w:t>
      </w:r>
      <w:r w:rsidR="00AB0990" w:rsidRPr="00F438BE">
        <w:rPr>
          <w:rFonts w:ascii="Times New Roman" w:hAnsi="Times New Roman"/>
          <w:sz w:val="28"/>
        </w:rPr>
        <w:t>смены</w:t>
      </w:r>
      <w:r w:rsidR="00AB0990" w:rsidRPr="00F438BE">
        <w:rPr>
          <w:rFonts w:ascii="Times New Roman" w:hAnsi="Times New Roman"/>
          <w:sz w:val="28"/>
          <w:szCs w:val="28"/>
        </w:rPr>
        <w:t xml:space="preserve"> ранее отдыхали в «Созвездии», </w:t>
      </w:r>
      <w:r w:rsidR="00C24FC5" w:rsidRPr="00F438BE">
        <w:rPr>
          <w:rFonts w:ascii="Times New Roman" w:hAnsi="Times New Roman"/>
          <w:sz w:val="28"/>
          <w:szCs w:val="28"/>
        </w:rPr>
        <w:t>60</w:t>
      </w:r>
      <w:r w:rsidR="00AB0990" w:rsidRPr="00F438BE">
        <w:rPr>
          <w:rFonts w:ascii="Times New Roman" w:hAnsi="Times New Roman"/>
          <w:sz w:val="28"/>
          <w:szCs w:val="28"/>
        </w:rPr>
        <w:t>% участников – впервые в детском центре «Созвездие»</w:t>
      </w:r>
      <w:r w:rsidR="00C24FC5" w:rsidRPr="00F438BE">
        <w:rPr>
          <w:rFonts w:ascii="Times New Roman" w:hAnsi="Times New Roman"/>
          <w:sz w:val="28"/>
          <w:szCs w:val="28"/>
        </w:rPr>
        <w:t>.</w:t>
      </w:r>
    </w:p>
    <w:p w:rsidR="000F66A4" w:rsidRPr="00F438BE" w:rsidRDefault="00A82F70" w:rsidP="000A50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8BE">
        <w:rPr>
          <w:rFonts w:ascii="Times New Roman" w:hAnsi="Times New Roman"/>
          <w:sz w:val="28"/>
          <w:szCs w:val="28"/>
        </w:rPr>
        <w:t>Немаловажной характеристикой участника смены является направленность его дополнительного образования, поскольку именно это, как правило, определяет круг его интересов и выбор пути реализации собственных навыков на смене. Самым популярным видом занятости участников смены в сфере до</w:t>
      </w:r>
      <w:r w:rsidR="00FA4547" w:rsidRPr="00F438BE">
        <w:rPr>
          <w:rFonts w:ascii="Times New Roman" w:hAnsi="Times New Roman"/>
          <w:sz w:val="28"/>
          <w:szCs w:val="28"/>
        </w:rPr>
        <w:t>полнительного образования являл</w:t>
      </w:r>
      <w:r w:rsidR="00AB0990" w:rsidRPr="00F438BE">
        <w:rPr>
          <w:rFonts w:ascii="Times New Roman" w:hAnsi="Times New Roman"/>
          <w:sz w:val="28"/>
          <w:szCs w:val="28"/>
        </w:rPr>
        <w:t>ось</w:t>
      </w:r>
      <w:r w:rsidR="0091578D" w:rsidRPr="00F438BE">
        <w:rPr>
          <w:rFonts w:ascii="Times New Roman" w:hAnsi="Times New Roman"/>
          <w:sz w:val="28"/>
          <w:szCs w:val="28"/>
        </w:rPr>
        <w:t xml:space="preserve"> сценическое творчество – </w:t>
      </w:r>
      <w:r w:rsidR="00AB0990" w:rsidRPr="00F438BE">
        <w:rPr>
          <w:rFonts w:ascii="Times New Roman" w:hAnsi="Times New Roman"/>
          <w:sz w:val="28"/>
          <w:szCs w:val="28"/>
        </w:rPr>
        <w:t>3</w:t>
      </w:r>
      <w:r w:rsidR="00F438BE" w:rsidRPr="00F438BE">
        <w:rPr>
          <w:rFonts w:ascii="Times New Roman" w:hAnsi="Times New Roman"/>
          <w:sz w:val="28"/>
          <w:szCs w:val="28"/>
        </w:rPr>
        <w:t>2%</w:t>
      </w:r>
      <w:r w:rsidRPr="00F438BE">
        <w:rPr>
          <w:rFonts w:ascii="Times New Roman" w:hAnsi="Times New Roman"/>
          <w:sz w:val="28"/>
          <w:szCs w:val="28"/>
        </w:rPr>
        <w:t xml:space="preserve"> упоминани</w:t>
      </w:r>
      <w:r w:rsidR="00AB0990" w:rsidRPr="00F438BE">
        <w:rPr>
          <w:rFonts w:ascii="Times New Roman" w:hAnsi="Times New Roman"/>
          <w:sz w:val="28"/>
          <w:szCs w:val="28"/>
        </w:rPr>
        <w:t>й; далее – спорт, туризм – 2</w:t>
      </w:r>
      <w:r w:rsidR="00F438BE" w:rsidRPr="00F438BE">
        <w:rPr>
          <w:rFonts w:ascii="Times New Roman" w:hAnsi="Times New Roman"/>
          <w:sz w:val="28"/>
          <w:szCs w:val="28"/>
        </w:rPr>
        <w:t>4%</w:t>
      </w:r>
      <w:r w:rsidR="00AB0990" w:rsidRPr="00F438BE">
        <w:rPr>
          <w:rFonts w:ascii="Times New Roman" w:hAnsi="Times New Roman"/>
          <w:sz w:val="28"/>
          <w:szCs w:val="28"/>
        </w:rPr>
        <w:t xml:space="preserve"> упоминаний, </w:t>
      </w:r>
      <w:r w:rsidRPr="00F438BE">
        <w:rPr>
          <w:rFonts w:ascii="Times New Roman" w:hAnsi="Times New Roman"/>
          <w:sz w:val="28"/>
          <w:szCs w:val="28"/>
        </w:rPr>
        <w:t>декоративно-прикладное твор</w:t>
      </w:r>
      <w:r w:rsidR="00F438BE" w:rsidRPr="00F438BE">
        <w:rPr>
          <w:rFonts w:ascii="Times New Roman" w:hAnsi="Times New Roman"/>
          <w:sz w:val="28"/>
          <w:szCs w:val="28"/>
        </w:rPr>
        <w:t>чество – 17%</w:t>
      </w:r>
      <w:r w:rsidRPr="00F438BE">
        <w:rPr>
          <w:rFonts w:ascii="Times New Roman" w:hAnsi="Times New Roman"/>
          <w:sz w:val="28"/>
          <w:szCs w:val="28"/>
        </w:rPr>
        <w:t xml:space="preserve"> упоминани</w:t>
      </w:r>
      <w:r w:rsidR="00FA4547" w:rsidRPr="00F438BE">
        <w:rPr>
          <w:rFonts w:ascii="Times New Roman" w:hAnsi="Times New Roman"/>
          <w:sz w:val="28"/>
          <w:szCs w:val="28"/>
        </w:rPr>
        <w:t>й</w:t>
      </w:r>
      <w:r w:rsidRPr="00F438BE">
        <w:rPr>
          <w:rFonts w:ascii="Times New Roman" w:hAnsi="Times New Roman"/>
          <w:sz w:val="28"/>
          <w:szCs w:val="28"/>
        </w:rPr>
        <w:t xml:space="preserve">, </w:t>
      </w:r>
      <w:r w:rsidR="002F143F" w:rsidRPr="00F438BE">
        <w:rPr>
          <w:rFonts w:ascii="Times New Roman" w:hAnsi="Times New Roman"/>
          <w:sz w:val="28"/>
          <w:szCs w:val="28"/>
        </w:rPr>
        <w:t>науч</w:t>
      </w:r>
      <w:r w:rsidR="00AB0990" w:rsidRPr="00F438BE">
        <w:rPr>
          <w:rFonts w:ascii="Times New Roman" w:hAnsi="Times New Roman"/>
          <w:sz w:val="28"/>
          <w:szCs w:val="28"/>
        </w:rPr>
        <w:t xml:space="preserve">но-техническое направление – </w:t>
      </w:r>
      <w:r w:rsidR="00F438BE" w:rsidRPr="00F438BE">
        <w:rPr>
          <w:rFonts w:ascii="Times New Roman" w:hAnsi="Times New Roman"/>
          <w:sz w:val="28"/>
          <w:szCs w:val="28"/>
        </w:rPr>
        <w:t>11,5%</w:t>
      </w:r>
      <w:r w:rsidR="002F143F" w:rsidRPr="00F438BE">
        <w:rPr>
          <w:rFonts w:ascii="Times New Roman" w:hAnsi="Times New Roman"/>
          <w:sz w:val="28"/>
          <w:szCs w:val="28"/>
        </w:rPr>
        <w:t xml:space="preserve"> упоминаний</w:t>
      </w:r>
      <w:r w:rsidR="00F438BE" w:rsidRPr="00F438BE">
        <w:rPr>
          <w:rFonts w:ascii="Times New Roman" w:hAnsi="Times New Roman"/>
          <w:sz w:val="28"/>
          <w:szCs w:val="28"/>
        </w:rPr>
        <w:t xml:space="preserve">, </w:t>
      </w:r>
      <w:r w:rsidR="00F438BE" w:rsidRPr="00F438BE">
        <w:rPr>
          <w:rFonts w:ascii="Times New Roman" w:hAnsi="Times New Roman"/>
          <w:sz w:val="28"/>
          <w:szCs w:val="28"/>
        </w:rPr>
        <w:t>социально-педагогическое направление – 5% упоминаний,</w:t>
      </w:r>
      <w:r w:rsidR="00F438BE" w:rsidRPr="00F438BE">
        <w:rPr>
          <w:rFonts w:ascii="Times New Roman" w:hAnsi="Times New Roman"/>
          <w:sz w:val="28"/>
          <w:szCs w:val="28"/>
        </w:rPr>
        <w:t xml:space="preserve"> не посещают какие-либо секции и объединения 10,5% опрошенных.</w:t>
      </w:r>
    </w:p>
    <w:p w:rsidR="00AD0CE3" w:rsidRPr="00A40C67" w:rsidRDefault="00AD0CE3" w:rsidP="00AD0CE3">
      <w:pPr>
        <w:pStyle w:val="a7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47F6A">
        <w:rPr>
          <w:rFonts w:ascii="Times New Roman" w:hAnsi="Times New Roman"/>
          <w:sz w:val="28"/>
        </w:rPr>
        <w:t>Среди предпочтений то, чем бы хотели заниматься на смене 2</w:t>
      </w:r>
      <w:r w:rsidR="00A47F6A" w:rsidRPr="00A47F6A">
        <w:rPr>
          <w:rFonts w:ascii="Times New Roman" w:hAnsi="Times New Roman"/>
          <w:sz w:val="28"/>
        </w:rPr>
        <w:t>5</w:t>
      </w:r>
      <w:r w:rsidRPr="00A47F6A">
        <w:rPr>
          <w:rFonts w:ascii="Times New Roman" w:hAnsi="Times New Roman"/>
          <w:sz w:val="28"/>
        </w:rPr>
        <w:t xml:space="preserve">% </w:t>
      </w:r>
      <w:r w:rsidR="00A47F6A" w:rsidRPr="00A47F6A">
        <w:rPr>
          <w:rFonts w:ascii="Times New Roman" w:hAnsi="Times New Roman"/>
          <w:sz w:val="28"/>
        </w:rPr>
        <w:t>участников</w:t>
      </w:r>
      <w:r w:rsidRPr="00A47F6A">
        <w:rPr>
          <w:rFonts w:ascii="Times New Roman" w:hAnsi="Times New Roman"/>
          <w:sz w:val="28"/>
        </w:rPr>
        <w:t xml:space="preserve"> отметили знакомство и общение со</w:t>
      </w:r>
      <w:r w:rsidR="00A47F6A" w:rsidRPr="00A47F6A">
        <w:rPr>
          <w:rFonts w:ascii="Times New Roman" w:hAnsi="Times New Roman"/>
          <w:sz w:val="28"/>
        </w:rPr>
        <w:t xml:space="preserve"> сверстниками, 24</w:t>
      </w:r>
      <w:r w:rsidRPr="00A47F6A">
        <w:rPr>
          <w:rFonts w:ascii="Times New Roman" w:hAnsi="Times New Roman"/>
          <w:sz w:val="28"/>
        </w:rPr>
        <w:t xml:space="preserve">% опрошенных отметили выступления на сцене, </w:t>
      </w:r>
      <w:r w:rsidR="00A47F6A" w:rsidRPr="00A47F6A">
        <w:rPr>
          <w:rFonts w:ascii="Times New Roman" w:hAnsi="Times New Roman"/>
          <w:sz w:val="28"/>
        </w:rPr>
        <w:t>22</w:t>
      </w:r>
      <w:r w:rsidRPr="00A47F6A">
        <w:rPr>
          <w:rFonts w:ascii="Times New Roman" w:hAnsi="Times New Roman"/>
          <w:sz w:val="28"/>
        </w:rPr>
        <w:t>% отме</w:t>
      </w:r>
      <w:r w:rsidR="00A47F6A" w:rsidRPr="00A47F6A">
        <w:rPr>
          <w:rFonts w:ascii="Times New Roman" w:hAnsi="Times New Roman"/>
          <w:sz w:val="28"/>
        </w:rPr>
        <w:t>тили спортивные соревнования, 17</w:t>
      </w:r>
      <w:r w:rsidRPr="00A47F6A">
        <w:rPr>
          <w:rFonts w:ascii="Times New Roman" w:hAnsi="Times New Roman"/>
          <w:sz w:val="28"/>
        </w:rPr>
        <w:t xml:space="preserve">% - отметили интеллектуальные конкурсы, викторины, а также </w:t>
      </w:r>
      <w:r w:rsidR="00A47F6A" w:rsidRPr="00A47F6A">
        <w:rPr>
          <w:rFonts w:ascii="Times New Roman" w:hAnsi="Times New Roman"/>
          <w:sz w:val="28"/>
        </w:rPr>
        <w:t xml:space="preserve">8% </w:t>
      </w:r>
      <w:r w:rsidR="00A47F6A" w:rsidRPr="00A40C67">
        <w:rPr>
          <w:rFonts w:ascii="Times New Roman" w:hAnsi="Times New Roman"/>
          <w:sz w:val="28"/>
        </w:rPr>
        <w:t xml:space="preserve">опрошенных </w:t>
      </w:r>
      <w:r w:rsidRPr="00A40C67">
        <w:rPr>
          <w:rFonts w:ascii="Times New Roman" w:hAnsi="Times New Roman"/>
          <w:sz w:val="28"/>
        </w:rPr>
        <w:t>о</w:t>
      </w:r>
      <w:r w:rsidR="00A47F6A" w:rsidRPr="00A40C67">
        <w:rPr>
          <w:rFonts w:ascii="Times New Roman" w:hAnsi="Times New Roman"/>
          <w:sz w:val="28"/>
        </w:rPr>
        <w:t xml:space="preserve">тметили оформительскую работу, </w:t>
      </w:r>
      <w:r w:rsidR="00C01860" w:rsidRPr="00A40C67">
        <w:rPr>
          <w:rFonts w:ascii="Times New Roman" w:hAnsi="Times New Roman"/>
          <w:sz w:val="28"/>
        </w:rPr>
        <w:t>4</w:t>
      </w:r>
      <w:r w:rsidRPr="00A40C67">
        <w:rPr>
          <w:rFonts w:ascii="Times New Roman" w:hAnsi="Times New Roman"/>
          <w:sz w:val="28"/>
        </w:rPr>
        <w:t>% познавательные, образовательные занятия.</w:t>
      </w:r>
    </w:p>
    <w:p w:rsidR="001B23C5" w:rsidRPr="0089014F" w:rsidRDefault="00A40C67" w:rsidP="008901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C67">
        <w:rPr>
          <w:rFonts w:ascii="Times New Roman" w:hAnsi="Times New Roman"/>
          <w:sz w:val="28"/>
          <w:szCs w:val="28"/>
        </w:rPr>
        <w:lastRenderedPageBreak/>
        <w:t>В а</w:t>
      </w:r>
      <w:r w:rsidR="00A82F70" w:rsidRPr="00A40C67">
        <w:rPr>
          <w:rFonts w:ascii="Times New Roman" w:hAnsi="Times New Roman"/>
          <w:sz w:val="28"/>
          <w:szCs w:val="28"/>
        </w:rPr>
        <w:t xml:space="preserve">нкетировании на любой краевой профильной смене важно определить не только ожидания участников и показатели хорошего отдыха для детей, но и уровень удовлетворенности. Принципиальным </w:t>
      </w:r>
      <w:r w:rsidR="00634706" w:rsidRPr="00A40C67">
        <w:rPr>
          <w:rFonts w:ascii="Times New Roman" w:hAnsi="Times New Roman"/>
          <w:sz w:val="28"/>
          <w:szCs w:val="28"/>
        </w:rPr>
        <w:t>пока</w:t>
      </w:r>
      <w:r w:rsidR="00CC30EB" w:rsidRPr="00A40C67">
        <w:rPr>
          <w:rFonts w:ascii="Times New Roman" w:hAnsi="Times New Roman"/>
          <w:sz w:val="28"/>
          <w:szCs w:val="28"/>
        </w:rPr>
        <w:t>зателе</w:t>
      </w:r>
      <w:r w:rsidR="00634706" w:rsidRPr="00A40C67">
        <w:rPr>
          <w:rFonts w:ascii="Times New Roman" w:hAnsi="Times New Roman"/>
          <w:sz w:val="28"/>
          <w:szCs w:val="28"/>
        </w:rPr>
        <w:t>м удовлетворенности явля</w:t>
      </w:r>
      <w:r w:rsidR="00CC30EB" w:rsidRPr="00A40C67">
        <w:rPr>
          <w:rFonts w:ascii="Times New Roman" w:hAnsi="Times New Roman"/>
          <w:sz w:val="28"/>
          <w:szCs w:val="28"/>
        </w:rPr>
        <w:t>е</w:t>
      </w:r>
      <w:r w:rsidR="008037CD" w:rsidRPr="00A40C67">
        <w:rPr>
          <w:rFonts w:ascii="Times New Roman" w:hAnsi="Times New Roman"/>
          <w:sz w:val="28"/>
          <w:szCs w:val="28"/>
        </w:rPr>
        <w:t xml:space="preserve">тся желание вернуться в </w:t>
      </w:r>
      <w:r w:rsidR="005251BA" w:rsidRPr="00A40C67">
        <w:rPr>
          <w:rFonts w:ascii="Times New Roman" w:hAnsi="Times New Roman"/>
          <w:sz w:val="28"/>
          <w:szCs w:val="28"/>
        </w:rPr>
        <w:t>Ц</w:t>
      </w:r>
      <w:r w:rsidR="008037CD" w:rsidRPr="00A40C67">
        <w:rPr>
          <w:rFonts w:ascii="Times New Roman" w:hAnsi="Times New Roman"/>
          <w:sz w:val="28"/>
          <w:szCs w:val="28"/>
        </w:rPr>
        <w:t>ентр</w:t>
      </w:r>
      <w:r w:rsidR="005251BA" w:rsidRPr="00A40C67">
        <w:rPr>
          <w:rFonts w:ascii="Times New Roman" w:hAnsi="Times New Roman"/>
          <w:sz w:val="28"/>
          <w:szCs w:val="28"/>
        </w:rPr>
        <w:t xml:space="preserve">, </w:t>
      </w:r>
      <w:r w:rsidRPr="00A40C67">
        <w:rPr>
          <w:rFonts w:ascii="Times New Roman" w:hAnsi="Times New Roman"/>
          <w:sz w:val="28"/>
          <w:szCs w:val="28"/>
        </w:rPr>
        <w:t>9</w:t>
      </w:r>
      <w:r w:rsidR="00E147B6" w:rsidRPr="00A40C67">
        <w:rPr>
          <w:rFonts w:ascii="Times New Roman" w:hAnsi="Times New Roman"/>
          <w:sz w:val="28"/>
          <w:szCs w:val="28"/>
        </w:rPr>
        <w:t>5</w:t>
      </w:r>
      <w:r w:rsidR="00634706" w:rsidRPr="00A40C67">
        <w:rPr>
          <w:rFonts w:ascii="Times New Roman" w:hAnsi="Times New Roman"/>
          <w:sz w:val="28"/>
          <w:szCs w:val="28"/>
        </w:rPr>
        <w:t>% участников желают вернуться в «Созвездие»</w:t>
      </w:r>
      <w:r w:rsidRPr="00A40C67">
        <w:rPr>
          <w:rFonts w:ascii="Times New Roman" w:hAnsi="Times New Roman"/>
          <w:sz w:val="28"/>
          <w:szCs w:val="28"/>
        </w:rPr>
        <w:t>, из них 1</w:t>
      </w:r>
      <w:r w:rsidR="00E147B6" w:rsidRPr="00A40C67">
        <w:rPr>
          <w:rFonts w:ascii="Times New Roman" w:hAnsi="Times New Roman"/>
          <w:sz w:val="28"/>
          <w:szCs w:val="28"/>
        </w:rPr>
        <w:t>5</w:t>
      </w:r>
      <w:r w:rsidR="00CC30EB" w:rsidRPr="00A40C67">
        <w:rPr>
          <w:rFonts w:ascii="Times New Roman" w:hAnsi="Times New Roman"/>
          <w:sz w:val="28"/>
          <w:szCs w:val="28"/>
        </w:rPr>
        <w:t>% - именно на смену «</w:t>
      </w:r>
      <w:r w:rsidR="00FF27E2" w:rsidRPr="00A40C67">
        <w:rPr>
          <w:rFonts w:ascii="Times New Roman" w:hAnsi="Times New Roman"/>
          <w:sz w:val="28"/>
          <w:szCs w:val="28"/>
        </w:rPr>
        <w:t>Крылья Леонардо</w:t>
      </w:r>
      <w:r w:rsidR="00CC30EB" w:rsidRPr="00A40C67">
        <w:rPr>
          <w:rFonts w:ascii="Times New Roman" w:hAnsi="Times New Roman"/>
          <w:sz w:val="28"/>
          <w:szCs w:val="28"/>
        </w:rPr>
        <w:t>».</w:t>
      </w:r>
      <w:r w:rsidR="00634706" w:rsidRPr="00550CF0">
        <w:rPr>
          <w:rFonts w:ascii="Times New Roman" w:hAnsi="Times New Roman"/>
          <w:sz w:val="28"/>
          <w:szCs w:val="28"/>
        </w:rPr>
        <w:t xml:space="preserve"> </w:t>
      </w:r>
    </w:p>
    <w:p w:rsidR="001D7219" w:rsidRPr="00011BEF" w:rsidRDefault="001D7219" w:rsidP="00DE308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BEF">
        <w:rPr>
          <w:rFonts w:ascii="Times New Roman" w:hAnsi="Times New Roman"/>
          <w:sz w:val="28"/>
          <w:szCs w:val="28"/>
        </w:rPr>
        <w:t xml:space="preserve">Участникам данной краевой профильной смены были предложены различные направления для их самореализации. Отвечая на вопрос о том, </w:t>
      </w:r>
      <w:r w:rsidR="00E147B6" w:rsidRPr="00011BEF">
        <w:rPr>
          <w:rFonts w:ascii="Times New Roman" w:hAnsi="Times New Roman"/>
          <w:sz w:val="28"/>
          <w:szCs w:val="28"/>
        </w:rPr>
        <w:t>какая деятельность понравилась больше всего,</w:t>
      </w:r>
      <w:r w:rsidRPr="00011BEF">
        <w:rPr>
          <w:rFonts w:ascii="Times New Roman" w:hAnsi="Times New Roman"/>
          <w:sz w:val="28"/>
          <w:szCs w:val="28"/>
        </w:rPr>
        <w:t xml:space="preserve"> участники дают следующие ответы: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E147B6" w:rsidRPr="00011BEF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 xml:space="preserve">Знакомиться, общаться с друзьями </w:t>
            </w:r>
          </w:p>
        </w:tc>
        <w:tc>
          <w:tcPr>
            <w:tcW w:w="1843" w:type="dxa"/>
          </w:tcPr>
          <w:p w:rsidR="00E147B6" w:rsidRPr="00011BEF" w:rsidRDefault="000A50BE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29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147B6" w:rsidRPr="00011BEF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Выступать на сцене</w:t>
            </w:r>
          </w:p>
        </w:tc>
        <w:tc>
          <w:tcPr>
            <w:tcW w:w="1843" w:type="dxa"/>
          </w:tcPr>
          <w:p w:rsidR="00E147B6" w:rsidRPr="00011BEF" w:rsidRDefault="000A50BE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22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</w:tr>
      <w:tr w:rsidR="00E147B6" w:rsidRPr="00011BEF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Узнавать себя, открывать новые качества и способности</w:t>
            </w:r>
          </w:p>
        </w:tc>
        <w:tc>
          <w:tcPr>
            <w:tcW w:w="1843" w:type="dxa"/>
          </w:tcPr>
          <w:p w:rsidR="00E147B6" w:rsidRPr="00011BEF" w:rsidRDefault="000A50BE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14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011BEF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Участвовать в спортивных мероприятиях</w:t>
            </w:r>
          </w:p>
        </w:tc>
        <w:tc>
          <w:tcPr>
            <w:tcW w:w="1843" w:type="dxa"/>
          </w:tcPr>
          <w:p w:rsidR="00E147B6" w:rsidRPr="00011BEF" w:rsidRDefault="000A50BE" w:rsidP="00011BEF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1</w:t>
            </w:r>
            <w:r w:rsidR="00011BEF">
              <w:rPr>
                <w:rFonts w:ascii="Times New Roman" w:hAnsi="Times New Roman"/>
                <w:sz w:val="28"/>
                <w:szCs w:val="28"/>
              </w:rPr>
              <w:t>6</w:t>
            </w:r>
            <w:r w:rsidRPr="00011BEF">
              <w:rPr>
                <w:rFonts w:ascii="Times New Roman" w:hAnsi="Times New Roman"/>
                <w:sz w:val="28"/>
                <w:szCs w:val="28"/>
              </w:rPr>
              <w:t>,5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011BEF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Придумывать сценарии для вечерних мероприятий</w:t>
            </w:r>
          </w:p>
        </w:tc>
        <w:tc>
          <w:tcPr>
            <w:tcW w:w="1843" w:type="dxa"/>
          </w:tcPr>
          <w:p w:rsidR="00E147B6" w:rsidRPr="00011BEF" w:rsidRDefault="000A50BE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3,5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RPr="00011BEF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Заниматься оформительской работой</w:t>
            </w:r>
          </w:p>
        </w:tc>
        <w:tc>
          <w:tcPr>
            <w:tcW w:w="1843" w:type="dxa"/>
          </w:tcPr>
          <w:p w:rsidR="00E147B6" w:rsidRPr="00011BEF" w:rsidRDefault="000A50BE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6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147B6" w:rsidTr="00E147B6">
        <w:tc>
          <w:tcPr>
            <w:tcW w:w="7513" w:type="dxa"/>
          </w:tcPr>
          <w:p w:rsidR="00E147B6" w:rsidRPr="00011BEF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1BEF">
              <w:rPr>
                <w:rFonts w:ascii="Times New Roman" w:hAnsi="Times New Roman"/>
                <w:sz w:val="28"/>
                <w:szCs w:val="28"/>
              </w:rPr>
              <w:t>Участвовать в интеллектуальных конкурсах</w:t>
            </w:r>
          </w:p>
        </w:tc>
        <w:tc>
          <w:tcPr>
            <w:tcW w:w="1843" w:type="dxa"/>
          </w:tcPr>
          <w:p w:rsidR="00E147B6" w:rsidRDefault="00011BEF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147B6" w:rsidRPr="00011BE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1D7219" w:rsidRPr="00550CF0" w:rsidRDefault="001D7219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4706" w:rsidRPr="00550CF0" w:rsidRDefault="00E147B6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Отметим уровень </w:t>
      </w:r>
      <w:r w:rsidR="00634706" w:rsidRPr="00550CF0">
        <w:rPr>
          <w:rFonts w:ascii="Times New Roman" w:hAnsi="Times New Roman"/>
          <w:sz w:val="28"/>
          <w:szCs w:val="28"/>
        </w:rPr>
        <w:t xml:space="preserve">удовлетворенности </w:t>
      </w:r>
      <w:r>
        <w:rPr>
          <w:rFonts w:ascii="Times New Roman" w:hAnsi="Times New Roman"/>
          <w:sz w:val="28"/>
          <w:szCs w:val="28"/>
        </w:rPr>
        <w:t xml:space="preserve">участников смены </w:t>
      </w:r>
      <w:r w:rsidR="00634706" w:rsidRPr="00550CF0">
        <w:rPr>
          <w:rFonts w:ascii="Times New Roman" w:hAnsi="Times New Roman"/>
          <w:sz w:val="28"/>
          <w:szCs w:val="28"/>
        </w:rPr>
        <w:t>некоторыми общими показателями</w:t>
      </w:r>
      <w:r>
        <w:rPr>
          <w:rFonts w:ascii="Times New Roman" w:hAnsi="Times New Roman"/>
          <w:sz w:val="28"/>
          <w:szCs w:val="28"/>
        </w:rPr>
        <w:t>:</w:t>
      </w:r>
      <w:r w:rsidR="00634706" w:rsidRPr="00550CF0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478"/>
        <w:gridCol w:w="984"/>
        <w:gridCol w:w="991"/>
        <w:gridCol w:w="1010"/>
      </w:tblGrid>
      <w:tr w:rsidR="00E147B6" w:rsidRPr="00E147B6" w:rsidTr="00E147B6">
        <w:tc>
          <w:tcPr>
            <w:tcW w:w="6521" w:type="dxa"/>
            <w:vMerge w:val="restart"/>
            <w:vAlign w:val="center"/>
          </w:tcPr>
          <w:p w:rsidR="00E147B6" w:rsidRPr="00E147B6" w:rsidRDefault="00E147B6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2942" w:type="dxa"/>
            <w:gridSpan w:val="3"/>
            <w:vAlign w:val="center"/>
          </w:tcPr>
          <w:p w:rsidR="00E147B6" w:rsidRPr="00E147B6" w:rsidRDefault="00E147B6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Варианты оценки (%)</w:t>
            </w:r>
          </w:p>
        </w:tc>
      </w:tr>
      <w:tr w:rsidR="00E147B6" w:rsidRPr="00E147B6" w:rsidTr="00E147B6">
        <w:trPr>
          <w:trHeight w:val="70"/>
        </w:trPr>
        <w:tc>
          <w:tcPr>
            <w:tcW w:w="6521" w:type="dxa"/>
            <w:vMerge/>
          </w:tcPr>
          <w:p w:rsidR="00E147B6" w:rsidRPr="00E147B6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47B6" w:rsidRPr="00E147B6" w:rsidRDefault="00E147B6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992" w:type="dxa"/>
          </w:tcPr>
          <w:p w:rsidR="00E147B6" w:rsidRPr="00E147B6" w:rsidRDefault="00E147B6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958" w:type="dxa"/>
          </w:tcPr>
          <w:p w:rsidR="00E147B6" w:rsidRPr="00E147B6" w:rsidRDefault="00E147B6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E147B6" w:rsidRPr="00E147B6" w:rsidTr="00E147B6">
        <w:tc>
          <w:tcPr>
            <w:tcW w:w="6521" w:type="dxa"/>
          </w:tcPr>
          <w:p w:rsidR="00E147B6" w:rsidRPr="00E147B6" w:rsidRDefault="00E147B6" w:rsidP="00E147B6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Питание и условия проживания</w:t>
            </w:r>
          </w:p>
        </w:tc>
        <w:tc>
          <w:tcPr>
            <w:tcW w:w="992" w:type="dxa"/>
          </w:tcPr>
          <w:p w:rsidR="00E147B6" w:rsidRPr="00E147B6" w:rsidRDefault="00106591" w:rsidP="00106591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147B6" w:rsidRPr="00E147B6" w:rsidRDefault="00106591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58" w:type="dxa"/>
          </w:tcPr>
          <w:p w:rsidR="00E147B6" w:rsidRPr="00E147B6" w:rsidRDefault="00106591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E147B6" w:rsidRPr="00E147B6" w:rsidTr="00E147B6">
        <w:tc>
          <w:tcPr>
            <w:tcW w:w="6521" w:type="dxa"/>
          </w:tcPr>
          <w:p w:rsidR="00E147B6" w:rsidRPr="00E147B6" w:rsidRDefault="00E147B6" w:rsidP="00E147B6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Медицинское обслуживание</w:t>
            </w:r>
          </w:p>
        </w:tc>
        <w:tc>
          <w:tcPr>
            <w:tcW w:w="992" w:type="dxa"/>
          </w:tcPr>
          <w:p w:rsidR="00E147B6" w:rsidRPr="00E147B6" w:rsidRDefault="004C65EB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147B6" w:rsidRPr="00E147B6" w:rsidRDefault="004C65EB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58" w:type="dxa"/>
          </w:tcPr>
          <w:p w:rsidR="00E147B6" w:rsidRPr="00E147B6" w:rsidRDefault="004C65EB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E147B6" w:rsidRPr="00E147B6" w:rsidTr="00E147B6">
        <w:tc>
          <w:tcPr>
            <w:tcW w:w="6521" w:type="dxa"/>
          </w:tcPr>
          <w:p w:rsidR="00E147B6" w:rsidRPr="00E147B6" w:rsidRDefault="00E147B6" w:rsidP="00E147B6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Времяпровождение с вожатыми, отрядные дела, огоньки</w:t>
            </w:r>
          </w:p>
        </w:tc>
        <w:tc>
          <w:tcPr>
            <w:tcW w:w="992" w:type="dxa"/>
          </w:tcPr>
          <w:p w:rsidR="00E147B6" w:rsidRPr="00E147B6" w:rsidRDefault="004C65EB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147B6" w:rsidRPr="00E147B6" w:rsidRDefault="00106591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:rsidR="00E147B6" w:rsidRPr="00E147B6" w:rsidRDefault="00106591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E147B6" w:rsidRPr="00E147B6" w:rsidTr="00E147B6">
        <w:tc>
          <w:tcPr>
            <w:tcW w:w="6521" w:type="dxa"/>
          </w:tcPr>
          <w:p w:rsidR="00E147B6" w:rsidRPr="00E147B6" w:rsidRDefault="00E147B6" w:rsidP="00E147B6">
            <w:pPr>
              <w:spacing w:after="0"/>
              <w:ind w:left="-709" w:right="-14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Зрелищность вечерних мероприятий</w:t>
            </w:r>
          </w:p>
        </w:tc>
        <w:tc>
          <w:tcPr>
            <w:tcW w:w="992" w:type="dxa"/>
          </w:tcPr>
          <w:p w:rsidR="00E147B6" w:rsidRPr="00E147B6" w:rsidRDefault="00106591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147B6" w:rsidRPr="00E147B6" w:rsidRDefault="00106591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:rsidR="00E147B6" w:rsidRPr="00E147B6" w:rsidRDefault="00106591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E147B6" w:rsidRPr="00E147B6" w:rsidTr="00E147B6">
        <w:tc>
          <w:tcPr>
            <w:tcW w:w="6521" w:type="dxa"/>
          </w:tcPr>
          <w:p w:rsidR="00E147B6" w:rsidRPr="00E147B6" w:rsidRDefault="00E147B6" w:rsidP="00E147B6">
            <w:pPr>
              <w:spacing w:after="0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7B6">
              <w:rPr>
                <w:rFonts w:ascii="Times New Roman" w:hAnsi="Times New Roman"/>
                <w:sz w:val="28"/>
                <w:szCs w:val="28"/>
              </w:rPr>
              <w:t>Занятия по программам дополнительного образования</w:t>
            </w:r>
          </w:p>
        </w:tc>
        <w:tc>
          <w:tcPr>
            <w:tcW w:w="992" w:type="dxa"/>
          </w:tcPr>
          <w:p w:rsidR="00E147B6" w:rsidRPr="00E147B6" w:rsidRDefault="00106591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147B6" w:rsidRPr="00E147B6" w:rsidRDefault="00106591" w:rsidP="00E147B6">
            <w:pPr>
              <w:spacing w:after="0"/>
              <w:ind w:left="-108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:rsidR="00E147B6" w:rsidRPr="00E147B6" w:rsidRDefault="00106591" w:rsidP="00E147B6">
            <w:pPr>
              <w:spacing w:after="0"/>
              <w:ind w:left="-709" w:righ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</w:tbl>
    <w:p w:rsidR="00813465" w:rsidRPr="00550CF0" w:rsidRDefault="000758D5" w:rsidP="00DE308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50CF0">
        <w:rPr>
          <w:rFonts w:ascii="Times New Roman" w:hAnsi="Times New Roman"/>
          <w:sz w:val="28"/>
          <w:szCs w:val="28"/>
        </w:rPr>
        <w:t xml:space="preserve">В течение смены </w:t>
      </w:r>
      <w:r w:rsidR="00CE2FFD" w:rsidRPr="00550CF0">
        <w:rPr>
          <w:rFonts w:ascii="Times New Roman" w:hAnsi="Times New Roman"/>
          <w:sz w:val="28"/>
          <w:szCs w:val="28"/>
        </w:rPr>
        <w:t xml:space="preserve">прошло </w:t>
      </w:r>
      <w:r w:rsidR="00CE7F8B">
        <w:rPr>
          <w:rFonts w:ascii="Times New Roman" w:hAnsi="Times New Roman"/>
          <w:sz w:val="28"/>
          <w:szCs w:val="28"/>
        </w:rPr>
        <w:t>8 отрядных дел</w:t>
      </w:r>
      <w:r w:rsidR="00CE2FFD" w:rsidRPr="00550CF0">
        <w:rPr>
          <w:rFonts w:ascii="Times New Roman" w:hAnsi="Times New Roman"/>
          <w:sz w:val="28"/>
          <w:szCs w:val="28"/>
        </w:rPr>
        <w:t xml:space="preserve">, в рамках которых участники смены знакомились с </w:t>
      </w:r>
      <w:r w:rsidR="00CE7F8B">
        <w:rPr>
          <w:rFonts w:ascii="Times New Roman" w:hAnsi="Times New Roman"/>
          <w:sz w:val="28"/>
          <w:szCs w:val="28"/>
        </w:rPr>
        <w:t>открытиями да Винчи и современными научными представлениями о той или иной области его исследований, а также практически применяли полученные знания</w:t>
      </w:r>
      <w:r w:rsidR="00CE2FFD" w:rsidRPr="00550CF0">
        <w:rPr>
          <w:rFonts w:ascii="Times New Roman" w:hAnsi="Times New Roman"/>
          <w:sz w:val="28"/>
          <w:szCs w:val="28"/>
        </w:rPr>
        <w:t>.</w:t>
      </w:r>
      <w:r w:rsidRPr="00550CF0">
        <w:rPr>
          <w:rFonts w:ascii="Times New Roman" w:hAnsi="Times New Roman"/>
          <w:sz w:val="28"/>
          <w:szCs w:val="28"/>
        </w:rPr>
        <w:t xml:space="preserve"> </w:t>
      </w:r>
      <w:r w:rsidR="00CE2FFD" w:rsidRPr="00550CF0">
        <w:rPr>
          <w:rFonts w:ascii="Times New Roman" w:hAnsi="Times New Roman"/>
          <w:sz w:val="28"/>
          <w:szCs w:val="28"/>
        </w:rPr>
        <w:t>Анализируя ответы</w:t>
      </w:r>
      <w:r w:rsidRPr="00550CF0">
        <w:rPr>
          <w:rFonts w:ascii="Times New Roman" w:hAnsi="Times New Roman"/>
          <w:sz w:val="28"/>
          <w:szCs w:val="28"/>
        </w:rPr>
        <w:t xml:space="preserve"> на вопрос</w:t>
      </w:r>
      <w:r w:rsidR="00CE2FFD" w:rsidRPr="00550CF0">
        <w:rPr>
          <w:rFonts w:ascii="Times New Roman" w:hAnsi="Times New Roman"/>
          <w:sz w:val="28"/>
          <w:szCs w:val="28"/>
        </w:rPr>
        <w:t>ы</w:t>
      </w:r>
      <w:r w:rsidRPr="00550CF0">
        <w:rPr>
          <w:rFonts w:ascii="Times New Roman" w:hAnsi="Times New Roman"/>
          <w:sz w:val="28"/>
          <w:szCs w:val="28"/>
        </w:rPr>
        <w:t xml:space="preserve"> о</w:t>
      </w:r>
      <w:r w:rsidR="00CE7F8B">
        <w:rPr>
          <w:rFonts w:ascii="Times New Roman" w:hAnsi="Times New Roman"/>
          <w:sz w:val="28"/>
          <w:szCs w:val="28"/>
        </w:rPr>
        <w:t xml:space="preserve"> жизни гения эпохи Возрождения</w:t>
      </w:r>
      <w:r w:rsidR="00CE2FFD" w:rsidRPr="00550CF0">
        <w:rPr>
          <w:rFonts w:ascii="Times New Roman" w:hAnsi="Times New Roman"/>
          <w:sz w:val="28"/>
          <w:szCs w:val="28"/>
        </w:rPr>
        <w:t xml:space="preserve"> заметить существенный прирост уровня знаний: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1702"/>
        <w:gridCol w:w="1843"/>
        <w:gridCol w:w="955"/>
      </w:tblGrid>
      <w:tr w:rsidR="00CE2FFD" w:rsidRPr="00994418" w:rsidTr="00994418">
        <w:tc>
          <w:tcPr>
            <w:tcW w:w="2649" w:type="pct"/>
            <w:vMerge w:val="restart"/>
            <w:shd w:val="clear" w:color="auto" w:fill="auto"/>
            <w:noWrap/>
          </w:tcPr>
          <w:p w:rsidR="00CE2FFD" w:rsidRPr="00994418" w:rsidRDefault="00CE2FFD" w:rsidP="009944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94418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Вопрос</w:t>
            </w:r>
          </w:p>
        </w:tc>
        <w:tc>
          <w:tcPr>
            <w:tcW w:w="1852" w:type="pct"/>
            <w:gridSpan w:val="2"/>
            <w:shd w:val="clear" w:color="auto" w:fill="auto"/>
            <w:noWrap/>
          </w:tcPr>
          <w:p w:rsidR="00CE2FFD" w:rsidRPr="00994418" w:rsidRDefault="00CE2FFD" w:rsidP="009944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94418">
              <w:rPr>
                <w:rFonts w:ascii="Times New Roman" w:eastAsia="Calibri" w:hAnsi="Times New Roman"/>
                <w:b/>
                <w:sz w:val="24"/>
                <w:szCs w:val="24"/>
              </w:rPr>
              <w:t>% правильных ответов</w:t>
            </w:r>
          </w:p>
        </w:tc>
        <w:tc>
          <w:tcPr>
            <w:tcW w:w="499" w:type="pct"/>
            <w:vMerge w:val="restart"/>
            <w:shd w:val="clear" w:color="auto" w:fill="auto"/>
            <w:noWrap/>
          </w:tcPr>
          <w:p w:rsidR="00CE2FFD" w:rsidRPr="00994418" w:rsidRDefault="00CE2FFD" w:rsidP="002805CB">
            <w:pPr>
              <w:spacing w:after="0" w:line="240" w:lineRule="auto"/>
              <w:ind w:left="-111" w:right="-14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94418">
              <w:rPr>
                <w:rFonts w:ascii="Times New Roman" w:eastAsia="Calibri" w:hAnsi="Times New Roman"/>
                <w:b/>
                <w:sz w:val="24"/>
                <w:szCs w:val="24"/>
              </w:rPr>
              <w:t>Разница</w:t>
            </w:r>
          </w:p>
        </w:tc>
      </w:tr>
      <w:tr w:rsidR="00CE2FFD" w:rsidRPr="00994418" w:rsidTr="00994418">
        <w:trPr>
          <w:trHeight w:val="1034"/>
        </w:trPr>
        <w:tc>
          <w:tcPr>
            <w:tcW w:w="2649" w:type="pct"/>
            <w:vMerge/>
            <w:shd w:val="clear" w:color="auto" w:fill="auto"/>
            <w:noWrap/>
          </w:tcPr>
          <w:p w:rsidR="00CE2FFD" w:rsidRPr="00994418" w:rsidRDefault="00CE2FFD" w:rsidP="009944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9" w:type="pct"/>
            <w:shd w:val="clear" w:color="auto" w:fill="auto"/>
            <w:noWrap/>
          </w:tcPr>
          <w:p w:rsidR="00CE2FFD" w:rsidRPr="00994418" w:rsidRDefault="00CE2FFD" w:rsidP="009944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94418">
              <w:rPr>
                <w:rFonts w:ascii="Times New Roman" w:eastAsia="Calibri" w:hAnsi="Times New Roman"/>
                <w:b/>
                <w:sz w:val="24"/>
                <w:szCs w:val="24"/>
              </w:rPr>
              <w:t>на входящем анкетировании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994418" w:rsidRDefault="00CE2FFD" w:rsidP="009944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94418">
              <w:rPr>
                <w:rFonts w:ascii="Times New Roman" w:eastAsia="Calibri" w:hAnsi="Times New Roman"/>
                <w:b/>
                <w:sz w:val="24"/>
                <w:szCs w:val="24"/>
              </w:rPr>
              <w:t>на исходящем анкетировании</w:t>
            </w:r>
          </w:p>
        </w:tc>
        <w:tc>
          <w:tcPr>
            <w:tcW w:w="499" w:type="pct"/>
            <w:vMerge/>
            <w:shd w:val="clear" w:color="auto" w:fill="auto"/>
            <w:noWrap/>
          </w:tcPr>
          <w:p w:rsidR="00CE2FFD" w:rsidRPr="00994418" w:rsidRDefault="00CE2FFD" w:rsidP="002805CB">
            <w:pPr>
              <w:spacing w:after="0" w:line="240" w:lineRule="auto"/>
              <w:ind w:right="-105" w:firstLine="70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E2FFD" w:rsidRPr="00994418" w:rsidTr="00994418">
        <w:trPr>
          <w:trHeight w:val="326"/>
        </w:trPr>
        <w:tc>
          <w:tcPr>
            <w:tcW w:w="2649" w:type="pct"/>
            <w:shd w:val="clear" w:color="auto" w:fill="auto"/>
            <w:noWrap/>
          </w:tcPr>
          <w:p w:rsidR="00CE2FFD" w:rsidRPr="00994418" w:rsidRDefault="004C65EB" w:rsidP="00994418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каком веке жил Леонардо да Винчи?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70,5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ind w:right="-10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23,5%</w:t>
            </w:r>
          </w:p>
        </w:tc>
      </w:tr>
      <w:tr w:rsidR="00CE2FFD" w:rsidRPr="00994418" w:rsidTr="00994418">
        <w:tc>
          <w:tcPr>
            <w:tcW w:w="2649" w:type="pct"/>
            <w:shd w:val="clear" w:color="auto" w:fill="auto"/>
            <w:noWrap/>
          </w:tcPr>
          <w:p w:rsidR="00CE2FFD" w:rsidRPr="004C65EB" w:rsidRDefault="004C65EB" w:rsidP="00994418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C65EB">
              <w:rPr>
                <w:rFonts w:ascii="Times New Roman" w:eastAsia="Calibri" w:hAnsi="Times New Roman"/>
                <w:b/>
                <w:sz w:val="24"/>
                <w:szCs w:val="24"/>
              </w:rPr>
              <w:t>Назовите не меньше трех картин да Винчи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ind w:right="-10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44%</w:t>
            </w:r>
          </w:p>
        </w:tc>
      </w:tr>
      <w:tr w:rsidR="00CE2FFD" w:rsidRPr="00994418" w:rsidTr="00994418">
        <w:tc>
          <w:tcPr>
            <w:tcW w:w="2649" w:type="pct"/>
            <w:shd w:val="clear" w:color="auto" w:fill="auto"/>
            <w:noWrap/>
          </w:tcPr>
          <w:p w:rsidR="00CE2FFD" w:rsidRPr="00994418" w:rsidRDefault="004C65EB" w:rsidP="0099441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Какой из этих современных механизмов придумал Леонардо?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24,5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ind w:right="-10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15,5%</w:t>
            </w:r>
          </w:p>
        </w:tc>
      </w:tr>
      <w:tr w:rsidR="00CE2FFD" w:rsidRPr="00994418" w:rsidTr="00994418">
        <w:trPr>
          <w:trHeight w:val="374"/>
        </w:trPr>
        <w:tc>
          <w:tcPr>
            <w:tcW w:w="2649" w:type="pct"/>
            <w:shd w:val="clear" w:color="auto" w:fill="auto"/>
            <w:noWrap/>
          </w:tcPr>
          <w:p w:rsidR="00CE2FFD" w:rsidRPr="00994418" w:rsidRDefault="004C65EB" w:rsidP="0099441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Вычеркни из списка ту область науки, которой НЕ занимался Леонардо</w:t>
            </w:r>
          </w:p>
        </w:tc>
        <w:tc>
          <w:tcPr>
            <w:tcW w:w="88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963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499" w:type="pct"/>
            <w:shd w:val="clear" w:color="auto" w:fill="auto"/>
            <w:noWrap/>
          </w:tcPr>
          <w:p w:rsidR="00CE2FFD" w:rsidRPr="00994418" w:rsidRDefault="002805CB" w:rsidP="002805CB">
            <w:pPr>
              <w:spacing w:after="0" w:line="240" w:lineRule="auto"/>
              <w:ind w:right="-105" w:firstLine="3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41%</w:t>
            </w:r>
          </w:p>
        </w:tc>
      </w:tr>
    </w:tbl>
    <w:p w:rsidR="000758D5" w:rsidRDefault="000758D5" w:rsidP="00DE308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Таким образом, анализ социального анкетирования участников смены показывает высокий уровень удовлетворенности краевой профильной сменой и отдыхом</w:t>
      </w:r>
      <w:r w:rsidR="00CE2FFD" w:rsidRPr="00550CF0">
        <w:rPr>
          <w:rFonts w:ascii="Times New Roman" w:hAnsi="Times New Roman"/>
          <w:sz w:val="28"/>
          <w:szCs w:val="28"/>
        </w:rPr>
        <w:t xml:space="preserve">, </w:t>
      </w:r>
      <w:r w:rsidR="00CE2FFD" w:rsidRPr="00994418">
        <w:rPr>
          <w:rFonts w:ascii="Times New Roman" w:hAnsi="Times New Roman"/>
          <w:sz w:val="28"/>
          <w:szCs w:val="28"/>
        </w:rPr>
        <w:t>существенн</w:t>
      </w:r>
      <w:r w:rsidR="00994418">
        <w:rPr>
          <w:rFonts w:ascii="Times New Roman" w:hAnsi="Times New Roman"/>
          <w:sz w:val="28"/>
          <w:szCs w:val="28"/>
        </w:rPr>
        <w:t>ое повышение образовательного уровня</w:t>
      </w:r>
      <w:r w:rsidR="00994418" w:rsidRPr="00994418">
        <w:rPr>
          <w:rFonts w:ascii="Times New Roman" w:hAnsi="Times New Roman"/>
          <w:sz w:val="28"/>
          <w:szCs w:val="28"/>
        </w:rPr>
        <w:t xml:space="preserve"> (в среднем на 30%)</w:t>
      </w:r>
      <w:r w:rsidRPr="00994418">
        <w:rPr>
          <w:rFonts w:ascii="Times New Roman" w:hAnsi="Times New Roman"/>
          <w:sz w:val="28"/>
          <w:szCs w:val="28"/>
        </w:rPr>
        <w:t>.</w:t>
      </w:r>
      <w:r w:rsidR="002805CB">
        <w:rPr>
          <w:rFonts w:ascii="Times New Roman" w:hAnsi="Times New Roman"/>
          <w:sz w:val="28"/>
        </w:rPr>
        <w:t xml:space="preserve"> Это говорит об </w:t>
      </w:r>
      <w:r w:rsidR="002805CB">
        <w:rPr>
          <w:rFonts w:ascii="Times New Roman" w:hAnsi="Times New Roman"/>
          <w:sz w:val="28"/>
          <w:szCs w:val="28"/>
        </w:rPr>
        <w:t xml:space="preserve">эффективности </w:t>
      </w:r>
      <w:r w:rsidR="00994418" w:rsidRPr="003602AA">
        <w:rPr>
          <w:rFonts w:ascii="Times New Roman" w:hAnsi="Times New Roman"/>
          <w:sz w:val="28"/>
          <w:szCs w:val="28"/>
        </w:rPr>
        <w:t>образовательного компонента</w:t>
      </w:r>
      <w:r w:rsidR="002805CB">
        <w:rPr>
          <w:rFonts w:ascii="Times New Roman" w:hAnsi="Times New Roman"/>
          <w:sz w:val="28"/>
          <w:szCs w:val="28"/>
        </w:rPr>
        <w:t xml:space="preserve"> программы и ее кач</w:t>
      </w:r>
      <w:r w:rsidR="009E2963">
        <w:rPr>
          <w:rFonts w:ascii="Times New Roman" w:hAnsi="Times New Roman"/>
          <w:sz w:val="28"/>
          <w:szCs w:val="28"/>
        </w:rPr>
        <w:t>е</w:t>
      </w:r>
      <w:r w:rsidR="002805CB">
        <w:rPr>
          <w:rFonts w:ascii="Times New Roman" w:hAnsi="Times New Roman"/>
          <w:sz w:val="28"/>
          <w:szCs w:val="28"/>
        </w:rPr>
        <w:t>с</w:t>
      </w:r>
      <w:r w:rsidR="009E2963">
        <w:rPr>
          <w:rFonts w:ascii="Times New Roman" w:hAnsi="Times New Roman"/>
          <w:sz w:val="28"/>
          <w:szCs w:val="28"/>
        </w:rPr>
        <w:t>т</w:t>
      </w:r>
      <w:r w:rsidR="002805CB">
        <w:rPr>
          <w:rFonts w:ascii="Times New Roman" w:hAnsi="Times New Roman"/>
          <w:sz w:val="28"/>
          <w:szCs w:val="28"/>
        </w:rPr>
        <w:t>венной реализации</w:t>
      </w:r>
      <w:r w:rsidR="00994418" w:rsidRPr="003602AA">
        <w:rPr>
          <w:rFonts w:ascii="Times New Roman" w:hAnsi="Times New Roman"/>
          <w:sz w:val="28"/>
          <w:szCs w:val="28"/>
        </w:rPr>
        <w:t>.</w:t>
      </w:r>
    </w:p>
    <w:p w:rsidR="002805CB" w:rsidRPr="003602AA" w:rsidRDefault="002805CB" w:rsidP="00DE3085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7E1" w:rsidRPr="00655B74" w:rsidRDefault="00CB158F" w:rsidP="002C4844">
      <w:pPr>
        <w:spacing w:after="0"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5E6A47" w:rsidRPr="003602AA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655B74">
        <w:rPr>
          <w:rFonts w:ascii="Times New Roman" w:hAnsi="Times New Roman"/>
          <w:b/>
          <w:sz w:val="28"/>
          <w:szCs w:val="28"/>
        </w:rPr>
        <w:t xml:space="preserve">Анализ результатов </w:t>
      </w:r>
      <w:proofErr w:type="spellStart"/>
      <w:r w:rsidR="00B8326C" w:rsidRPr="00655B74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B1421E" w:rsidRPr="00655B74">
        <w:rPr>
          <w:rFonts w:ascii="Times New Roman" w:hAnsi="Times New Roman"/>
          <w:b/>
          <w:sz w:val="28"/>
          <w:szCs w:val="28"/>
        </w:rPr>
        <w:t xml:space="preserve"> </w:t>
      </w:r>
      <w:r w:rsidR="00B8326C" w:rsidRPr="00655B74">
        <w:rPr>
          <w:rFonts w:ascii="Times New Roman" w:hAnsi="Times New Roman"/>
          <w:b/>
          <w:sz w:val="28"/>
          <w:szCs w:val="28"/>
        </w:rPr>
        <w:t>-</w:t>
      </w:r>
      <w:r w:rsidR="00B1421E" w:rsidRPr="00655B74">
        <w:rPr>
          <w:rFonts w:ascii="Times New Roman" w:hAnsi="Times New Roman"/>
          <w:b/>
          <w:sz w:val="28"/>
          <w:szCs w:val="28"/>
        </w:rPr>
        <w:t xml:space="preserve"> </w:t>
      </w:r>
      <w:r w:rsidR="00B8326C" w:rsidRPr="00655B74">
        <w:rPr>
          <w:rFonts w:ascii="Times New Roman" w:hAnsi="Times New Roman"/>
          <w:b/>
          <w:sz w:val="28"/>
          <w:szCs w:val="28"/>
        </w:rPr>
        <w:t xml:space="preserve">образовательной деятельности. </w:t>
      </w:r>
    </w:p>
    <w:p w:rsidR="003767CA" w:rsidRPr="00655B74" w:rsidRDefault="00CB158F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hAnsi="Times New Roman"/>
          <w:b/>
          <w:sz w:val="28"/>
          <w:szCs w:val="28"/>
        </w:rPr>
        <w:t>3</w:t>
      </w:r>
      <w:r w:rsidR="003767CA" w:rsidRPr="00655B74">
        <w:rPr>
          <w:rFonts w:ascii="Times New Roman" w:hAnsi="Times New Roman"/>
          <w:b/>
          <w:sz w:val="28"/>
          <w:szCs w:val="28"/>
        </w:rPr>
        <w:t>.1 Игровая модель смены.</w:t>
      </w:r>
    </w:p>
    <w:p w:rsidR="002C4844" w:rsidRDefault="00655B74" w:rsidP="00655B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>В «Аэропорт «Звездный» с помощью своего уникального изобретения – крыльев, способных пронизывать вр</w:t>
      </w:r>
      <w:r w:rsidR="003545A9">
        <w:rPr>
          <w:rFonts w:ascii="Times New Roman" w:hAnsi="Times New Roman"/>
          <w:sz w:val="28"/>
          <w:szCs w:val="28"/>
        </w:rPr>
        <w:t xml:space="preserve">емя и пространство, прилетает </w:t>
      </w:r>
      <w:r w:rsidRPr="00655B74">
        <w:rPr>
          <w:rFonts w:ascii="Times New Roman" w:hAnsi="Times New Roman"/>
          <w:sz w:val="28"/>
          <w:szCs w:val="28"/>
        </w:rPr>
        <w:t>Леонардо да Винчи</w:t>
      </w:r>
      <w:r w:rsidR="003545A9">
        <w:rPr>
          <w:rFonts w:ascii="Times New Roman" w:hAnsi="Times New Roman"/>
          <w:sz w:val="28"/>
          <w:szCs w:val="28"/>
        </w:rPr>
        <w:t xml:space="preserve"> – великий гений </w:t>
      </w:r>
      <w:r w:rsidR="003545A9">
        <w:rPr>
          <w:rFonts w:ascii="Times New Roman" w:hAnsi="Times New Roman"/>
          <w:sz w:val="28"/>
          <w:szCs w:val="28"/>
          <w:lang w:val="en-US"/>
        </w:rPr>
        <w:t>XV</w:t>
      </w:r>
      <w:r w:rsidR="003545A9">
        <w:rPr>
          <w:rFonts w:ascii="Times New Roman" w:hAnsi="Times New Roman"/>
          <w:sz w:val="28"/>
          <w:szCs w:val="28"/>
        </w:rPr>
        <w:t xml:space="preserve"> века</w:t>
      </w:r>
      <w:r w:rsidRPr="00655B74">
        <w:rPr>
          <w:rFonts w:ascii="Times New Roman" w:hAnsi="Times New Roman"/>
          <w:sz w:val="28"/>
          <w:szCs w:val="28"/>
        </w:rPr>
        <w:t>.</w:t>
      </w:r>
      <w:r w:rsidR="003545A9">
        <w:rPr>
          <w:rFonts w:ascii="Times New Roman" w:hAnsi="Times New Roman"/>
          <w:sz w:val="28"/>
          <w:szCs w:val="28"/>
        </w:rPr>
        <w:t xml:space="preserve"> Он знакомится с участниками смены и просит их о помощи. Дело в том, что его крылья не смогли без потерь перенести такое сложное путешествие, и теперь ему нужна помощь в их починке. Чтобы Крылья вновь смогли летать, их нужно наполнить мечтами, открытиями и достижениями, поэтому Леонардо предлагает ребятам научить их тому, что он знает сам, а они, открывая для себя много нового, будут заносить свои достижения на крылья. Для этого художник открывает мастерскую, в которую каждый участник смены</w:t>
      </w:r>
      <w:r w:rsidR="002D3F03">
        <w:rPr>
          <w:rFonts w:ascii="Times New Roman" w:hAnsi="Times New Roman"/>
          <w:sz w:val="28"/>
          <w:szCs w:val="28"/>
        </w:rPr>
        <w:t xml:space="preserve"> придет хотя бы один раз. Там дети вместе с Леонардо шкурят, красят, покрывают лаком, расписывают акрилом большую деревянную модель крыльев по чертежам самого да Винчи.</w:t>
      </w:r>
    </w:p>
    <w:p w:rsidR="002D3F03" w:rsidRDefault="002D3F03" w:rsidP="00655B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Помимо этого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«Аэропорта» открываются мастерские художника, где дети пишут настоящие картины на холсте маслом или в тех</w:t>
      </w:r>
      <w:r>
        <w:rPr>
          <w:rFonts w:ascii="Times New Roman" w:hAnsi="Times New Roman"/>
          <w:sz w:val="28"/>
          <w:szCs w:val="28"/>
        </w:rPr>
        <w:lastRenderedPageBreak/>
        <w:t xml:space="preserve">нике графики, а также мастерская скульптора, на которой проходит работа с полимерной глиной, и конструкторское бюро, где участники локаций </w:t>
      </w:r>
      <w:r w:rsidRPr="003975E8">
        <w:rPr>
          <w:rFonts w:ascii="Times New Roman" w:hAnsi="Times New Roman"/>
          <w:sz w:val="28"/>
          <w:szCs w:val="28"/>
        </w:rPr>
        <w:t>«Мобильная робототехника», «Твердое моделирование и 3</w:t>
      </w:r>
      <w:r w:rsidRPr="003975E8">
        <w:rPr>
          <w:rFonts w:ascii="Times New Roman" w:hAnsi="Times New Roman"/>
          <w:sz w:val="28"/>
          <w:szCs w:val="28"/>
          <w:lang w:val="en-US"/>
        </w:rPr>
        <w:t>D</w:t>
      </w:r>
      <w:r w:rsidRPr="003975E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печать» и</w:t>
      </w:r>
      <w:r w:rsidRPr="003975E8">
        <w:rPr>
          <w:rFonts w:ascii="Times New Roman" w:hAnsi="Times New Roman"/>
          <w:sz w:val="28"/>
          <w:szCs w:val="28"/>
        </w:rPr>
        <w:t xml:space="preserve"> «3</w:t>
      </w:r>
      <w:r w:rsidRPr="003975E8">
        <w:rPr>
          <w:rFonts w:ascii="Times New Roman" w:hAnsi="Times New Roman"/>
          <w:sz w:val="28"/>
          <w:szCs w:val="28"/>
          <w:lang w:val="en-US"/>
        </w:rPr>
        <w:t>D</w:t>
      </w:r>
      <w:r w:rsidRPr="003975E8">
        <w:rPr>
          <w:rFonts w:ascii="Times New Roman" w:hAnsi="Times New Roman"/>
          <w:sz w:val="28"/>
          <w:szCs w:val="28"/>
        </w:rPr>
        <w:t>-</w:t>
      </w:r>
      <w:r w:rsidRPr="003975E8">
        <w:rPr>
          <w:rFonts w:ascii="Times New Roman" w:hAnsi="Times New Roman"/>
          <w:sz w:val="28"/>
          <w:szCs w:val="28"/>
          <w:lang w:val="en-US"/>
        </w:rPr>
        <w:t>Max</w:t>
      </w:r>
      <w:r w:rsidRPr="003975E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вместе создают управляемую модель танка по чертежам да Винчи.</w:t>
      </w:r>
    </w:p>
    <w:p w:rsidR="00655B74" w:rsidRDefault="00D75AC0" w:rsidP="00D75A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Ежедневно Леонардо да Винчи открывает участникам смены те или иные области знаний посредством отрядных дел: «Береги природу, друг» (экология), «О земной тверди» (геология и география), «Чудо полета» (аэродинамика), «Золотое сечение» (пропорции и математика), «Секреты оптики», «Гидродинамика», «Астрономия».</w:t>
      </w:r>
      <w:r w:rsidR="006A4B5D">
        <w:rPr>
          <w:rFonts w:ascii="Times New Roman" w:hAnsi="Times New Roman"/>
          <w:sz w:val="28"/>
          <w:szCs w:val="28"/>
        </w:rPr>
        <w:t xml:space="preserve"> В процессе у участников появляется возможность практически применить полученные знания (например, построить простейшую авиамодель или провести опыты с водой и неньютоновской жидкостью).</w:t>
      </w:r>
    </w:p>
    <w:p w:rsidR="00D75AC0" w:rsidRPr="00101DA3" w:rsidRDefault="00101DA3" w:rsidP="00D75A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проекта Леонардо дарит маленькие модели своих крыльев (магниты из тонкой фанеры) детям, благодарит их за помощь и на вновь заполненных крыльях возвращается в свое время.</w:t>
      </w:r>
    </w:p>
    <w:p w:rsidR="00D75AC0" w:rsidRPr="00550CF0" w:rsidRDefault="00D75AC0" w:rsidP="00D75AC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940B6" w:rsidRPr="00550CF0" w:rsidRDefault="00CB158F" w:rsidP="002C484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940B6" w:rsidRPr="00550CF0">
        <w:rPr>
          <w:rFonts w:ascii="Times New Roman" w:hAnsi="Times New Roman"/>
          <w:b/>
          <w:sz w:val="28"/>
          <w:szCs w:val="28"/>
        </w:rPr>
        <w:t xml:space="preserve">.2 </w:t>
      </w:r>
      <w:r w:rsidR="003639BD" w:rsidRPr="00550CF0">
        <w:rPr>
          <w:rFonts w:ascii="Times New Roman" w:hAnsi="Times New Roman"/>
          <w:b/>
          <w:sz w:val="28"/>
          <w:szCs w:val="28"/>
        </w:rPr>
        <w:t>Програ</w:t>
      </w:r>
      <w:r w:rsidR="00C25719">
        <w:rPr>
          <w:rFonts w:ascii="Times New Roman" w:hAnsi="Times New Roman"/>
          <w:b/>
          <w:sz w:val="28"/>
          <w:szCs w:val="28"/>
        </w:rPr>
        <w:t>ммы дополнительного образования.</w:t>
      </w:r>
    </w:p>
    <w:p w:rsidR="00750440" w:rsidRPr="003975E8" w:rsidRDefault="003975E8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смене были реализованы 24</w:t>
      </w:r>
      <w:r w:rsidR="005E6CDA" w:rsidRPr="00550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локации</w:t>
      </w:r>
      <w:r w:rsidR="00C86FD4">
        <w:rPr>
          <w:rFonts w:ascii="Times New Roman" w:hAnsi="Times New Roman"/>
          <w:sz w:val="28"/>
          <w:szCs w:val="28"/>
        </w:rPr>
        <w:t xml:space="preserve"> сюжетно-ролевой игры «Аэропорт «Звездный»</w:t>
      </w:r>
      <w:r w:rsidR="005E6CDA" w:rsidRPr="00550CF0">
        <w:rPr>
          <w:rFonts w:ascii="Times New Roman" w:hAnsi="Times New Roman"/>
          <w:sz w:val="28"/>
          <w:szCs w:val="28"/>
        </w:rPr>
        <w:t>,</w:t>
      </w:r>
      <w:r w:rsidR="000B38B6">
        <w:rPr>
          <w:rFonts w:ascii="Times New Roman" w:hAnsi="Times New Roman"/>
          <w:sz w:val="28"/>
          <w:szCs w:val="28"/>
        </w:rPr>
        <w:t xml:space="preserve"> локации</w:t>
      </w:r>
      <w:r w:rsidR="00750440" w:rsidRPr="00550CF0">
        <w:rPr>
          <w:rFonts w:ascii="Times New Roman" w:hAnsi="Times New Roman"/>
          <w:sz w:val="28"/>
          <w:szCs w:val="28"/>
        </w:rPr>
        <w:t xml:space="preserve"> пров</w:t>
      </w:r>
      <w:r w:rsidR="005E6CDA" w:rsidRPr="00550CF0">
        <w:rPr>
          <w:rFonts w:ascii="Times New Roman" w:hAnsi="Times New Roman"/>
          <w:sz w:val="28"/>
          <w:szCs w:val="28"/>
        </w:rPr>
        <w:t>одились штатными сотрудниками</w:t>
      </w:r>
      <w:r>
        <w:rPr>
          <w:rFonts w:ascii="Times New Roman" w:hAnsi="Times New Roman"/>
          <w:sz w:val="28"/>
          <w:szCs w:val="28"/>
        </w:rPr>
        <w:t xml:space="preserve">. </w:t>
      </w:r>
      <w:r w:rsidR="00750440" w:rsidRPr="00550CF0">
        <w:rPr>
          <w:rFonts w:ascii="Times New Roman" w:hAnsi="Times New Roman"/>
          <w:sz w:val="28"/>
          <w:szCs w:val="28"/>
        </w:rPr>
        <w:t xml:space="preserve">Перед началом занятий состоялась </w:t>
      </w:r>
      <w:r w:rsidR="00BA0AD7">
        <w:rPr>
          <w:rFonts w:ascii="Times New Roman" w:hAnsi="Times New Roman"/>
          <w:sz w:val="28"/>
          <w:szCs w:val="28"/>
        </w:rPr>
        <w:t xml:space="preserve">«Ярмарка локаций» - </w:t>
      </w:r>
      <w:r w:rsidR="00750440" w:rsidRPr="00550CF0">
        <w:rPr>
          <w:rFonts w:ascii="Times New Roman" w:hAnsi="Times New Roman"/>
          <w:sz w:val="28"/>
          <w:szCs w:val="28"/>
        </w:rPr>
        <w:t xml:space="preserve">презентация каждой программы дополнительного образования, на которой детям рассказали о том, </w:t>
      </w:r>
      <w:r w:rsidR="00750440" w:rsidRPr="003975E8">
        <w:rPr>
          <w:rFonts w:ascii="Times New Roman" w:hAnsi="Times New Roman"/>
          <w:sz w:val="28"/>
          <w:szCs w:val="28"/>
        </w:rPr>
        <w:t>чем они будут заниматься на заняти</w:t>
      </w:r>
      <w:r w:rsidR="000B38B6" w:rsidRPr="003975E8">
        <w:rPr>
          <w:rFonts w:ascii="Times New Roman" w:hAnsi="Times New Roman"/>
          <w:sz w:val="28"/>
          <w:szCs w:val="28"/>
        </w:rPr>
        <w:t>ях, чтобы у</w:t>
      </w:r>
      <w:r w:rsidR="00BA0AD7" w:rsidRPr="003975E8">
        <w:rPr>
          <w:rFonts w:ascii="Times New Roman" w:hAnsi="Times New Roman"/>
          <w:sz w:val="28"/>
          <w:szCs w:val="28"/>
        </w:rPr>
        <w:t>частники смены</w:t>
      </w:r>
      <w:r w:rsidR="00750440" w:rsidRPr="003975E8">
        <w:rPr>
          <w:rFonts w:ascii="Times New Roman" w:hAnsi="Times New Roman"/>
          <w:sz w:val="28"/>
          <w:szCs w:val="28"/>
        </w:rPr>
        <w:t xml:space="preserve"> смогли сделать</w:t>
      </w:r>
      <w:r w:rsidR="00BA0AD7" w:rsidRPr="003975E8">
        <w:rPr>
          <w:rFonts w:ascii="Times New Roman" w:hAnsi="Times New Roman"/>
          <w:sz w:val="28"/>
          <w:szCs w:val="28"/>
        </w:rPr>
        <w:t xml:space="preserve"> осознанный </w:t>
      </w:r>
      <w:r w:rsidR="00750440" w:rsidRPr="003975E8">
        <w:rPr>
          <w:rFonts w:ascii="Times New Roman" w:hAnsi="Times New Roman"/>
          <w:sz w:val="28"/>
          <w:szCs w:val="28"/>
        </w:rPr>
        <w:t>выбор</w:t>
      </w:r>
      <w:r w:rsidR="00BA0AD7" w:rsidRPr="003975E8">
        <w:rPr>
          <w:rFonts w:ascii="Times New Roman" w:hAnsi="Times New Roman"/>
          <w:sz w:val="28"/>
          <w:szCs w:val="28"/>
        </w:rPr>
        <w:t xml:space="preserve"> локации</w:t>
      </w:r>
      <w:r w:rsidR="00750440" w:rsidRPr="003975E8">
        <w:rPr>
          <w:rFonts w:ascii="Times New Roman" w:hAnsi="Times New Roman"/>
          <w:sz w:val="28"/>
          <w:szCs w:val="28"/>
        </w:rPr>
        <w:t>.</w:t>
      </w:r>
    </w:p>
    <w:p w:rsidR="003975E8" w:rsidRPr="003975E8" w:rsidRDefault="000B38B6" w:rsidP="003975E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75E8">
        <w:rPr>
          <w:rFonts w:ascii="Times New Roman" w:hAnsi="Times New Roman"/>
          <w:sz w:val="28"/>
          <w:szCs w:val="28"/>
        </w:rPr>
        <w:t>Локации сюжетно-ролевой игры «Аэропорт «Звездный», реализованны</w:t>
      </w:r>
      <w:r w:rsidR="005C07EE" w:rsidRPr="003975E8">
        <w:rPr>
          <w:rFonts w:ascii="Times New Roman" w:hAnsi="Times New Roman"/>
          <w:sz w:val="28"/>
          <w:szCs w:val="28"/>
        </w:rPr>
        <w:t>е</w:t>
      </w:r>
      <w:r w:rsidRPr="003975E8">
        <w:rPr>
          <w:rFonts w:ascii="Times New Roman" w:hAnsi="Times New Roman"/>
          <w:sz w:val="28"/>
          <w:szCs w:val="28"/>
        </w:rPr>
        <w:t xml:space="preserve"> на </w:t>
      </w:r>
      <w:r w:rsidR="005C07EE" w:rsidRPr="003975E8">
        <w:rPr>
          <w:rFonts w:ascii="Times New Roman" w:hAnsi="Times New Roman"/>
          <w:sz w:val="28"/>
          <w:szCs w:val="28"/>
        </w:rPr>
        <w:t>смене:</w:t>
      </w:r>
      <w:r w:rsidR="003975E8" w:rsidRPr="003975E8">
        <w:rPr>
          <w:rFonts w:ascii="Times New Roman" w:hAnsi="Times New Roman"/>
          <w:sz w:val="28"/>
          <w:szCs w:val="28"/>
        </w:rPr>
        <w:t xml:space="preserve"> художественной </w:t>
      </w:r>
      <w:r w:rsidR="003975E8" w:rsidRPr="003975E8">
        <w:rPr>
          <w:rFonts w:ascii="Times New Roman" w:hAnsi="Times New Roman"/>
          <w:sz w:val="28"/>
          <w:szCs w:val="28"/>
        </w:rPr>
        <w:t xml:space="preserve">направленности </w:t>
      </w:r>
      <w:r w:rsidR="003975E8" w:rsidRPr="003975E8">
        <w:rPr>
          <w:rFonts w:ascii="Times New Roman" w:hAnsi="Times New Roman"/>
          <w:sz w:val="28"/>
          <w:szCs w:val="28"/>
        </w:rPr>
        <w:t>– 6 («Масляная живопись «Натюрморт», «Масляная живопись «Портрет», «Масляная живопись «Пейзаж», «Мастерская графики», «Мастерская скульптора», «Вокал»),  физкультурно-спортивной</w:t>
      </w:r>
      <w:r w:rsidR="003975E8" w:rsidRPr="003975E8">
        <w:rPr>
          <w:rFonts w:ascii="Times New Roman" w:hAnsi="Times New Roman"/>
          <w:sz w:val="28"/>
          <w:szCs w:val="28"/>
        </w:rPr>
        <w:t xml:space="preserve"> направленности</w:t>
      </w:r>
      <w:r w:rsidR="003975E8" w:rsidRPr="003975E8">
        <w:rPr>
          <w:rFonts w:ascii="Times New Roman" w:hAnsi="Times New Roman"/>
          <w:sz w:val="28"/>
          <w:szCs w:val="28"/>
        </w:rPr>
        <w:t xml:space="preserve"> – 7 («Хип-хоп», «Спортивный центр: Кросс-</w:t>
      </w:r>
      <w:proofErr w:type="spellStart"/>
      <w:r w:rsidR="003975E8" w:rsidRPr="003975E8">
        <w:rPr>
          <w:rFonts w:ascii="Times New Roman" w:hAnsi="Times New Roman"/>
          <w:sz w:val="28"/>
          <w:szCs w:val="28"/>
        </w:rPr>
        <w:t>кид</w:t>
      </w:r>
      <w:proofErr w:type="spellEnd"/>
      <w:r w:rsidR="003975E8" w:rsidRPr="003975E8">
        <w:rPr>
          <w:rFonts w:ascii="Times New Roman" w:hAnsi="Times New Roman"/>
          <w:sz w:val="28"/>
          <w:szCs w:val="28"/>
        </w:rPr>
        <w:t xml:space="preserve"> игры», «Спортивный центр: Футбол», «Спортивный центр: </w:t>
      </w:r>
      <w:proofErr w:type="spellStart"/>
      <w:r w:rsidR="003975E8" w:rsidRPr="003975E8">
        <w:rPr>
          <w:rFonts w:ascii="Times New Roman" w:hAnsi="Times New Roman"/>
          <w:sz w:val="28"/>
          <w:szCs w:val="28"/>
        </w:rPr>
        <w:t>Маткот</w:t>
      </w:r>
      <w:proofErr w:type="spellEnd"/>
      <w:r w:rsidR="003975E8" w:rsidRPr="003975E8">
        <w:rPr>
          <w:rFonts w:ascii="Times New Roman" w:hAnsi="Times New Roman"/>
          <w:sz w:val="28"/>
          <w:szCs w:val="28"/>
        </w:rPr>
        <w:t xml:space="preserve">», «Спортивный центр: Баскетбол», «Спортивный центр: Пионербол», </w:t>
      </w:r>
      <w:r w:rsidR="003975E8" w:rsidRPr="003975E8">
        <w:rPr>
          <w:rFonts w:ascii="Times New Roman" w:hAnsi="Times New Roman"/>
          <w:sz w:val="28"/>
          <w:szCs w:val="28"/>
        </w:rPr>
        <w:lastRenderedPageBreak/>
        <w:t>«Цирковое искусство»), социально-педагогической</w:t>
      </w:r>
      <w:r w:rsidR="003975E8" w:rsidRPr="003975E8">
        <w:rPr>
          <w:rFonts w:ascii="Times New Roman" w:hAnsi="Times New Roman"/>
          <w:sz w:val="28"/>
          <w:szCs w:val="28"/>
        </w:rPr>
        <w:t xml:space="preserve"> направленности</w:t>
      </w:r>
      <w:r w:rsidR="003975E8" w:rsidRPr="003975E8">
        <w:rPr>
          <w:rFonts w:ascii="Times New Roman" w:hAnsi="Times New Roman"/>
          <w:sz w:val="28"/>
          <w:szCs w:val="28"/>
        </w:rPr>
        <w:t xml:space="preserve"> – 6 («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Soft</w:t>
      </w:r>
      <w:r w:rsidR="003975E8" w:rsidRPr="003975E8">
        <w:rPr>
          <w:rFonts w:ascii="Times New Roman" w:hAnsi="Times New Roman"/>
          <w:sz w:val="28"/>
          <w:szCs w:val="28"/>
        </w:rPr>
        <w:t xml:space="preserve"> 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Skills</w:t>
      </w:r>
      <w:r w:rsidR="003975E8" w:rsidRPr="003975E8">
        <w:rPr>
          <w:rFonts w:ascii="Times New Roman" w:hAnsi="Times New Roman"/>
          <w:sz w:val="28"/>
          <w:szCs w:val="28"/>
        </w:rPr>
        <w:t xml:space="preserve"> 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Kids</w:t>
      </w:r>
      <w:r w:rsidR="003975E8" w:rsidRPr="003975E8">
        <w:rPr>
          <w:rFonts w:ascii="Times New Roman" w:hAnsi="Times New Roman"/>
          <w:sz w:val="28"/>
          <w:szCs w:val="28"/>
        </w:rPr>
        <w:t>», «Игровой дизайн», «Звездная почта», «Знакомство с журналистикой», «Поварское дело», «Основы финансовой грамотности»), естественнонаучной</w:t>
      </w:r>
      <w:r w:rsidR="003975E8" w:rsidRPr="003975E8">
        <w:rPr>
          <w:rFonts w:ascii="Times New Roman" w:hAnsi="Times New Roman"/>
          <w:sz w:val="28"/>
          <w:szCs w:val="28"/>
        </w:rPr>
        <w:t xml:space="preserve"> направленности</w:t>
      </w:r>
      <w:r w:rsidR="003975E8" w:rsidRPr="003975E8">
        <w:rPr>
          <w:rFonts w:ascii="Times New Roman" w:hAnsi="Times New Roman"/>
          <w:sz w:val="28"/>
          <w:szCs w:val="28"/>
        </w:rPr>
        <w:t xml:space="preserve"> – 1 («Лаборатория химических опытов»), технической </w:t>
      </w:r>
      <w:r w:rsidR="003975E8" w:rsidRPr="003975E8">
        <w:rPr>
          <w:rFonts w:ascii="Times New Roman" w:hAnsi="Times New Roman"/>
          <w:sz w:val="28"/>
          <w:szCs w:val="28"/>
        </w:rPr>
        <w:t xml:space="preserve">направленности </w:t>
      </w:r>
      <w:r w:rsidR="003975E8" w:rsidRPr="003975E8">
        <w:rPr>
          <w:rFonts w:ascii="Times New Roman" w:hAnsi="Times New Roman"/>
          <w:sz w:val="28"/>
          <w:szCs w:val="28"/>
        </w:rPr>
        <w:t>– 4 («Мобильная робототехника», «Твердое моделирование и 3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D</w:t>
      </w:r>
      <w:r w:rsidR="003975E8" w:rsidRPr="003975E8">
        <w:rPr>
          <w:rFonts w:ascii="Times New Roman" w:hAnsi="Times New Roman"/>
          <w:sz w:val="28"/>
          <w:szCs w:val="28"/>
        </w:rPr>
        <w:t>-печать», «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Web</w:t>
      </w:r>
      <w:r w:rsidR="003975E8" w:rsidRPr="003975E8">
        <w:rPr>
          <w:rFonts w:ascii="Times New Roman" w:hAnsi="Times New Roman"/>
          <w:sz w:val="28"/>
          <w:szCs w:val="28"/>
        </w:rPr>
        <w:t>-</w:t>
      </w:r>
      <w:proofErr w:type="spellStart"/>
      <w:r w:rsidR="003975E8" w:rsidRPr="003975E8">
        <w:rPr>
          <w:rFonts w:ascii="Times New Roman" w:hAnsi="Times New Roman"/>
          <w:sz w:val="28"/>
          <w:szCs w:val="28"/>
        </w:rPr>
        <w:t>квест</w:t>
      </w:r>
      <w:proofErr w:type="spellEnd"/>
      <w:r w:rsidR="003975E8" w:rsidRPr="003975E8">
        <w:rPr>
          <w:rFonts w:ascii="Times New Roman" w:hAnsi="Times New Roman"/>
          <w:sz w:val="28"/>
          <w:szCs w:val="28"/>
        </w:rPr>
        <w:t>», «3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D</w:t>
      </w:r>
      <w:r w:rsidR="003975E8" w:rsidRPr="003975E8">
        <w:rPr>
          <w:rFonts w:ascii="Times New Roman" w:hAnsi="Times New Roman"/>
          <w:sz w:val="28"/>
          <w:szCs w:val="28"/>
        </w:rPr>
        <w:t>-</w:t>
      </w:r>
      <w:r w:rsidR="003975E8" w:rsidRPr="003975E8">
        <w:rPr>
          <w:rFonts w:ascii="Times New Roman" w:hAnsi="Times New Roman"/>
          <w:sz w:val="28"/>
          <w:szCs w:val="28"/>
          <w:lang w:val="en-US"/>
        </w:rPr>
        <w:t>Max</w:t>
      </w:r>
      <w:r w:rsidR="003975E8" w:rsidRPr="003975E8">
        <w:rPr>
          <w:rFonts w:ascii="Times New Roman" w:hAnsi="Times New Roman"/>
          <w:sz w:val="28"/>
          <w:szCs w:val="28"/>
        </w:rPr>
        <w:t>»).</w:t>
      </w:r>
    </w:p>
    <w:p w:rsidR="00813465" w:rsidRPr="00550CF0" w:rsidRDefault="00C03EB0" w:rsidP="00DE308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Занятия, проводимые педагогами, были содержательными, познавательными, гармонично выстроенными с учетом возрастных особенностей детей, учитывали логику смены, творческие работы были выполнены на высоком уровне. </w:t>
      </w:r>
    </w:p>
    <w:p w:rsidR="00C03EB0" w:rsidRPr="00550CF0" w:rsidRDefault="00C03EB0" w:rsidP="00DE3085">
      <w:pPr>
        <w:tabs>
          <w:tab w:val="left" w:pos="0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Следует отметить, что все педагоги сумели наладить хороший эмоциональный контакт с участниками смены. Педагоги на своих занятиях много времени уделяли коллективной работе с детьми, что помогало участникам смены быстрее подружиться и не испытывать неловкости в общении с другими детьми. Творческие задания выполнялись с помощью образцов, а практические – с помощью алгоритмов, педагогами использовался и личный при</w:t>
      </w:r>
      <w:r w:rsidR="00F20C38">
        <w:rPr>
          <w:rFonts w:ascii="Times New Roman" w:hAnsi="Times New Roman"/>
          <w:sz w:val="28"/>
          <w:szCs w:val="28"/>
        </w:rPr>
        <w:t xml:space="preserve">мер, </w:t>
      </w:r>
      <w:r w:rsidRPr="00550CF0">
        <w:rPr>
          <w:rFonts w:ascii="Times New Roman" w:hAnsi="Times New Roman"/>
          <w:sz w:val="28"/>
          <w:szCs w:val="28"/>
        </w:rPr>
        <w:t xml:space="preserve">что способствовало развитию интереса участников к определённому виду деятельности. </w:t>
      </w:r>
    </w:p>
    <w:p w:rsidR="00BA0AD7" w:rsidRPr="00550CF0" w:rsidRDefault="00BA0AD7" w:rsidP="00DE3085">
      <w:pPr>
        <w:tabs>
          <w:tab w:val="left" w:pos="0"/>
          <w:tab w:val="right" w:pos="935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27" w:rsidRPr="00550CF0" w:rsidRDefault="00CB158F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B5E29" w:rsidRPr="00550CF0">
        <w:rPr>
          <w:rFonts w:ascii="Times New Roman" w:hAnsi="Times New Roman"/>
          <w:b/>
          <w:sz w:val="28"/>
          <w:szCs w:val="28"/>
        </w:rPr>
        <w:t>.3</w:t>
      </w:r>
      <w:r w:rsidR="00F34427" w:rsidRPr="00550CF0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6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05"/>
        <w:gridCol w:w="3407"/>
        <w:gridCol w:w="3818"/>
      </w:tblGrid>
      <w:tr w:rsidR="00BA0AD7" w:rsidRPr="00BA0AD7" w:rsidTr="00BA0AD7">
        <w:trPr>
          <w:cantSplit/>
          <w:trHeight w:val="28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Основные показатели культуры ЗОЖ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Целевые ориентиры формирования культуры ЗОЖ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b/>
                <w:color w:val="0D0D0D"/>
                <w:sz w:val="26"/>
                <w:szCs w:val="26"/>
              </w:rPr>
              <w:t>Реализуется через мероприятия (час спорта, зарядка, олимпийские игры)</w:t>
            </w:r>
          </w:p>
        </w:tc>
      </w:tr>
      <w:tr w:rsidR="00BA0AD7" w:rsidRPr="00BA0AD7" w:rsidTr="00BA0AD7">
        <w:trPr>
          <w:cantSplit/>
          <w:trHeight w:val="2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Образовательный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3975E8" w:rsidRDefault="00BA0AD7" w:rsidP="00BA0AD7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3975E8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Знания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3975E8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3975E8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Командные и личностные соревнования в течении смены.</w:t>
            </w:r>
          </w:p>
        </w:tc>
      </w:tr>
      <w:tr w:rsidR="00BA0AD7" w:rsidRPr="00BA0AD7" w:rsidTr="00BA0AD7">
        <w:trPr>
          <w:cantSplit/>
          <w:trHeight w:val="6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Мотивационный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3975E8" w:rsidRDefault="00BA0AD7" w:rsidP="00BA0AD7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3975E8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Мотивы, интересы, установки, убеждения, потребности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3975E8" w:rsidRPr="003975E8" w:rsidRDefault="00BA0AD7" w:rsidP="003975E8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3975E8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Обучающие занятия в рамках локаций «</w:t>
            </w:r>
            <w:r w:rsidR="003975E8" w:rsidRPr="003975E8">
              <w:rPr>
                <w:rFonts w:ascii="Times New Roman" w:hAnsi="Times New Roman"/>
                <w:sz w:val="26"/>
                <w:szCs w:val="26"/>
              </w:rPr>
              <w:t>Спортивный центр»,</w:t>
            </w:r>
            <w:r w:rsidR="003975E8" w:rsidRPr="003975E8">
              <w:rPr>
                <w:rFonts w:ascii="Times New Roman" w:hAnsi="Times New Roman"/>
                <w:sz w:val="26"/>
                <w:szCs w:val="26"/>
              </w:rPr>
              <w:t xml:space="preserve"> «Хип-хоп»,</w:t>
            </w:r>
            <w:r w:rsidR="003975E8" w:rsidRPr="003975E8">
              <w:rPr>
                <w:rFonts w:ascii="Times New Roman" w:hAnsi="Times New Roman"/>
                <w:sz w:val="26"/>
                <w:szCs w:val="26"/>
              </w:rPr>
              <w:t xml:space="preserve"> «Цирковое искусство»</w:t>
            </w:r>
          </w:p>
        </w:tc>
      </w:tr>
      <w:tr w:rsidR="00BA0AD7" w:rsidRPr="00BA0AD7" w:rsidTr="00BA0AD7">
        <w:trPr>
          <w:cantSplit/>
          <w:trHeight w:val="19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lastRenderedPageBreak/>
              <w:t>Социально-духовный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Нравственные, эстетические, мировоззренческие представления, отказ от вредных привычек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Индивидуальные беседы, отрядные дела.</w:t>
            </w:r>
          </w:p>
        </w:tc>
      </w:tr>
      <w:tr w:rsidR="00BA0AD7" w:rsidRPr="00BA0AD7" w:rsidTr="00BA0AD7">
        <w:trPr>
          <w:cantSplit/>
          <w:trHeight w:val="35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proofErr w:type="spellStart"/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Деятельностный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Умения, навыки в сфере ЗОЖ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6604E9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Локации «Аэропорт Звездный»,</w:t>
            </w:r>
            <w:r w:rsidR="006604E9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«</w:t>
            </w:r>
            <w:proofErr w:type="spellStart"/>
            <w:r w:rsidR="006604E9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Аэроигры</w:t>
            </w:r>
            <w:proofErr w:type="spellEnd"/>
            <w:r w:rsidR="006604E9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»</w:t>
            </w:r>
          </w:p>
        </w:tc>
      </w:tr>
      <w:tr w:rsidR="00BA0AD7" w:rsidRPr="00BA0AD7" w:rsidTr="00BA0AD7">
        <w:trPr>
          <w:cantSplit/>
          <w:trHeight w:val="76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Физическое совершенство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BA0AD7">
            <w:pPr>
              <w:spacing w:after="0"/>
              <w:ind w:right="-4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Морфологические признаки, функциональные признаки, физические качества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:rsidR="00BA0AD7" w:rsidRPr="00BA0AD7" w:rsidRDefault="00BA0AD7" w:rsidP="006604E9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6"/>
                <w:szCs w:val="26"/>
                <w:highlight w:val="yellow"/>
                <w:lang w:eastAsia="en-US"/>
              </w:rPr>
            </w:pP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Спортивные соревнования, работа футбольной, баскетбольной</w:t>
            </w:r>
            <w:r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площадок</w:t>
            </w: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 и </w:t>
            </w:r>
            <w:r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>фитнес-центра</w:t>
            </w:r>
            <w:r w:rsidRPr="00BA0AD7">
              <w:rPr>
                <w:rFonts w:ascii="Times New Roman" w:eastAsia="Arial Unicode MS" w:hAnsi="Times New Roman"/>
                <w:color w:val="0D0D0D"/>
                <w:sz w:val="26"/>
                <w:szCs w:val="26"/>
              </w:rPr>
              <w:t xml:space="preserve">. </w:t>
            </w:r>
          </w:p>
        </w:tc>
      </w:tr>
    </w:tbl>
    <w:p w:rsidR="00C03EB0" w:rsidRDefault="00C03EB0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0564" w:rsidRPr="00550CF0" w:rsidRDefault="00E50564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514" w:rsidRPr="00BA0AD7" w:rsidRDefault="00CB158F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B5E29" w:rsidRPr="00BA0AD7">
        <w:rPr>
          <w:rFonts w:ascii="Times New Roman" w:hAnsi="Times New Roman"/>
          <w:b/>
          <w:sz w:val="28"/>
          <w:szCs w:val="28"/>
        </w:rPr>
        <w:t>.4</w:t>
      </w:r>
      <w:r w:rsidR="006059A9" w:rsidRPr="00BA0AD7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соуправления</w:t>
      </w:r>
    </w:p>
    <w:p w:rsidR="00BA0AD7" w:rsidRPr="00BA0AD7" w:rsidRDefault="00BA0AD7" w:rsidP="00BA0AD7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A0AD7">
        <w:rPr>
          <w:rFonts w:ascii="Times New Roman" w:hAnsi="Times New Roman"/>
          <w:sz w:val="28"/>
          <w:szCs w:val="28"/>
        </w:rPr>
        <w:t xml:space="preserve">Система органов </w:t>
      </w:r>
      <w:proofErr w:type="spellStart"/>
      <w:r w:rsidRPr="00BA0AD7">
        <w:rPr>
          <w:rFonts w:ascii="Times New Roman" w:hAnsi="Times New Roman"/>
          <w:sz w:val="28"/>
          <w:szCs w:val="28"/>
        </w:rPr>
        <w:t>соуправления</w:t>
      </w:r>
      <w:proofErr w:type="spellEnd"/>
      <w:r w:rsidRPr="00BA0AD7">
        <w:rPr>
          <w:rFonts w:ascii="Times New Roman" w:hAnsi="Times New Roman"/>
          <w:sz w:val="28"/>
          <w:szCs w:val="28"/>
        </w:rPr>
        <w:t xml:space="preserve"> при реализации краевой профильной смены «</w:t>
      </w:r>
      <w:r w:rsidR="00FF27E2">
        <w:rPr>
          <w:rFonts w:ascii="Times New Roman" w:hAnsi="Times New Roman"/>
          <w:sz w:val="28"/>
          <w:szCs w:val="28"/>
        </w:rPr>
        <w:t>Крылья Леонардо</w:t>
      </w:r>
      <w:r w:rsidRPr="00BA0AD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Pr="00BA0AD7">
        <w:rPr>
          <w:rFonts w:ascii="Times New Roman" w:hAnsi="Times New Roman"/>
          <w:sz w:val="28"/>
          <w:szCs w:val="28"/>
        </w:rPr>
        <w:t xml:space="preserve">построена таким образом, что у каждого отряда </w:t>
      </w:r>
      <w:r>
        <w:rPr>
          <w:rFonts w:ascii="Times New Roman" w:hAnsi="Times New Roman"/>
          <w:sz w:val="28"/>
          <w:szCs w:val="28"/>
        </w:rPr>
        <w:t xml:space="preserve">был </w:t>
      </w:r>
      <w:r w:rsidRPr="00BA0AD7">
        <w:rPr>
          <w:rFonts w:ascii="Times New Roman" w:hAnsi="Times New Roman"/>
          <w:sz w:val="28"/>
          <w:szCs w:val="28"/>
        </w:rPr>
        <w:t xml:space="preserve">капитан, спорткомитет, творческая группа и </w:t>
      </w:r>
      <w:r w:rsidR="00E624F7">
        <w:rPr>
          <w:rFonts w:ascii="Times New Roman" w:hAnsi="Times New Roman"/>
          <w:sz w:val="28"/>
          <w:szCs w:val="28"/>
        </w:rPr>
        <w:t>ответственный за чистоту</w:t>
      </w:r>
      <w:r w:rsidRPr="00BA0AD7">
        <w:rPr>
          <w:rFonts w:ascii="Times New Roman" w:hAnsi="Times New Roman"/>
          <w:sz w:val="28"/>
          <w:szCs w:val="28"/>
        </w:rPr>
        <w:t>.</w:t>
      </w:r>
    </w:p>
    <w:p w:rsidR="00BA0AD7" w:rsidRPr="00BA0AD7" w:rsidRDefault="00BA0AD7" w:rsidP="00BA0AD7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A0AD7">
        <w:rPr>
          <w:rFonts w:ascii="Times New Roman" w:hAnsi="Times New Roman"/>
          <w:sz w:val="28"/>
          <w:szCs w:val="28"/>
        </w:rPr>
        <w:t>В т</w:t>
      </w:r>
      <w:r>
        <w:rPr>
          <w:rFonts w:ascii="Times New Roman" w:hAnsi="Times New Roman"/>
          <w:sz w:val="28"/>
          <w:szCs w:val="28"/>
        </w:rPr>
        <w:t>ечение смены по вечерам проводил</w:t>
      </w:r>
      <w:r w:rsidRPr="00BA0AD7">
        <w:rPr>
          <w:rFonts w:ascii="Times New Roman" w:hAnsi="Times New Roman"/>
          <w:sz w:val="28"/>
          <w:szCs w:val="28"/>
        </w:rPr>
        <w:t>ся совет капитанов. На совете руководитель программы и старший вожатый узна</w:t>
      </w:r>
      <w:r>
        <w:rPr>
          <w:rFonts w:ascii="Times New Roman" w:hAnsi="Times New Roman"/>
          <w:sz w:val="28"/>
          <w:szCs w:val="28"/>
        </w:rPr>
        <w:t>вали</w:t>
      </w:r>
      <w:r w:rsidRPr="00BA0AD7">
        <w:rPr>
          <w:rFonts w:ascii="Times New Roman" w:hAnsi="Times New Roman"/>
          <w:sz w:val="28"/>
          <w:szCs w:val="28"/>
        </w:rPr>
        <w:t xml:space="preserve"> от детей о жизни отряда в целом, погружа</w:t>
      </w:r>
      <w:r>
        <w:rPr>
          <w:rFonts w:ascii="Times New Roman" w:hAnsi="Times New Roman"/>
          <w:sz w:val="28"/>
          <w:szCs w:val="28"/>
        </w:rPr>
        <w:t>ли</w:t>
      </w:r>
      <w:r w:rsidRPr="00BA0AD7">
        <w:rPr>
          <w:rFonts w:ascii="Times New Roman" w:hAnsi="Times New Roman"/>
          <w:sz w:val="28"/>
          <w:szCs w:val="28"/>
        </w:rPr>
        <w:t xml:space="preserve"> их в отде</w:t>
      </w:r>
      <w:r>
        <w:rPr>
          <w:rFonts w:ascii="Times New Roman" w:hAnsi="Times New Roman"/>
          <w:sz w:val="28"/>
          <w:szCs w:val="28"/>
        </w:rPr>
        <w:t>льные части игрового сюжета, давали</w:t>
      </w:r>
      <w:r w:rsidRPr="00BA0AD7">
        <w:rPr>
          <w:rFonts w:ascii="Times New Roman" w:hAnsi="Times New Roman"/>
          <w:sz w:val="28"/>
          <w:szCs w:val="28"/>
        </w:rPr>
        <w:t xml:space="preserve"> задания, предусмотренные в рамках смены</w:t>
      </w:r>
      <w:r w:rsidR="00E624F7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BA0AD7" w:rsidRPr="00BA0AD7" w:rsidTr="00101DA3">
        <w:tc>
          <w:tcPr>
            <w:tcW w:w="2093" w:type="dxa"/>
            <w:shd w:val="clear" w:color="auto" w:fill="auto"/>
          </w:tcPr>
          <w:p w:rsidR="00BA0AD7" w:rsidRPr="00BA0AD7" w:rsidRDefault="00BA0AD7" w:rsidP="00BA0AD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>Капитан отряда</w:t>
            </w:r>
          </w:p>
        </w:tc>
        <w:tc>
          <w:tcPr>
            <w:tcW w:w="7478" w:type="dxa"/>
            <w:shd w:val="clear" w:color="auto" w:fill="auto"/>
          </w:tcPr>
          <w:p w:rsidR="00BA0AD7" w:rsidRPr="00BA0AD7" w:rsidRDefault="00BA0AD7" w:rsidP="00E624F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 xml:space="preserve">Управление, координация и контроль работы отряда. Посещение совета капитанов. Донесение информации, полученной на совете, до всех участников отряда. Назначение ответственных за выполнение мини-заданий и контроль их выполнения. </w:t>
            </w:r>
          </w:p>
        </w:tc>
      </w:tr>
      <w:tr w:rsidR="00BA0AD7" w:rsidRPr="00BA0AD7" w:rsidTr="00101DA3">
        <w:tc>
          <w:tcPr>
            <w:tcW w:w="2093" w:type="dxa"/>
            <w:shd w:val="clear" w:color="auto" w:fill="auto"/>
          </w:tcPr>
          <w:p w:rsidR="00BA0AD7" w:rsidRPr="00BA0AD7" w:rsidRDefault="00BA0AD7" w:rsidP="00BA0AD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>Спорткомитет</w:t>
            </w:r>
          </w:p>
        </w:tc>
        <w:tc>
          <w:tcPr>
            <w:tcW w:w="7478" w:type="dxa"/>
            <w:shd w:val="clear" w:color="auto" w:fill="auto"/>
          </w:tcPr>
          <w:p w:rsidR="00BA0AD7" w:rsidRPr="00BA0AD7" w:rsidRDefault="00BA0AD7" w:rsidP="00E624F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>Отвечает за спортивный рейтинг, зарядку и физическое состояние участников отряда</w:t>
            </w:r>
          </w:p>
        </w:tc>
      </w:tr>
      <w:tr w:rsidR="00BA0AD7" w:rsidRPr="00BA0AD7" w:rsidTr="00101DA3">
        <w:tc>
          <w:tcPr>
            <w:tcW w:w="2093" w:type="dxa"/>
            <w:shd w:val="clear" w:color="auto" w:fill="auto"/>
          </w:tcPr>
          <w:p w:rsidR="00BA0AD7" w:rsidRPr="00BA0AD7" w:rsidRDefault="00BA0AD7" w:rsidP="00BA0AD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7478" w:type="dxa"/>
            <w:shd w:val="clear" w:color="auto" w:fill="auto"/>
          </w:tcPr>
          <w:p w:rsidR="00BA0AD7" w:rsidRPr="00BA0AD7" w:rsidRDefault="00BA0AD7" w:rsidP="00BA0AD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 xml:space="preserve">Отвечает за подготовку и постановку и вечерних мероприятий, разучивание </w:t>
            </w:r>
            <w:proofErr w:type="spellStart"/>
            <w:r w:rsidRPr="00BA0AD7">
              <w:rPr>
                <w:rFonts w:ascii="Times New Roman" w:hAnsi="Times New Roman"/>
                <w:sz w:val="28"/>
                <w:szCs w:val="28"/>
              </w:rPr>
              <w:t>кричалок</w:t>
            </w:r>
            <w:proofErr w:type="spellEnd"/>
            <w:r w:rsidRPr="00BA0AD7">
              <w:rPr>
                <w:rFonts w:ascii="Times New Roman" w:hAnsi="Times New Roman"/>
                <w:sz w:val="28"/>
                <w:szCs w:val="28"/>
              </w:rPr>
              <w:t xml:space="preserve"> и девизов, украшение отрядного места</w:t>
            </w:r>
          </w:p>
        </w:tc>
      </w:tr>
      <w:tr w:rsidR="00BA0AD7" w:rsidRPr="00BA0AD7" w:rsidTr="00101DA3">
        <w:tc>
          <w:tcPr>
            <w:tcW w:w="2093" w:type="dxa"/>
            <w:shd w:val="clear" w:color="auto" w:fill="auto"/>
          </w:tcPr>
          <w:p w:rsidR="00BA0AD7" w:rsidRPr="00BA0AD7" w:rsidRDefault="00E624F7" w:rsidP="00BA0AD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чистоту</w:t>
            </w:r>
          </w:p>
        </w:tc>
        <w:tc>
          <w:tcPr>
            <w:tcW w:w="7478" w:type="dxa"/>
            <w:shd w:val="clear" w:color="auto" w:fill="auto"/>
          </w:tcPr>
          <w:p w:rsidR="00BA0AD7" w:rsidRPr="00BA0AD7" w:rsidRDefault="00E624F7" w:rsidP="00BA0AD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AD7">
              <w:rPr>
                <w:rFonts w:ascii="Times New Roman" w:hAnsi="Times New Roman"/>
                <w:sz w:val="28"/>
                <w:szCs w:val="28"/>
              </w:rPr>
              <w:t>Следит за чистотой на отрядном месте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комнатах</w:t>
            </w:r>
            <w:proofErr w:type="gramEnd"/>
            <w:r w:rsidRPr="00BA0AD7">
              <w:rPr>
                <w:rFonts w:ascii="Times New Roman" w:hAnsi="Times New Roman"/>
                <w:sz w:val="28"/>
                <w:szCs w:val="28"/>
              </w:rPr>
              <w:t xml:space="preserve"> и за дежурством.</w:t>
            </w:r>
          </w:p>
        </w:tc>
      </w:tr>
    </w:tbl>
    <w:p w:rsidR="00A444EA" w:rsidRDefault="00A444EA" w:rsidP="00A420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624F7" w:rsidRPr="00550CF0" w:rsidRDefault="00E624F7" w:rsidP="00A420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67C92" w:rsidRPr="00550CF0" w:rsidRDefault="00CB158F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395B01">
        <w:rPr>
          <w:rFonts w:ascii="Times New Roman" w:hAnsi="Times New Roman"/>
          <w:b/>
          <w:sz w:val="28"/>
          <w:szCs w:val="28"/>
        </w:rPr>
        <w:t xml:space="preserve">. </w:t>
      </w:r>
      <w:r w:rsidR="00C67C92" w:rsidRPr="00550CF0">
        <w:rPr>
          <w:rFonts w:ascii="Times New Roman" w:hAnsi="Times New Roman"/>
          <w:b/>
          <w:sz w:val="28"/>
          <w:szCs w:val="28"/>
        </w:rPr>
        <w:t>Анализ работы с педагогическим коллективом</w:t>
      </w:r>
    </w:p>
    <w:p w:rsidR="003C49F9" w:rsidRPr="00171F98" w:rsidRDefault="00E624F7" w:rsidP="003C49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началу реализации программы был полностью укомплектован педагогический коллектив. </w:t>
      </w:r>
      <w:r w:rsidR="003C49F9" w:rsidRPr="00171F98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3C49F9" w:rsidRPr="00171F98" w:rsidRDefault="003C49F9" w:rsidP="003C49F9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Ежедневные планерки с вожатыми, проводимые руководителем педагогического отряда, старшим вожатым,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 разбором педагогической деятельности и консультациями;</w:t>
      </w:r>
    </w:p>
    <w:p w:rsidR="003C49F9" w:rsidRPr="00171F98" w:rsidRDefault="003C49F9" w:rsidP="003C49F9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Индивидуальные консультации с психологом центра</w:t>
      </w:r>
      <w:r w:rsidR="005D6D96">
        <w:rPr>
          <w:rFonts w:ascii="Times New Roman" w:hAnsi="Times New Roman"/>
          <w:sz w:val="28"/>
          <w:szCs w:val="28"/>
        </w:rPr>
        <w:t>, вводное занятие по стрессоустойчивости и решению конфликтов</w:t>
      </w:r>
      <w:r w:rsidRPr="00171F98">
        <w:rPr>
          <w:rFonts w:ascii="Times New Roman" w:hAnsi="Times New Roman"/>
          <w:sz w:val="28"/>
          <w:szCs w:val="28"/>
        </w:rPr>
        <w:t>;</w:t>
      </w:r>
    </w:p>
    <w:p w:rsidR="003C49F9" w:rsidRPr="00171F98" w:rsidRDefault="003C49F9" w:rsidP="003C49F9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Работы по взаимодействию коллег,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3C49F9" w:rsidRPr="00171F98" w:rsidRDefault="003C49F9" w:rsidP="003C49F9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Неформальные сборы педагогического отряда, направленные на сплочение коллектива (огонек, </w:t>
      </w:r>
      <w:r>
        <w:rPr>
          <w:rFonts w:ascii="Times New Roman" w:hAnsi="Times New Roman"/>
          <w:sz w:val="28"/>
          <w:szCs w:val="28"/>
        </w:rPr>
        <w:t>настольные игры, ролевая игра, сюрпризы от руководителей смены и старших вожатых</w:t>
      </w:r>
      <w:r w:rsidRPr="00171F98">
        <w:rPr>
          <w:rFonts w:ascii="Times New Roman" w:hAnsi="Times New Roman"/>
          <w:sz w:val="28"/>
          <w:szCs w:val="28"/>
        </w:rPr>
        <w:t>);</w:t>
      </w:r>
    </w:p>
    <w:p w:rsidR="003C49F9" w:rsidRPr="003C49F9" w:rsidRDefault="003C49F9" w:rsidP="003C49F9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  <w:r w:rsidRPr="003C49F9">
        <w:rPr>
          <w:rFonts w:ascii="Times New Roman" w:hAnsi="Times New Roman"/>
          <w:sz w:val="28"/>
          <w:szCs w:val="28"/>
        </w:rPr>
        <w:t xml:space="preserve">В вожатских парах сложностей в работе не возникло. </w:t>
      </w:r>
    </w:p>
    <w:p w:rsidR="003C49F9" w:rsidRPr="00E624F7" w:rsidRDefault="003C49F9" w:rsidP="003C49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0B85">
        <w:rPr>
          <w:rFonts w:ascii="Times New Roman" w:hAnsi="Times New Roman"/>
          <w:sz w:val="28"/>
          <w:szCs w:val="28"/>
        </w:rPr>
        <w:t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детей и вожатых в отрядах.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F78">
        <w:rPr>
          <w:rFonts w:ascii="Times New Roman" w:hAnsi="Times New Roman"/>
          <w:sz w:val="28"/>
          <w:szCs w:val="28"/>
        </w:rPr>
        <w:t xml:space="preserve">Значительное влияние на становление и развитие ВДК оказала отрядная деятельность, выраженная в форме подготовки к вечерним мероприятиям, проведению отрядных дел, огоньки. Особое предпочтение ребята отдали таким мероприятия </w:t>
      </w:r>
      <w:proofErr w:type="gramStart"/>
      <w:r w:rsidRPr="008D6F78">
        <w:rPr>
          <w:rFonts w:ascii="Times New Roman" w:hAnsi="Times New Roman"/>
          <w:sz w:val="28"/>
          <w:szCs w:val="28"/>
        </w:rPr>
        <w:t xml:space="preserve">как:  </w:t>
      </w:r>
      <w:r w:rsidRPr="00FB5963">
        <w:rPr>
          <w:rFonts w:ascii="Times New Roman" w:hAnsi="Times New Roman"/>
          <w:sz w:val="28"/>
          <w:szCs w:val="28"/>
        </w:rPr>
        <w:t>«</w:t>
      </w:r>
      <w:proofErr w:type="gramEnd"/>
      <w:r w:rsidR="00E624F7">
        <w:rPr>
          <w:rFonts w:ascii="Times New Roman" w:hAnsi="Times New Roman"/>
          <w:sz w:val="28"/>
          <w:szCs w:val="28"/>
          <w:lang w:val="en-US"/>
        </w:rPr>
        <w:t>Just</w:t>
      </w:r>
      <w:r w:rsidR="00E624F7" w:rsidRPr="00E624F7">
        <w:rPr>
          <w:rFonts w:ascii="Times New Roman" w:hAnsi="Times New Roman"/>
          <w:sz w:val="28"/>
          <w:szCs w:val="28"/>
        </w:rPr>
        <w:t xml:space="preserve"> </w:t>
      </w:r>
      <w:r w:rsidR="00E624F7">
        <w:rPr>
          <w:rFonts w:ascii="Times New Roman" w:hAnsi="Times New Roman"/>
          <w:sz w:val="28"/>
          <w:szCs w:val="28"/>
          <w:lang w:val="en-US"/>
        </w:rPr>
        <w:t>Dance</w:t>
      </w:r>
      <w:r w:rsidR="00E624F7">
        <w:rPr>
          <w:rFonts w:ascii="Times New Roman" w:hAnsi="Times New Roman"/>
          <w:sz w:val="28"/>
          <w:szCs w:val="28"/>
        </w:rPr>
        <w:t>», «Киномания» и «</w:t>
      </w:r>
      <w:proofErr w:type="spellStart"/>
      <w:r w:rsidR="00E624F7">
        <w:rPr>
          <w:rFonts w:ascii="Times New Roman" w:hAnsi="Times New Roman"/>
          <w:sz w:val="28"/>
          <w:szCs w:val="28"/>
        </w:rPr>
        <w:t>Аэроигры</w:t>
      </w:r>
      <w:proofErr w:type="spellEnd"/>
      <w:r w:rsidR="00E624F7">
        <w:rPr>
          <w:rFonts w:ascii="Times New Roman" w:hAnsi="Times New Roman"/>
          <w:sz w:val="28"/>
          <w:szCs w:val="28"/>
        </w:rPr>
        <w:t>».</w:t>
      </w:r>
    </w:p>
    <w:p w:rsidR="003C49F9" w:rsidRPr="009B262F" w:rsidRDefault="003C49F9" w:rsidP="003C49F9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262F">
        <w:rPr>
          <w:rFonts w:ascii="Times New Roman" w:hAnsi="Times New Roman"/>
          <w:sz w:val="28"/>
          <w:szCs w:val="28"/>
        </w:rPr>
        <w:t>У  большинства</w:t>
      </w:r>
      <w:proofErr w:type="gramEnd"/>
      <w:r w:rsidRPr="009B262F">
        <w:rPr>
          <w:rFonts w:ascii="Times New Roman" w:hAnsi="Times New Roman"/>
          <w:sz w:val="28"/>
          <w:szCs w:val="28"/>
        </w:rPr>
        <w:t xml:space="preserve"> вожатых педагогического состава данная смена была  не первым опытом работы, поэтому вожатые справились со своими обязанностями успешно. </w:t>
      </w:r>
      <w:r>
        <w:rPr>
          <w:rFonts w:ascii="Times New Roman" w:hAnsi="Times New Roman"/>
          <w:sz w:val="28"/>
          <w:szCs w:val="28"/>
        </w:rPr>
        <w:t>В</w:t>
      </w:r>
      <w:r w:rsidRPr="009B262F">
        <w:rPr>
          <w:rFonts w:ascii="Times New Roman" w:hAnsi="Times New Roman"/>
          <w:sz w:val="28"/>
          <w:szCs w:val="28"/>
        </w:rPr>
        <w:t xml:space="preserve">се </w:t>
      </w:r>
      <w:r>
        <w:rPr>
          <w:rFonts w:ascii="Times New Roman" w:hAnsi="Times New Roman"/>
          <w:sz w:val="28"/>
          <w:szCs w:val="28"/>
        </w:rPr>
        <w:t xml:space="preserve">вожатые </w:t>
      </w:r>
      <w:r w:rsidRPr="009B262F">
        <w:rPr>
          <w:rFonts w:ascii="Times New Roman" w:hAnsi="Times New Roman"/>
          <w:sz w:val="28"/>
          <w:szCs w:val="28"/>
        </w:rPr>
        <w:t xml:space="preserve">показали себя как ответственные, исполнительные, творческие и открытые для детей работники. </w:t>
      </w:r>
      <w:proofErr w:type="gramStart"/>
      <w:r w:rsidRPr="0093444F">
        <w:rPr>
          <w:rFonts w:ascii="Times New Roman" w:hAnsi="Times New Roman"/>
          <w:sz w:val="28"/>
          <w:szCs w:val="28"/>
        </w:rPr>
        <w:t>Трудности</w:t>
      </w:r>
      <w:proofErr w:type="gramEnd"/>
      <w:r w:rsidRPr="0093444F">
        <w:rPr>
          <w:rFonts w:ascii="Times New Roman" w:hAnsi="Times New Roman"/>
          <w:sz w:val="28"/>
          <w:szCs w:val="28"/>
        </w:rPr>
        <w:t xml:space="preserve"> с которыми </w:t>
      </w:r>
      <w:r w:rsidRPr="0093444F">
        <w:rPr>
          <w:rFonts w:ascii="Times New Roman" w:hAnsi="Times New Roman"/>
          <w:sz w:val="28"/>
          <w:szCs w:val="28"/>
        </w:rPr>
        <w:lastRenderedPageBreak/>
        <w:t xml:space="preserve">столкнулись вожатые: </w:t>
      </w:r>
      <w:r>
        <w:rPr>
          <w:rFonts w:ascii="Times New Roman" w:hAnsi="Times New Roman"/>
          <w:sz w:val="28"/>
          <w:szCs w:val="28"/>
        </w:rPr>
        <w:t>мероприятия с подготовкой, следующие подряд друг за другом (испытывали недостаток времени в подготовке)</w:t>
      </w:r>
      <w:r w:rsidRPr="009B262F">
        <w:rPr>
          <w:rFonts w:ascii="Times New Roman" w:hAnsi="Times New Roman"/>
          <w:sz w:val="28"/>
          <w:szCs w:val="28"/>
        </w:rPr>
        <w:t xml:space="preserve">. Вожатым оказывалась методическая и моральная поддержка. </w:t>
      </w:r>
    </w:p>
    <w:p w:rsidR="003C49F9" w:rsidRPr="00A9449E" w:rsidRDefault="003C49F9" w:rsidP="003C49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449E">
        <w:rPr>
          <w:rFonts w:ascii="Times New Roman" w:hAnsi="Times New Roman"/>
          <w:sz w:val="28"/>
          <w:szCs w:val="28"/>
        </w:rPr>
        <w:t>По мнению детей, смена «</w:t>
      </w:r>
      <w:r w:rsidR="00FF27E2">
        <w:rPr>
          <w:rFonts w:ascii="Times New Roman" w:hAnsi="Times New Roman"/>
          <w:sz w:val="28"/>
          <w:szCs w:val="28"/>
        </w:rPr>
        <w:t>Крылья Леонардо</w:t>
      </w:r>
      <w:r w:rsidRPr="00A9449E">
        <w:rPr>
          <w:rFonts w:ascii="Times New Roman" w:hAnsi="Times New Roman"/>
          <w:sz w:val="28"/>
          <w:szCs w:val="28"/>
        </w:rPr>
        <w:t>» прошла успешно. Каждый получи</w:t>
      </w:r>
      <w:r w:rsidR="00E624F7">
        <w:rPr>
          <w:rFonts w:ascii="Times New Roman" w:hAnsi="Times New Roman"/>
          <w:sz w:val="28"/>
          <w:szCs w:val="28"/>
        </w:rPr>
        <w:t>л от смены то, что хотел, научил</w:t>
      </w:r>
      <w:r w:rsidRPr="00A9449E">
        <w:rPr>
          <w:rFonts w:ascii="Times New Roman" w:hAnsi="Times New Roman"/>
          <w:sz w:val="28"/>
          <w:szCs w:val="28"/>
        </w:rPr>
        <w:t xml:space="preserve">ся новым направлениям во время локаций и </w:t>
      </w:r>
      <w:r w:rsidR="00E624F7">
        <w:rPr>
          <w:rFonts w:ascii="Times New Roman" w:hAnsi="Times New Roman"/>
          <w:sz w:val="28"/>
          <w:szCs w:val="28"/>
        </w:rPr>
        <w:t>отрядных дел</w:t>
      </w:r>
      <w:r w:rsidRPr="00A9449E">
        <w:rPr>
          <w:rFonts w:ascii="Times New Roman" w:hAnsi="Times New Roman"/>
          <w:sz w:val="28"/>
          <w:szCs w:val="28"/>
        </w:rPr>
        <w:t xml:space="preserve">, </w:t>
      </w:r>
      <w:r w:rsidR="00E624F7">
        <w:rPr>
          <w:rFonts w:ascii="Times New Roman" w:hAnsi="Times New Roman"/>
          <w:sz w:val="28"/>
          <w:szCs w:val="28"/>
        </w:rPr>
        <w:t>обменялся опытом, нашел</w:t>
      </w:r>
      <w:r w:rsidRPr="00A9449E">
        <w:rPr>
          <w:rFonts w:ascii="Times New Roman" w:hAnsi="Times New Roman"/>
          <w:sz w:val="28"/>
          <w:szCs w:val="28"/>
        </w:rPr>
        <w:t xml:space="preserve"> новых друзей</w:t>
      </w:r>
      <w:r w:rsidR="00E624F7">
        <w:rPr>
          <w:rFonts w:ascii="Times New Roman" w:hAnsi="Times New Roman"/>
          <w:sz w:val="28"/>
          <w:szCs w:val="28"/>
        </w:rPr>
        <w:t>, проявил себя</w:t>
      </w:r>
      <w:r w:rsidRPr="00A9449E">
        <w:rPr>
          <w:rFonts w:ascii="Times New Roman" w:hAnsi="Times New Roman"/>
          <w:sz w:val="28"/>
          <w:szCs w:val="28"/>
        </w:rPr>
        <w:t xml:space="preserve">. </w:t>
      </w:r>
      <w:r w:rsidRPr="005358E5">
        <w:rPr>
          <w:rFonts w:ascii="Times New Roman" w:hAnsi="Times New Roman"/>
          <w:sz w:val="28"/>
          <w:szCs w:val="28"/>
        </w:rPr>
        <w:t>Большинство участников сказали, что хотели бы приехать сюда еще раз и именно на эту смену.</w:t>
      </w:r>
      <w:r w:rsidRPr="00A9449E">
        <w:rPr>
          <w:rFonts w:ascii="Times New Roman" w:hAnsi="Times New Roman"/>
          <w:sz w:val="28"/>
          <w:szCs w:val="28"/>
        </w:rPr>
        <w:t xml:space="preserve"> </w:t>
      </w:r>
    </w:p>
    <w:p w:rsidR="003C49F9" w:rsidRDefault="003C49F9" w:rsidP="003C49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работающего</w:t>
      </w:r>
      <w:r w:rsidR="001E323A">
        <w:rPr>
          <w:rFonts w:ascii="Times New Roman" w:hAnsi="Times New Roman"/>
          <w:sz w:val="28"/>
          <w:szCs w:val="28"/>
        </w:rPr>
        <w:t xml:space="preserve"> над реализацией смены, оказание</w:t>
      </w:r>
      <w:r>
        <w:rPr>
          <w:rFonts w:ascii="Times New Roman" w:hAnsi="Times New Roman"/>
          <w:sz w:val="28"/>
          <w:szCs w:val="28"/>
        </w:rPr>
        <w:t xml:space="preserve">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00288D" w:rsidRDefault="0000288D" w:rsidP="00A4200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771E9" w:rsidRPr="00550CF0" w:rsidRDefault="00CB158F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93E10" w:rsidRPr="00550CF0">
        <w:rPr>
          <w:rFonts w:ascii="Times New Roman" w:hAnsi="Times New Roman"/>
          <w:b/>
          <w:sz w:val="28"/>
          <w:szCs w:val="28"/>
        </w:rPr>
        <w:t>. Роль специалистов в реализации программы</w:t>
      </w:r>
    </w:p>
    <w:p w:rsidR="004E6F1D" w:rsidRPr="00550CF0" w:rsidRDefault="004E6F1D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Реализация программы осуществлялась в автономном режиме структурными подразделениями комплекса. В кадровый состав программы входили:</w:t>
      </w:r>
    </w:p>
    <w:p w:rsidR="004E6F1D" w:rsidRDefault="004E6F1D" w:rsidP="00DE3085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руководитель краевой профильно</w:t>
      </w:r>
      <w:r w:rsidR="00D93E10" w:rsidRPr="00550CF0">
        <w:rPr>
          <w:rFonts w:ascii="Times New Roman" w:hAnsi="Times New Roman"/>
          <w:sz w:val="28"/>
          <w:szCs w:val="28"/>
        </w:rPr>
        <w:t>й смены (</w:t>
      </w:r>
      <w:r w:rsidR="00C87D1A">
        <w:rPr>
          <w:rFonts w:ascii="Times New Roman" w:hAnsi="Times New Roman"/>
          <w:sz w:val="28"/>
          <w:szCs w:val="28"/>
        </w:rPr>
        <w:t xml:space="preserve">1 </w:t>
      </w:r>
      <w:r w:rsidRPr="00550CF0">
        <w:rPr>
          <w:rFonts w:ascii="Times New Roman" w:hAnsi="Times New Roman"/>
          <w:sz w:val="28"/>
          <w:szCs w:val="28"/>
        </w:rPr>
        <w:t>человек);</w:t>
      </w:r>
    </w:p>
    <w:p w:rsidR="009C266C" w:rsidRPr="009C266C" w:rsidRDefault="00CB76B0" w:rsidP="009C266C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</w:t>
      </w:r>
      <w:r w:rsidR="004E6F1D" w:rsidRPr="00550CF0">
        <w:rPr>
          <w:rFonts w:ascii="Times New Roman" w:hAnsi="Times New Roman"/>
          <w:sz w:val="28"/>
          <w:szCs w:val="28"/>
        </w:rPr>
        <w:t xml:space="preserve"> педагогического отряда (</w:t>
      </w:r>
      <w:r w:rsidR="00601DB7">
        <w:rPr>
          <w:rFonts w:ascii="Times New Roman" w:hAnsi="Times New Roman"/>
          <w:sz w:val="28"/>
          <w:szCs w:val="28"/>
        </w:rPr>
        <w:t>2</w:t>
      </w:r>
      <w:r w:rsidR="004E6F1D" w:rsidRPr="00550CF0">
        <w:rPr>
          <w:rFonts w:ascii="Times New Roman" w:hAnsi="Times New Roman"/>
          <w:sz w:val="28"/>
          <w:szCs w:val="28"/>
        </w:rPr>
        <w:t xml:space="preserve"> старши</w:t>
      </w:r>
      <w:r w:rsidR="00601DB7">
        <w:rPr>
          <w:rFonts w:ascii="Times New Roman" w:hAnsi="Times New Roman"/>
          <w:sz w:val="28"/>
          <w:szCs w:val="28"/>
        </w:rPr>
        <w:t>х</w:t>
      </w:r>
      <w:r w:rsidR="004E6F1D" w:rsidRPr="00550CF0">
        <w:rPr>
          <w:rFonts w:ascii="Times New Roman" w:hAnsi="Times New Roman"/>
          <w:sz w:val="28"/>
          <w:szCs w:val="28"/>
        </w:rPr>
        <w:t xml:space="preserve">, </w:t>
      </w:r>
      <w:r w:rsidR="00601DB7">
        <w:rPr>
          <w:rFonts w:ascii="Times New Roman" w:hAnsi="Times New Roman"/>
          <w:sz w:val="28"/>
          <w:szCs w:val="28"/>
        </w:rPr>
        <w:t>35</w:t>
      </w:r>
      <w:r w:rsidR="004E6F1D" w:rsidRPr="00550CF0">
        <w:rPr>
          <w:rFonts w:ascii="Times New Roman" w:hAnsi="Times New Roman"/>
          <w:sz w:val="28"/>
          <w:szCs w:val="28"/>
        </w:rPr>
        <w:t xml:space="preserve"> дневных, </w:t>
      </w:r>
      <w:r w:rsidR="00601DB7">
        <w:rPr>
          <w:rFonts w:ascii="Times New Roman" w:hAnsi="Times New Roman"/>
          <w:sz w:val="28"/>
          <w:szCs w:val="28"/>
        </w:rPr>
        <w:t>6</w:t>
      </w:r>
      <w:r w:rsidR="00C87D1A">
        <w:rPr>
          <w:rFonts w:ascii="Times New Roman" w:hAnsi="Times New Roman"/>
          <w:sz w:val="28"/>
          <w:szCs w:val="28"/>
        </w:rPr>
        <w:t xml:space="preserve"> ночных</w:t>
      </w:r>
      <w:r w:rsidR="004E6F1D" w:rsidRPr="00550CF0">
        <w:rPr>
          <w:rFonts w:ascii="Times New Roman" w:hAnsi="Times New Roman"/>
          <w:sz w:val="28"/>
          <w:szCs w:val="28"/>
        </w:rPr>
        <w:t>);</w:t>
      </w:r>
    </w:p>
    <w:p w:rsidR="004E6F1D" w:rsidRPr="00550CF0" w:rsidRDefault="00CB76B0" w:rsidP="00DE3085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отдела</w:t>
      </w:r>
      <w:r w:rsidR="004E6F1D" w:rsidRPr="00550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программ</w:t>
      </w:r>
      <w:r w:rsidR="004E6F1D" w:rsidRPr="00550CF0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="004E6F1D" w:rsidRPr="00550CF0">
        <w:rPr>
          <w:rFonts w:ascii="Times New Roman" w:hAnsi="Times New Roman"/>
          <w:sz w:val="28"/>
          <w:szCs w:val="28"/>
        </w:rPr>
        <w:t>;</w:t>
      </w:r>
    </w:p>
    <w:p w:rsidR="004E6F1D" w:rsidRPr="00550CF0" w:rsidRDefault="004E6F1D" w:rsidP="00DE3085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специалисты психолого-педагог</w:t>
      </w:r>
      <w:r w:rsidR="00692502" w:rsidRPr="00550CF0">
        <w:rPr>
          <w:rFonts w:ascii="Times New Roman" w:hAnsi="Times New Roman"/>
          <w:sz w:val="28"/>
          <w:szCs w:val="28"/>
        </w:rPr>
        <w:t>ической службы (</w:t>
      </w:r>
      <w:r w:rsidR="00CB76B0">
        <w:rPr>
          <w:rFonts w:ascii="Times New Roman" w:hAnsi="Times New Roman"/>
          <w:sz w:val="28"/>
          <w:szCs w:val="28"/>
        </w:rPr>
        <w:t>3</w:t>
      </w:r>
      <w:r w:rsidRPr="00550CF0">
        <w:rPr>
          <w:rFonts w:ascii="Times New Roman" w:hAnsi="Times New Roman"/>
          <w:sz w:val="28"/>
          <w:szCs w:val="28"/>
        </w:rPr>
        <w:t xml:space="preserve"> человек</w:t>
      </w:r>
      <w:r w:rsidR="00692502" w:rsidRPr="00550CF0">
        <w:rPr>
          <w:rFonts w:ascii="Times New Roman" w:hAnsi="Times New Roman"/>
          <w:sz w:val="28"/>
          <w:szCs w:val="28"/>
        </w:rPr>
        <w:t>а</w:t>
      </w:r>
      <w:r w:rsidRPr="00550CF0">
        <w:rPr>
          <w:rFonts w:ascii="Times New Roman" w:hAnsi="Times New Roman"/>
          <w:sz w:val="28"/>
          <w:szCs w:val="28"/>
        </w:rPr>
        <w:t>);</w:t>
      </w:r>
    </w:p>
    <w:p w:rsidR="00302A99" w:rsidRPr="00550CF0" w:rsidRDefault="004E6F1D" w:rsidP="00C87D1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специалисты отдела культурно-досуговой и спортивной работы:</w:t>
      </w:r>
      <w:r w:rsidR="00692502" w:rsidRPr="00550CF0">
        <w:rPr>
          <w:rFonts w:ascii="Times New Roman" w:hAnsi="Times New Roman"/>
          <w:sz w:val="28"/>
          <w:szCs w:val="28"/>
        </w:rPr>
        <w:t xml:space="preserve"> </w:t>
      </w:r>
      <w:r w:rsidR="00302A99" w:rsidRPr="00550CF0">
        <w:rPr>
          <w:rFonts w:ascii="Times New Roman" w:hAnsi="Times New Roman"/>
          <w:sz w:val="28"/>
          <w:szCs w:val="28"/>
        </w:rPr>
        <w:t>художественный руководитель (1 человек), тренер-преподаватель (1 человек)</w:t>
      </w:r>
      <w:r w:rsidR="00CB76B0">
        <w:rPr>
          <w:rFonts w:ascii="Times New Roman" w:hAnsi="Times New Roman"/>
          <w:sz w:val="28"/>
          <w:szCs w:val="28"/>
        </w:rPr>
        <w:t>, звукорежиссер (1 человек)</w:t>
      </w:r>
      <w:r w:rsidR="00302A99" w:rsidRPr="00550CF0">
        <w:rPr>
          <w:rFonts w:ascii="Times New Roman" w:hAnsi="Times New Roman"/>
          <w:sz w:val="28"/>
          <w:szCs w:val="28"/>
        </w:rPr>
        <w:t>;</w:t>
      </w:r>
    </w:p>
    <w:p w:rsidR="00302A99" w:rsidRPr="00550CF0" w:rsidRDefault="00302A99" w:rsidP="00C87D1A">
      <w:pPr>
        <w:pStyle w:val="a7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специалисты образовательного процесса: педагог</w:t>
      </w:r>
      <w:r w:rsidR="002E7027" w:rsidRPr="00550CF0">
        <w:rPr>
          <w:rFonts w:ascii="Times New Roman" w:hAnsi="Times New Roman"/>
          <w:sz w:val="28"/>
          <w:szCs w:val="28"/>
        </w:rPr>
        <w:t>и дополнительного образо</w:t>
      </w:r>
      <w:r w:rsidR="00601DB7">
        <w:rPr>
          <w:rFonts w:ascii="Times New Roman" w:hAnsi="Times New Roman"/>
          <w:sz w:val="28"/>
          <w:szCs w:val="28"/>
        </w:rPr>
        <w:t>вания (20</w:t>
      </w:r>
      <w:r w:rsidRPr="00550CF0">
        <w:rPr>
          <w:rFonts w:ascii="Times New Roman" w:hAnsi="Times New Roman"/>
          <w:sz w:val="28"/>
          <w:szCs w:val="28"/>
        </w:rPr>
        <w:t xml:space="preserve"> человек)</w:t>
      </w:r>
      <w:r w:rsidR="002E7027" w:rsidRPr="00550CF0">
        <w:rPr>
          <w:rFonts w:ascii="Times New Roman" w:hAnsi="Times New Roman"/>
          <w:sz w:val="28"/>
          <w:szCs w:val="28"/>
        </w:rPr>
        <w:t>.</w:t>
      </w:r>
    </w:p>
    <w:p w:rsidR="00302A99" w:rsidRDefault="00302A99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01DA3" w:rsidRPr="00550CF0" w:rsidRDefault="00101DA3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E6F1D" w:rsidRPr="00550CF0" w:rsidRDefault="00CB158F" w:rsidP="00DE30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692502" w:rsidRPr="00550CF0">
        <w:rPr>
          <w:rFonts w:ascii="Times New Roman" w:hAnsi="Times New Roman"/>
          <w:b/>
          <w:sz w:val="28"/>
          <w:szCs w:val="28"/>
        </w:rPr>
        <w:t>. Общие выводы и размышления</w:t>
      </w:r>
    </w:p>
    <w:p w:rsidR="00FA02D8" w:rsidRPr="00550CF0" w:rsidRDefault="002D045E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 xml:space="preserve">На основе данных социального мониторинга, психологического тестирования, анализа </w:t>
      </w:r>
      <w:r w:rsidR="00B52D1F">
        <w:rPr>
          <w:rFonts w:ascii="Times New Roman" w:hAnsi="Times New Roman"/>
          <w:sz w:val="28"/>
          <w:szCs w:val="28"/>
        </w:rPr>
        <w:t>журналов программ</w:t>
      </w:r>
      <w:r w:rsidR="00302A99" w:rsidRPr="00550CF0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Pr="00550CF0">
        <w:rPr>
          <w:rFonts w:ascii="Times New Roman" w:hAnsi="Times New Roman"/>
          <w:sz w:val="28"/>
          <w:szCs w:val="28"/>
        </w:rPr>
        <w:t>и анализа педагогических дневников можно сказать, что цель программы была</w:t>
      </w:r>
      <w:r w:rsidR="00302A99" w:rsidRPr="00550CF0">
        <w:rPr>
          <w:rFonts w:ascii="Times New Roman" w:hAnsi="Times New Roman"/>
          <w:sz w:val="28"/>
          <w:szCs w:val="28"/>
        </w:rPr>
        <w:t xml:space="preserve"> полностью</w:t>
      </w:r>
      <w:r w:rsidRPr="00550CF0">
        <w:rPr>
          <w:rFonts w:ascii="Times New Roman" w:hAnsi="Times New Roman"/>
          <w:sz w:val="28"/>
          <w:szCs w:val="28"/>
        </w:rPr>
        <w:t xml:space="preserve"> достиг</w:t>
      </w:r>
      <w:r w:rsidR="002261FE" w:rsidRPr="00550CF0">
        <w:rPr>
          <w:rFonts w:ascii="Times New Roman" w:hAnsi="Times New Roman"/>
          <w:sz w:val="28"/>
          <w:szCs w:val="28"/>
        </w:rPr>
        <w:t xml:space="preserve">нута. </w:t>
      </w:r>
      <w:r w:rsidR="00F27EE3" w:rsidRPr="00550CF0">
        <w:rPr>
          <w:rFonts w:ascii="Times New Roman" w:hAnsi="Times New Roman"/>
          <w:sz w:val="28"/>
          <w:szCs w:val="28"/>
        </w:rPr>
        <w:t xml:space="preserve">Удалось создать условия для приобретения детьми </w:t>
      </w:r>
      <w:r w:rsidR="00D40568">
        <w:rPr>
          <w:rFonts w:ascii="Times New Roman" w:hAnsi="Times New Roman"/>
          <w:sz w:val="28"/>
          <w:szCs w:val="28"/>
        </w:rPr>
        <w:t>знаний о</w:t>
      </w:r>
      <w:r w:rsidR="008D77AE">
        <w:rPr>
          <w:rFonts w:ascii="Times New Roman" w:hAnsi="Times New Roman"/>
          <w:sz w:val="28"/>
          <w:szCs w:val="28"/>
        </w:rPr>
        <w:t xml:space="preserve">б исторической фигуре Леонардо да Винчи и его вкладе в </w:t>
      </w:r>
      <w:proofErr w:type="spellStart"/>
      <w:r w:rsidR="008D77AE">
        <w:rPr>
          <w:rFonts w:ascii="Times New Roman" w:hAnsi="Times New Roman"/>
          <w:sz w:val="28"/>
          <w:szCs w:val="28"/>
        </w:rPr>
        <w:t>мироувую</w:t>
      </w:r>
      <w:proofErr w:type="spellEnd"/>
      <w:r w:rsidR="008D77AE">
        <w:rPr>
          <w:rFonts w:ascii="Times New Roman" w:hAnsi="Times New Roman"/>
          <w:sz w:val="28"/>
          <w:szCs w:val="28"/>
        </w:rPr>
        <w:t xml:space="preserve"> науку и культуру.</w:t>
      </w:r>
    </w:p>
    <w:p w:rsidR="00F27EE3" w:rsidRPr="00550CF0" w:rsidRDefault="00F27EE3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F27EE3" w:rsidRPr="00550CF0" w:rsidRDefault="00F27EE3" w:rsidP="00DE308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повышение образовательного уровня на основе полученных знаний;</w:t>
      </w:r>
    </w:p>
    <w:p w:rsidR="00F27EE3" w:rsidRPr="00550CF0" w:rsidRDefault="00F27EE3" w:rsidP="00DE308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приобретен</w:t>
      </w:r>
      <w:r w:rsidR="00D40568">
        <w:rPr>
          <w:rFonts w:ascii="Times New Roman" w:hAnsi="Times New Roman"/>
          <w:sz w:val="28"/>
          <w:szCs w:val="28"/>
        </w:rPr>
        <w:t>ие знаний, умений и навыков на локациях сюжетно-ролевой игры «Аэропорт «Звездный»</w:t>
      </w:r>
      <w:r w:rsidRPr="00550CF0">
        <w:rPr>
          <w:rFonts w:ascii="Times New Roman" w:hAnsi="Times New Roman"/>
          <w:sz w:val="28"/>
          <w:szCs w:val="28"/>
        </w:rPr>
        <w:t>;</w:t>
      </w:r>
    </w:p>
    <w:p w:rsidR="00F27EE3" w:rsidRPr="00550CF0" w:rsidRDefault="00F27EE3" w:rsidP="00DE308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повышение активности в различных видах деятельности через влияние педагогических программ (отрядные дела, огоньки);</w:t>
      </w:r>
    </w:p>
    <w:p w:rsidR="00F27EE3" w:rsidRPr="00550CF0" w:rsidRDefault="00F27EE3" w:rsidP="00DE308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рост творческого потенциала на основе активного включения в творческую деятельность смены;</w:t>
      </w:r>
    </w:p>
    <w:p w:rsidR="00F27EE3" w:rsidRPr="00550CF0" w:rsidRDefault="00F27EE3" w:rsidP="00DE308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приобретение коммуникативных навыков межличностных отношений;</w:t>
      </w:r>
    </w:p>
    <w:p w:rsidR="00F27EE3" w:rsidRPr="00550CF0" w:rsidRDefault="00F27EE3" w:rsidP="00DE3085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повы</w:t>
      </w:r>
      <w:r w:rsidR="008D77AE">
        <w:rPr>
          <w:rFonts w:ascii="Times New Roman" w:hAnsi="Times New Roman"/>
          <w:sz w:val="28"/>
          <w:szCs w:val="28"/>
        </w:rPr>
        <w:t>шение общего культурного уровня.</w:t>
      </w:r>
    </w:p>
    <w:p w:rsidR="00F27EE3" w:rsidRPr="00550CF0" w:rsidRDefault="00F27EE3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Развитие коллектива:</w:t>
      </w:r>
    </w:p>
    <w:p w:rsidR="00F27EE3" w:rsidRPr="00550CF0" w:rsidRDefault="00F27EE3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организаторами программы были реализованы следующие педагогические задачи:</w:t>
      </w:r>
    </w:p>
    <w:p w:rsidR="00F27EE3" w:rsidRPr="00550CF0" w:rsidRDefault="00421E6D" w:rsidP="00DE3085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созданы</w:t>
      </w:r>
      <w:r w:rsidR="00F27EE3" w:rsidRPr="00550CF0">
        <w:rPr>
          <w:rFonts w:ascii="Times New Roman" w:hAnsi="Times New Roman"/>
          <w:sz w:val="28"/>
          <w:szCs w:val="28"/>
        </w:rPr>
        <w:t xml:space="preserve"> условия для формирования интеллектуального, культурного, здорового и социально-активного потенциала участников;</w:t>
      </w:r>
    </w:p>
    <w:p w:rsidR="00F27EE3" w:rsidRPr="00550CF0" w:rsidRDefault="00DA6477" w:rsidP="00DE3085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созда</w:t>
      </w:r>
      <w:r w:rsidR="00421E6D" w:rsidRPr="00550CF0">
        <w:rPr>
          <w:rFonts w:ascii="Times New Roman" w:hAnsi="Times New Roman"/>
          <w:sz w:val="28"/>
          <w:szCs w:val="28"/>
        </w:rPr>
        <w:t>ны</w:t>
      </w:r>
      <w:r w:rsidRPr="00550CF0">
        <w:rPr>
          <w:rFonts w:ascii="Times New Roman" w:hAnsi="Times New Roman"/>
          <w:sz w:val="28"/>
          <w:szCs w:val="28"/>
        </w:rPr>
        <w:t xml:space="preserve"> условия для внутреннего сплочения в коллективе с целью активизации, совершенствования, развития внутреннего потенциала каждого воспитанника;</w:t>
      </w:r>
    </w:p>
    <w:p w:rsidR="00DA6477" w:rsidRPr="00550CF0" w:rsidRDefault="00421E6D" w:rsidP="00DE3085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созданы</w:t>
      </w:r>
      <w:r w:rsidR="00DA6477" w:rsidRPr="00550CF0">
        <w:rPr>
          <w:rFonts w:ascii="Times New Roman" w:hAnsi="Times New Roman"/>
          <w:sz w:val="28"/>
          <w:szCs w:val="28"/>
        </w:rPr>
        <w:t xml:space="preserve"> условия для </w:t>
      </w:r>
      <w:r w:rsidR="00262391">
        <w:rPr>
          <w:rFonts w:ascii="Times New Roman" w:hAnsi="Times New Roman"/>
          <w:sz w:val="28"/>
          <w:szCs w:val="28"/>
        </w:rPr>
        <w:t>реализации творческого потенциала участников смены</w:t>
      </w:r>
      <w:r w:rsidR="00DA6477" w:rsidRPr="00550CF0">
        <w:rPr>
          <w:rFonts w:ascii="Times New Roman" w:hAnsi="Times New Roman"/>
          <w:sz w:val="28"/>
          <w:szCs w:val="28"/>
        </w:rPr>
        <w:t>.</w:t>
      </w:r>
    </w:p>
    <w:p w:rsidR="0087197B" w:rsidRDefault="00DA6477" w:rsidP="00DE3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lastRenderedPageBreak/>
        <w:t xml:space="preserve">В течение смены были проведены мероприятия, способствующие реализации социально-значимой деятельности. </w:t>
      </w:r>
      <w:r w:rsidR="0028543B" w:rsidRPr="00550CF0">
        <w:rPr>
          <w:rFonts w:ascii="Times New Roman" w:hAnsi="Times New Roman"/>
          <w:sz w:val="28"/>
          <w:szCs w:val="28"/>
        </w:rPr>
        <w:t>Сюжетно-ролевая игра способствовала раскрытию творческого потенциала каждого ребенка, развитию коммуникативных способностей участников на осно</w:t>
      </w:r>
      <w:r w:rsidR="00600E88" w:rsidRPr="00550CF0">
        <w:rPr>
          <w:rFonts w:ascii="Times New Roman" w:hAnsi="Times New Roman"/>
          <w:sz w:val="28"/>
          <w:szCs w:val="28"/>
        </w:rPr>
        <w:t>ве общечеловеческих ценностей, п</w:t>
      </w:r>
      <w:r w:rsidR="0028543B" w:rsidRPr="00550CF0">
        <w:rPr>
          <w:rFonts w:ascii="Times New Roman" w:hAnsi="Times New Roman"/>
          <w:sz w:val="28"/>
          <w:szCs w:val="28"/>
        </w:rPr>
        <w:t>овышению уровня ку</w:t>
      </w:r>
      <w:r w:rsidR="0000349B" w:rsidRPr="00550CF0">
        <w:rPr>
          <w:rFonts w:ascii="Times New Roman" w:hAnsi="Times New Roman"/>
          <w:sz w:val="28"/>
          <w:szCs w:val="28"/>
        </w:rPr>
        <w:t>льтуры межличностного общения, активизации</w:t>
      </w:r>
      <w:r w:rsidR="0028543B" w:rsidRPr="00550CF0">
        <w:rPr>
          <w:rFonts w:ascii="Times New Roman" w:hAnsi="Times New Roman"/>
          <w:sz w:val="28"/>
          <w:szCs w:val="28"/>
        </w:rPr>
        <w:t xml:space="preserve"> потребностей к самопознанию и самовоспитанию. Таким образом, включение </w:t>
      </w:r>
      <w:r w:rsidR="00D77632" w:rsidRPr="00550CF0">
        <w:rPr>
          <w:rFonts w:ascii="Times New Roman" w:hAnsi="Times New Roman"/>
          <w:sz w:val="28"/>
          <w:szCs w:val="28"/>
        </w:rPr>
        <w:t>каждого участника в сюжет смены и программу смены позволило воспитанникам приобрести особые з</w:t>
      </w:r>
      <w:r w:rsidR="008B1ED1" w:rsidRPr="00550CF0">
        <w:rPr>
          <w:rFonts w:ascii="Times New Roman" w:hAnsi="Times New Roman"/>
          <w:sz w:val="28"/>
          <w:szCs w:val="28"/>
        </w:rPr>
        <w:t>нания, умения и навыки, попробо</w:t>
      </w:r>
      <w:r w:rsidR="00D77632" w:rsidRPr="00550CF0">
        <w:rPr>
          <w:rFonts w:ascii="Times New Roman" w:hAnsi="Times New Roman"/>
          <w:sz w:val="28"/>
          <w:szCs w:val="28"/>
        </w:rPr>
        <w:t>вать себя в определенной социальной роли</w:t>
      </w:r>
      <w:r w:rsidR="008B1ED1" w:rsidRPr="00550CF0">
        <w:rPr>
          <w:rFonts w:ascii="Times New Roman" w:hAnsi="Times New Roman"/>
          <w:sz w:val="28"/>
          <w:szCs w:val="28"/>
        </w:rPr>
        <w:t xml:space="preserve">. </w:t>
      </w:r>
    </w:p>
    <w:p w:rsidR="00ED122D" w:rsidRPr="00550CF0" w:rsidRDefault="00DF6DE7" w:rsidP="000627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CF0"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направленность программы сочеталась с уровнем подготовленности детей и их индивидуальными возрастными возможностями. Результатом стал</w:t>
      </w:r>
      <w:r w:rsidR="007A04D9" w:rsidRPr="00550CF0">
        <w:rPr>
          <w:rFonts w:ascii="Times New Roman" w:hAnsi="Times New Roman"/>
          <w:sz w:val="28"/>
          <w:szCs w:val="28"/>
        </w:rPr>
        <w:t>а успешная реализация программы и высокий уровень удовлетворенности участников,</w:t>
      </w:r>
      <w:r w:rsidRPr="00550CF0">
        <w:rPr>
          <w:rFonts w:ascii="Times New Roman" w:hAnsi="Times New Roman"/>
          <w:sz w:val="28"/>
          <w:szCs w:val="28"/>
        </w:rPr>
        <w:t xml:space="preserve"> отслеживае</w:t>
      </w:r>
      <w:r w:rsidR="007A04D9" w:rsidRPr="00550CF0">
        <w:rPr>
          <w:rFonts w:ascii="Times New Roman" w:hAnsi="Times New Roman"/>
          <w:sz w:val="28"/>
          <w:szCs w:val="28"/>
        </w:rPr>
        <w:t>мые</w:t>
      </w:r>
      <w:r w:rsidRPr="00550CF0">
        <w:rPr>
          <w:rFonts w:ascii="Times New Roman" w:hAnsi="Times New Roman"/>
          <w:sz w:val="28"/>
          <w:szCs w:val="28"/>
        </w:rPr>
        <w:t xml:space="preserve"> в системе мониторингов.</w:t>
      </w:r>
    </w:p>
    <w:p w:rsidR="009B023B" w:rsidRDefault="009B023B" w:rsidP="00062715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9B023B" w:rsidRDefault="009B023B" w:rsidP="00062715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9B023B" w:rsidRDefault="009B023B" w:rsidP="00062715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ED122D" w:rsidRPr="00550CF0" w:rsidRDefault="00DE7BB0" w:rsidP="00062715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  <w:r w:rsidRPr="00550CF0">
        <w:rPr>
          <w:sz w:val="28"/>
          <w:szCs w:val="28"/>
        </w:rPr>
        <w:t xml:space="preserve">Руководитель смены                   </w:t>
      </w:r>
      <w:r w:rsidR="00062715">
        <w:rPr>
          <w:sz w:val="28"/>
          <w:szCs w:val="28"/>
        </w:rPr>
        <w:t xml:space="preserve">                            </w:t>
      </w:r>
      <w:r w:rsidRPr="00550CF0">
        <w:rPr>
          <w:sz w:val="28"/>
          <w:szCs w:val="28"/>
        </w:rPr>
        <w:t xml:space="preserve">     </w:t>
      </w:r>
      <w:r w:rsidR="00FD327C" w:rsidRPr="00550CF0">
        <w:rPr>
          <w:sz w:val="28"/>
          <w:szCs w:val="28"/>
        </w:rPr>
        <w:t xml:space="preserve">   </w:t>
      </w:r>
      <w:r w:rsidR="00062715">
        <w:rPr>
          <w:sz w:val="28"/>
          <w:szCs w:val="28"/>
        </w:rPr>
        <w:tab/>
        <w:t xml:space="preserve">            </w:t>
      </w:r>
      <w:r w:rsidR="00FD327C" w:rsidRPr="00550CF0">
        <w:rPr>
          <w:sz w:val="28"/>
          <w:szCs w:val="28"/>
        </w:rPr>
        <w:t xml:space="preserve"> </w:t>
      </w:r>
      <w:r w:rsidR="002F5755" w:rsidRPr="00550CF0">
        <w:rPr>
          <w:sz w:val="28"/>
          <w:szCs w:val="28"/>
        </w:rPr>
        <w:t>Зиброва М.В.</w:t>
      </w:r>
    </w:p>
    <w:sectPr w:rsidR="00ED122D" w:rsidRPr="00550CF0" w:rsidSect="00062715">
      <w:footerReference w:type="even" r:id="rId8"/>
      <w:foot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550" w:rsidRDefault="00CF0550">
      <w:r>
        <w:separator/>
      </w:r>
    </w:p>
  </w:endnote>
  <w:endnote w:type="continuationSeparator" w:id="0">
    <w:p w:rsidR="00CF0550" w:rsidRDefault="00CF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57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1BA" w:rsidRDefault="005251B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51BA" w:rsidRDefault="005251BA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1BA" w:rsidRDefault="005251B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1DA3">
      <w:rPr>
        <w:rStyle w:val="a5"/>
        <w:noProof/>
      </w:rPr>
      <w:t>12</w:t>
    </w:r>
    <w:r>
      <w:rPr>
        <w:rStyle w:val="a5"/>
      </w:rPr>
      <w:fldChar w:fldCharType="end"/>
    </w:r>
  </w:p>
  <w:p w:rsidR="005251BA" w:rsidRDefault="005251BA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550" w:rsidRDefault="00CF0550">
      <w:r>
        <w:separator/>
      </w:r>
    </w:p>
  </w:footnote>
  <w:footnote w:type="continuationSeparator" w:id="0">
    <w:p w:rsidR="00CF0550" w:rsidRDefault="00CF0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E065A"/>
    <w:multiLevelType w:val="hybridMultilevel"/>
    <w:tmpl w:val="9E5A6C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2E06C8D"/>
    <w:multiLevelType w:val="multilevel"/>
    <w:tmpl w:val="0D0AB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7" w15:restartNumberingAfterBreak="0">
    <w:nsid w:val="03A86CF4"/>
    <w:multiLevelType w:val="hybridMultilevel"/>
    <w:tmpl w:val="44DAE716"/>
    <w:lvl w:ilvl="0" w:tplc="49C8016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5AF2A77"/>
    <w:multiLevelType w:val="hybridMultilevel"/>
    <w:tmpl w:val="517EAFC2"/>
    <w:lvl w:ilvl="0" w:tplc="F138AE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3E291D"/>
    <w:multiLevelType w:val="multilevel"/>
    <w:tmpl w:val="E4C4D0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0E4346A"/>
    <w:multiLevelType w:val="hybridMultilevel"/>
    <w:tmpl w:val="517EAFC2"/>
    <w:lvl w:ilvl="0" w:tplc="F138AEF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1D25F2B"/>
    <w:multiLevelType w:val="multilevel"/>
    <w:tmpl w:val="91FE5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7179B9"/>
    <w:multiLevelType w:val="hybridMultilevel"/>
    <w:tmpl w:val="0BE6EE1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7" w15:restartNumberingAfterBreak="0">
    <w:nsid w:val="201E5A3C"/>
    <w:multiLevelType w:val="hybridMultilevel"/>
    <w:tmpl w:val="062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B16D7"/>
    <w:multiLevelType w:val="hybridMultilevel"/>
    <w:tmpl w:val="E56E2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41D219A"/>
    <w:multiLevelType w:val="hybridMultilevel"/>
    <w:tmpl w:val="8FB0D2F8"/>
    <w:lvl w:ilvl="0" w:tplc="7C54318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F21BD"/>
    <w:multiLevelType w:val="hybridMultilevel"/>
    <w:tmpl w:val="B344A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72610C"/>
    <w:multiLevelType w:val="hybridMultilevel"/>
    <w:tmpl w:val="86F600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32048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ABD6D12"/>
    <w:multiLevelType w:val="multilevel"/>
    <w:tmpl w:val="4A34109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4E5A16DC"/>
    <w:multiLevelType w:val="multilevel"/>
    <w:tmpl w:val="484CF38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1" w15:restartNumberingAfterBreak="0">
    <w:nsid w:val="54C43440"/>
    <w:multiLevelType w:val="hybridMultilevel"/>
    <w:tmpl w:val="6FE65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A6F14"/>
    <w:multiLevelType w:val="multilevel"/>
    <w:tmpl w:val="9D5686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3" w15:restartNumberingAfterBreak="0">
    <w:nsid w:val="625B7AAC"/>
    <w:multiLevelType w:val="hybridMultilevel"/>
    <w:tmpl w:val="3064CD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2EF2EB6"/>
    <w:multiLevelType w:val="hybridMultilevel"/>
    <w:tmpl w:val="6EDC82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E214589"/>
    <w:multiLevelType w:val="hybridMultilevel"/>
    <w:tmpl w:val="9CECA3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D32685"/>
    <w:multiLevelType w:val="hybridMultilevel"/>
    <w:tmpl w:val="7026DA5C"/>
    <w:lvl w:ilvl="0" w:tplc="C73AB7FA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53BCC"/>
    <w:multiLevelType w:val="hybridMultilevel"/>
    <w:tmpl w:val="6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134CE"/>
    <w:multiLevelType w:val="hybridMultilevel"/>
    <w:tmpl w:val="DC401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0"/>
  </w:num>
  <w:num w:numId="4">
    <w:abstractNumId w:val="38"/>
  </w:num>
  <w:num w:numId="5">
    <w:abstractNumId w:val="39"/>
  </w:num>
  <w:num w:numId="6">
    <w:abstractNumId w:val="34"/>
  </w:num>
  <w:num w:numId="7">
    <w:abstractNumId w:val="15"/>
  </w:num>
  <w:num w:numId="8">
    <w:abstractNumId w:val="8"/>
  </w:num>
  <w:num w:numId="9">
    <w:abstractNumId w:val="32"/>
  </w:num>
  <w:num w:numId="10">
    <w:abstractNumId w:val="17"/>
  </w:num>
  <w:num w:numId="11">
    <w:abstractNumId w:val="19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29"/>
  </w:num>
  <w:num w:numId="18">
    <w:abstractNumId w:val="6"/>
  </w:num>
  <w:num w:numId="19">
    <w:abstractNumId w:val="30"/>
  </w:num>
  <w:num w:numId="20">
    <w:abstractNumId w:val="2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2"/>
  </w:num>
  <w:num w:numId="29">
    <w:abstractNumId w:val="35"/>
  </w:num>
  <w:num w:numId="30">
    <w:abstractNumId w:val="11"/>
  </w:num>
  <w:num w:numId="31">
    <w:abstractNumId w:val="31"/>
  </w:num>
  <w:num w:numId="32">
    <w:abstractNumId w:val="26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5"/>
  </w:num>
  <w:num w:numId="36">
    <w:abstractNumId w:val="13"/>
  </w:num>
  <w:num w:numId="37">
    <w:abstractNumId w:val="4"/>
  </w:num>
  <w:num w:numId="38">
    <w:abstractNumId w:val="5"/>
  </w:num>
  <w:num w:numId="39">
    <w:abstractNumId w:val="24"/>
  </w:num>
  <w:num w:numId="40">
    <w:abstractNumId w:val="10"/>
  </w:num>
  <w:num w:numId="41">
    <w:abstractNumId w:val="36"/>
  </w:num>
  <w:num w:numId="4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0288D"/>
    <w:rsid w:val="0000349B"/>
    <w:rsid w:val="00011BEF"/>
    <w:rsid w:val="0002099D"/>
    <w:rsid w:val="00023539"/>
    <w:rsid w:val="0002535E"/>
    <w:rsid w:val="00032720"/>
    <w:rsid w:val="000377F2"/>
    <w:rsid w:val="000433F9"/>
    <w:rsid w:val="000436D0"/>
    <w:rsid w:val="000445C3"/>
    <w:rsid w:val="000449CA"/>
    <w:rsid w:val="00046E28"/>
    <w:rsid w:val="000524B0"/>
    <w:rsid w:val="00057855"/>
    <w:rsid w:val="00062715"/>
    <w:rsid w:val="00072E88"/>
    <w:rsid w:val="000758D5"/>
    <w:rsid w:val="000A36E8"/>
    <w:rsid w:val="000A50BE"/>
    <w:rsid w:val="000A6312"/>
    <w:rsid w:val="000B38B6"/>
    <w:rsid w:val="000B3CA1"/>
    <w:rsid w:val="000B4AE9"/>
    <w:rsid w:val="000D0928"/>
    <w:rsid w:val="000D518F"/>
    <w:rsid w:val="000D53A3"/>
    <w:rsid w:val="000F059A"/>
    <w:rsid w:val="000F66A4"/>
    <w:rsid w:val="000F7E13"/>
    <w:rsid w:val="00101DA3"/>
    <w:rsid w:val="00102EB4"/>
    <w:rsid w:val="00106591"/>
    <w:rsid w:val="0010760E"/>
    <w:rsid w:val="00115784"/>
    <w:rsid w:val="0012128D"/>
    <w:rsid w:val="00123F98"/>
    <w:rsid w:val="00137699"/>
    <w:rsid w:val="001447D5"/>
    <w:rsid w:val="00150E9C"/>
    <w:rsid w:val="001569BD"/>
    <w:rsid w:val="00173A81"/>
    <w:rsid w:val="00177D7F"/>
    <w:rsid w:val="001939CD"/>
    <w:rsid w:val="00195086"/>
    <w:rsid w:val="00197504"/>
    <w:rsid w:val="0019797E"/>
    <w:rsid w:val="001A0F1C"/>
    <w:rsid w:val="001A6720"/>
    <w:rsid w:val="001B0153"/>
    <w:rsid w:val="001B08B9"/>
    <w:rsid w:val="001B1F40"/>
    <w:rsid w:val="001B23C5"/>
    <w:rsid w:val="001D6498"/>
    <w:rsid w:val="001D7219"/>
    <w:rsid w:val="001E323A"/>
    <w:rsid w:val="001E6848"/>
    <w:rsid w:val="001E6C66"/>
    <w:rsid w:val="00204CE6"/>
    <w:rsid w:val="00212595"/>
    <w:rsid w:val="00217A52"/>
    <w:rsid w:val="0022199E"/>
    <w:rsid w:val="002261FE"/>
    <w:rsid w:val="00246B99"/>
    <w:rsid w:val="00254FC5"/>
    <w:rsid w:val="002613AF"/>
    <w:rsid w:val="00262391"/>
    <w:rsid w:val="002629E5"/>
    <w:rsid w:val="00272584"/>
    <w:rsid w:val="00273FAC"/>
    <w:rsid w:val="00277700"/>
    <w:rsid w:val="002805CB"/>
    <w:rsid w:val="00281909"/>
    <w:rsid w:val="0028543B"/>
    <w:rsid w:val="00297DC5"/>
    <w:rsid w:val="002A0B18"/>
    <w:rsid w:val="002A3788"/>
    <w:rsid w:val="002B09D8"/>
    <w:rsid w:val="002C4844"/>
    <w:rsid w:val="002C68CF"/>
    <w:rsid w:val="002D045E"/>
    <w:rsid w:val="002D3F03"/>
    <w:rsid w:val="002D69F6"/>
    <w:rsid w:val="002E2821"/>
    <w:rsid w:val="002E50F0"/>
    <w:rsid w:val="002E7027"/>
    <w:rsid w:val="002F143F"/>
    <w:rsid w:val="002F15BB"/>
    <w:rsid w:val="002F22CC"/>
    <w:rsid w:val="002F2419"/>
    <w:rsid w:val="002F5755"/>
    <w:rsid w:val="00302A99"/>
    <w:rsid w:val="00302DAD"/>
    <w:rsid w:val="00320B20"/>
    <w:rsid w:val="0032211C"/>
    <w:rsid w:val="00327BEB"/>
    <w:rsid w:val="00340D7E"/>
    <w:rsid w:val="00353DBA"/>
    <w:rsid w:val="003545A9"/>
    <w:rsid w:val="003602AA"/>
    <w:rsid w:val="003639BD"/>
    <w:rsid w:val="003767CA"/>
    <w:rsid w:val="003872B2"/>
    <w:rsid w:val="003876E0"/>
    <w:rsid w:val="00392E75"/>
    <w:rsid w:val="00395B01"/>
    <w:rsid w:val="003975E8"/>
    <w:rsid w:val="003C2BBE"/>
    <w:rsid w:val="003C49F9"/>
    <w:rsid w:val="003D06CC"/>
    <w:rsid w:val="003D1677"/>
    <w:rsid w:val="00413EC2"/>
    <w:rsid w:val="00414C51"/>
    <w:rsid w:val="00421E6D"/>
    <w:rsid w:val="004468E7"/>
    <w:rsid w:val="00450D1B"/>
    <w:rsid w:val="004556F3"/>
    <w:rsid w:val="00456490"/>
    <w:rsid w:val="00456B95"/>
    <w:rsid w:val="004570BB"/>
    <w:rsid w:val="00460777"/>
    <w:rsid w:val="004703F7"/>
    <w:rsid w:val="00473F8B"/>
    <w:rsid w:val="00482041"/>
    <w:rsid w:val="004873EF"/>
    <w:rsid w:val="0049266D"/>
    <w:rsid w:val="00492738"/>
    <w:rsid w:val="0049326B"/>
    <w:rsid w:val="00495514"/>
    <w:rsid w:val="004A6083"/>
    <w:rsid w:val="004B2E8B"/>
    <w:rsid w:val="004B3584"/>
    <w:rsid w:val="004B3B59"/>
    <w:rsid w:val="004C65EB"/>
    <w:rsid w:val="004D3949"/>
    <w:rsid w:val="004D423A"/>
    <w:rsid w:val="004E6F1D"/>
    <w:rsid w:val="004F5537"/>
    <w:rsid w:val="00502EE6"/>
    <w:rsid w:val="00506C98"/>
    <w:rsid w:val="0052201E"/>
    <w:rsid w:val="00524678"/>
    <w:rsid w:val="005251BA"/>
    <w:rsid w:val="0053018F"/>
    <w:rsid w:val="00542C63"/>
    <w:rsid w:val="00550CF0"/>
    <w:rsid w:val="00560495"/>
    <w:rsid w:val="005667AA"/>
    <w:rsid w:val="00573806"/>
    <w:rsid w:val="005771E9"/>
    <w:rsid w:val="005776F3"/>
    <w:rsid w:val="00591792"/>
    <w:rsid w:val="00592981"/>
    <w:rsid w:val="005948EE"/>
    <w:rsid w:val="00594958"/>
    <w:rsid w:val="005968CA"/>
    <w:rsid w:val="005A0A82"/>
    <w:rsid w:val="005B195C"/>
    <w:rsid w:val="005B5DCA"/>
    <w:rsid w:val="005C07EE"/>
    <w:rsid w:val="005C1A1F"/>
    <w:rsid w:val="005C3F7B"/>
    <w:rsid w:val="005C59D3"/>
    <w:rsid w:val="005D2E79"/>
    <w:rsid w:val="005D627B"/>
    <w:rsid w:val="005D6D96"/>
    <w:rsid w:val="005E6A47"/>
    <w:rsid w:val="005E6CDA"/>
    <w:rsid w:val="005F101A"/>
    <w:rsid w:val="005F1DEA"/>
    <w:rsid w:val="005F28A0"/>
    <w:rsid w:val="00600E88"/>
    <w:rsid w:val="00601DB7"/>
    <w:rsid w:val="006059A9"/>
    <w:rsid w:val="006104D1"/>
    <w:rsid w:val="0061160B"/>
    <w:rsid w:val="00622B84"/>
    <w:rsid w:val="00634706"/>
    <w:rsid w:val="00635B88"/>
    <w:rsid w:val="00641306"/>
    <w:rsid w:val="00653599"/>
    <w:rsid w:val="00653794"/>
    <w:rsid w:val="00655B74"/>
    <w:rsid w:val="006604E9"/>
    <w:rsid w:val="00667BF5"/>
    <w:rsid w:val="006814B8"/>
    <w:rsid w:val="0068285A"/>
    <w:rsid w:val="00684A63"/>
    <w:rsid w:val="00692502"/>
    <w:rsid w:val="00692CF7"/>
    <w:rsid w:val="00693C37"/>
    <w:rsid w:val="006A4B5D"/>
    <w:rsid w:val="006B1837"/>
    <w:rsid w:val="006C2207"/>
    <w:rsid w:val="006C2FA4"/>
    <w:rsid w:val="006D5F19"/>
    <w:rsid w:val="006E2BAF"/>
    <w:rsid w:val="006E37E1"/>
    <w:rsid w:val="006E63A2"/>
    <w:rsid w:val="006F3516"/>
    <w:rsid w:val="006F3FE1"/>
    <w:rsid w:val="006F62F2"/>
    <w:rsid w:val="007148DE"/>
    <w:rsid w:val="0071779A"/>
    <w:rsid w:val="00721190"/>
    <w:rsid w:val="0072545B"/>
    <w:rsid w:val="0073716C"/>
    <w:rsid w:val="00741617"/>
    <w:rsid w:val="00742C3F"/>
    <w:rsid w:val="00746145"/>
    <w:rsid w:val="00750440"/>
    <w:rsid w:val="0075793C"/>
    <w:rsid w:val="00757AE0"/>
    <w:rsid w:val="0076472B"/>
    <w:rsid w:val="007723C8"/>
    <w:rsid w:val="007A04D9"/>
    <w:rsid w:val="007B79EF"/>
    <w:rsid w:val="007C5861"/>
    <w:rsid w:val="007D45E7"/>
    <w:rsid w:val="007E1C29"/>
    <w:rsid w:val="007F18AA"/>
    <w:rsid w:val="007F1AE4"/>
    <w:rsid w:val="007F43E9"/>
    <w:rsid w:val="008037CD"/>
    <w:rsid w:val="00813465"/>
    <w:rsid w:val="008309F5"/>
    <w:rsid w:val="008354FF"/>
    <w:rsid w:val="00843C9F"/>
    <w:rsid w:val="00846A43"/>
    <w:rsid w:val="008520B2"/>
    <w:rsid w:val="008605EB"/>
    <w:rsid w:val="0087153C"/>
    <w:rsid w:val="0087197B"/>
    <w:rsid w:val="008851D2"/>
    <w:rsid w:val="00887390"/>
    <w:rsid w:val="0089014F"/>
    <w:rsid w:val="0089412A"/>
    <w:rsid w:val="0089477E"/>
    <w:rsid w:val="008A240B"/>
    <w:rsid w:val="008A611E"/>
    <w:rsid w:val="008A7C32"/>
    <w:rsid w:val="008B1ED1"/>
    <w:rsid w:val="008D16BA"/>
    <w:rsid w:val="008D2331"/>
    <w:rsid w:val="008D77AE"/>
    <w:rsid w:val="008E165D"/>
    <w:rsid w:val="008E45AA"/>
    <w:rsid w:val="008F0212"/>
    <w:rsid w:val="008F19B9"/>
    <w:rsid w:val="008F269C"/>
    <w:rsid w:val="0090203F"/>
    <w:rsid w:val="00912BAA"/>
    <w:rsid w:val="009130BB"/>
    <w:rsid w:val="00913FF3"/>
    <w:rsid w:val="0091578D"/>
    <w:rsid w:val="009200A3"/>
    <w:rsid w:val="009305E8"/>
    <w:rsid w:val="00940DD1"/>
    <w:rsid w:val="00952910"/>
    <w:rsid w:val="00953733"/>
    <w:rsid w:val="00954ACD"/>
    <w:rsid w:val="00960413"/>
    <w:rsid w:val="00962857"/>
    <w:rsid w:val="009727E3"/>
    <w:rsid w:val="00980383"/>
    <w:rsid w:val="00983B30"/>
    <w:rsid w:val="00994418"/>
    <w:rsid w:val="009A5905"/>
    <w:rsid w:val="009B023B"/>
    <w:rsid w:val="009B0EFB"/>
    <w:rsid w:val="009C266C"/>
    <w:rsid w:val="009C744C"/>
    <w:rsid w:val="009D0FC1"/>
    <w:rsid w:val="009E0614"/>
    <w:rsid w:val="009E2963"/>
    <w:rsid w:val="009E2C71"/>
    <w:rsid w:val="009E4E80"/>
    <w:rsid w:val="009F2DB5"/>
    <w:rsid w:val="009F6292"/>
    <w:rsid w:val="009F7F0C"/>
    <w:rsid w:val="00A119B0"/>
    <w:rsid w:val="00A11B50"/>
    <w:rsid w:val="00A12147"/>
    <w:rsid w:val="00A20612"/>
    <w:rsid w:val="00A3561A"/>
    <w:rsid w:val="00A40C67"/>
    <w:rsid w:val="00A42008"/>
    <w:rsid w:val="00A42A51"/>
    <w:rsid w:val="00A434B7"/>
    <w:rsid w:val="00A43A83"/>
    <w:rsid w:val="00A444EA"/>
    <w:rsid w:val="00A47A6C"/>
    <w:rsid w:val="00A47F6A"/>
    <w:rsid w:val="00A7104E"/>
    <w:rsid w:val="00A804B2"/>
    <w:rsid w:val="00A82F70"/>
    <w:rsid w:val="00A83B10"/>
    <w:rsid w:val="00A83F4D"/>
    <w:rsid w:val="00A95F5B"/>
    <w:rsid w:val="00A97072"/>
    <w:rsid w:val="00AA4F7D"/>
    <w:rsid w:val="00AA7F26"/>
    <w:rsid w:val="00AB0990"/>
    <w:rsid w:val="00AB6278"/>
    <w:rsid w:val="00AC7596"/>
    <w:rsid w:val="00AD0CE3"/>
    <w:rsid w:val="00AD1A92"/>
    <w:rsid w:val="00AD1D33"/>
    <w:rsid w:val="00AD4783"/>
    <w:rsid w:val="00AE1D32"/>
    <w:rsid w:val="00AE42E8"/>
    <w:rsid w:val="00AE45B0"/>
    <w:rsid w:val="00AE671C"/>
    <w:rsid w:val="00AF4357"/>
    <w:rsid w:val="00B015DE"/>
    <w:rsid w:val="00B07944"/>
    <w:rsid w:val="00B1105B"/>
    <w:rsid w:val="00B1421E"/>
    <w:rsid w:val="00B21767"/>
    <w:rsid w:val="00B25F4A"/>
    <w:rsid w:val="00B31468"/>
    <w:rsid w:val="00B3773C"/>
    <w:rsid w:val="00B400AF"/>
    <w:rsid w:val="00B404A0"/>
    <w:rsid w:val="00B440E0"/>
    <w:rsid w:val="00B4414B"/>
    <w:rsid w:val="00B50670"/>
    <w:rsid w:val="00B50D71"/>
    <w:rsid w:val="00B52D1F"/>
    <w:rsid w:val="00B53BFC"/>
    <w:rsid w:val="00B55D34"/>
    <w:rsid w:val="00B622B8"/>
    <w:rsid w:val="00B71F6E"/>
    <w:rsid w:val="00B73557"/>
    <w:rsid w:val="00B737AD"/>
    <w:rsid w:val="00B74744"/>
    <w:rsid w:val="00B76469"/>
    <w:rsid w:val="00B8326C"/>
    <w:rsid w:val="00B8485B"/>
    <w:rsid w:val="00B85D67"/>
    <w:rsid w:val="00B87C32"/>
    <w:rsid w:val="00B916CF"/>
    <w:rsid w:val="00B940B6"/>
    <w:rsid w:val="00B945F5"/>
    <w:rsid w:val="00B9485C"/>
    <w:rsid w:val="00B9657A"/>
    <w:rsid w:val="00BA0326"/>
    <w:rsid w:val="00BA0AD7"/>
    <w:rsid w:val="00BA4E88"/>
    <w:rsid w:val="00BA6876"/>
    <w:rsid w:val="00BB5E29"/>
    <w:rsid w:val="00BB7288"/>
    <w:rsid w:val="00BC2C59"/>
    <w:rsid w:val="00BD0C45"/>
    <w:rsid w:val="00BD2E7A"/>
    <w:rsid w:val="00BE2000"/>
    <w:rsid w:val="00BE678F"/>
    <w:rsid w:val="00BE7A1D"/>
    <w:rsid w:val="00BF3EF8"/>
    <w:rsid w:val="00BF6D5E"/>
    <w:rsid w:val="00C01282"/>
    <w:rsid w:val="00C01860"/>
    <w:rsid w:val="00C03EB0"/>
    <w:rsid w:val="00C118BB"/>
    <w:rsid w:val="00C14ACB"/>
    <w:rsid w:val="00C21CFF"/>
    <w:rsid w:val="00C23399"/>
    <w:rsid w:val="00C24A76"/>
    <w:rsid w:val="00C24FC5"/>
    <w:rsid w:val="00C25719"/>
    <w:rsid w:val="00C27ABB"/>
    <w:rsid w:val="00C36837"/>
    <w:rsid w:val="00C372DE"/>
    <w:rsid w:val="00C4367E"/>
    <w:rsid w:val="00C45E1B"/>
    <w:rsid w:val="00C51EE4"/>
    <w:rsid w:val="00C53BCF"/>
    <w:rsid w:val="00C54AEF"/>
    <w:rsid w:val="00C56E44"/>
    <w:rsid w:val="00C61F35"/>
    <w:rsid w:val="00C67C92"/>
    <w:rsid w:val="00C77A55"/>
    <w:rsid w:val="00C80FBB"/>
    <w:rsid w:val="00C86FD4"/>
    <w:rsid w:val="00C87D1A"/>
    <w:rsid w:val="00CB158F"/>
    <w:rsid w:val="00CB5696"/>
    <w:rsid w:val="00CB76B0"/>
    <w:rsid w:val="00CC30EB"/>
    <w:rsid w:val="00CC6323"/>
    <w:rsid w:val="00CD30E7"/>
    <w:rsid w:val="00CD330D"/>
    <w:rsid w:val="00CE2FFD"/>
    <w:rsid w:val="00CE6D2C"/>
    <w:rsid w:val="00CE7A8D"/>
    <w:rsid w:val="00CE7F8B"/>
    <w:rsid w:val="00CF0550"/>
    <w:rsid w:val="00CF3578"/>
    <w:rsid w:val="00D017F9"/>
    <w:rsid w:val="00D05815"/>
    <w:rsid w:val="00D10A39"/>
    <w:rsid w:val="00D10AB7"/>
    <w:rsid w:val="00D14891"/>
    <w:rsid w:val="00D21CAC"/>
    <w:rsid w:val="00D254AA"/>
    <w:rsid w:val="00D40568"/>
    <w:rsid w:val="00D54CAA"/>
    <w:rsid w:val="00D7014D"/>
    <w:rsid w:val="00D75AC0"/>
    <w:rsid w:val="00D76D90"/>
    <w:rsid w:val="00D77009"/>
    <w:rsid w:val="00D77632"/>
    <w:rsid w:val="00D82E0F"/>
    <w:rsid w:val="00D93E10"/>
    <w:rsid w:val="00D95AC9"/>
    <w:rsid w:val="00DA262B"/>
    <w:rsid w:val="00DA6477"/>
    <w:rsid w:val="00DB3D3D"/>
    <w:rsid w:val="00DC67F7"/>
    <w:rsid w:val="00DD03A5"/>
    <w:rsid w:val="00DD2DED"/>
    <w:rsid w:val="00DD7EE8"/>
    <w:rsid w:val="00DE2ECE"/>
    <w:rsid w:val="00DE3085"/>
    <w:rsid w:val="00DE3E02"/>
    <w:rsid w:val="00DE5432"/>
    <w:rsid w:val="00DE7217"/>
    <w:rsid w:val="00DE7BB0"/>
    <w:rsid w:val="00DF0EBC"/>
    <w:rsid w:val="00DF6DE7"/>
    <w:rsid w:val="00E147B6"/>
    <w:rsid w:val="00E15ADE"/>
    <w:rsid w:val="00E2183C"/>
    <w:rsid w:val="00E25076"/>
    <w:rsid w:val="00E266DE"/>
    <w:rsid w:val="00E349A1"/>
    <w:rsid w:val="00E36D07"/>
    <w:rsid w:val="00E50564"/>
    <w:rsid w:val="00E530FB"/>
    <w:rsid w:val="00E62274"/>
    <w:rsid w:val="00E624F7"/>
    <w:rsid w:val="00E75240"/>
    <w:rsid w:val="00E77BFB"/>
    <w:rsid w:val="00E82753"/>
    <w:rsid w:val="00E85288"/>
    <w:rsid w:val="00E9016D"/>
    <w:rsid w:val="00E90BBC"/>
    <w:rsid w:val="00E970B4"/>
    <w:rsid w:val="00E97385"/>
    <w:rsid w:val="00EA7795"/>
    <w:rsid w:val="00EB0F33"/>
    <w:rsid w:val="00EC7B18"/>
    <w:rsid w:val="00ED122D"/>
    <w:rsid w:val="00EF5AE8"/>
    <w:rsid w:val="00EF618E"/>
    <w:rsid w:val="00F121DC"/>
    <w:rsid w:val="00F13684"/>
    <w:rsid w:val="00F20C38"/>
    <w:rsid w:val="00F23C4F"/>
    <w:rsid w:val="00F2405F"/>
    <w:rsid w:val="00F240A9"/>
    <w:rsid w:val="00F262BF"/>
    <w:rsid w:val="00F27EE3"/>
    <w:rsid w:val="00F312AB"/>
    <w:rsid w:val="00F3355A"/>
    <w:rsid w:val="00F34427"/>
    <w:rsid w:val="00F37FF8"/>
    <w:rsid w:val="00F438BE"/>
    <w:rsid w:val="00F44090"/>
    <w:rsid w:val="00F509D7"/>
    <w:rsid w:val="00F5482C"/>
    <w:rsid w:val="00F5736B"/>
    <w:rsid w:val="00F61B86"/>
    <w:rsid w:val="00F630CE"/>
    <w:rsid w:val="00F84A66"/>
    <w:rsid w:val="00F91915"/>
    <w:rsid w:val="00F931F9"/>
    <w:rsid w:val="00F950BB"/>
    <w:rsid w:val="00FA02D8"/>
    <w:rsid w:val="00FA20DF"/>
    <w:rsid w:val="00FA4547"/>
    <w:rsid w:val="00FB091C"/>
    <w:rsid w:val="00FB6636"/>
    <w:rsid w:val="00FC6DF2"/>
    <w:rsid w:val="00FD327C"/>
    <w:rsid w:val="00FD4846"/>
    <w:rsid w:val="00FD5EFE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F3F39D-47A4-47D8-9A92-7812C6B0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semiHidden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240A9"/>
  </w:style>
  <w:style w:type="character" w:styleId="ae">
    <w:name w:val="Hyperlink"/>
    <w:basedOn w:val="a0"/>
    <w:uiPriority w:val="99"/>
    <w:unhideWhenUsed/>
    <w:rsid w:val="00524678"/>
    <w:rPr>
      <w:color w:val="0000FF"/>
      <w:u w:val="single"/>
    </w:rPr>
  </w:style>
  <w:style w:type="paragraph" w:customStyle="1" w:styleId="11">
    <w:name w:val="Абзац списка1"/>
    <w:basedOn w:val="a"/>
    <w:rsid w:val="00421E6D"/>
    <w:pPr>
      <w:suppressAutoHyphens/>
      <w:ind w:left="720"/>
      <w:contextualSpacing/>
    </w:pPr>
    <w:rPr>
      <w:rFonts w:eastAsia="font257" w:cs="font257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A79EE-D94A-4F22-B5B9-98AB155D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12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kotst</cp:lastModifiedBy>
  <cp:revision>113</cp:revision>
  <cp:lastPrinted>2016-08-15T03:54:00Z</cp:lastPrinted>
  <dcterms:created xsi:type="dcterms:W3CDTF">2016-08-15T00:00:00Z</dcterms:created>
  <dcterms:modified xsi:type="dcterms:W3CDTF">2018-07-04T05:07:00Z</dcterms:modified>
</cp:coreProperties>
</file>