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Отчет по итогам реализации</w:t>
      </w:r>
      <w:r w:rsidR="007929E6" w:rsidRPr="00F05436">
        <w:rPr>
          <w:rFonts w:ascii="Times New Roman" w:hAnsi="Times New Roman"/>
          <w:b/>
          <w:sz w:val="28"/>
          <w:szCs w:val="28"/>
        </w:rPr>
        <w:t xml:space="preserve"> </w:t>
      </w:r>
      <w:r w:rsidRPr="00F05436"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«</w:t>
      </w:r>
      <w:r w:rsidR="001618AD">
        <w:rPr>
          <w:rFonts w:ascii="Times New Roman" w:hAnsi="Times New Roman"/>
          <w:b/>
          <w:sz w:val="28"/>
          <w:szCs w:val="28"/>
        </w:rPr>
        <w:t>Крылья-3</w:t>
      </w:r>
      <w:r w:rsidR="009F2DB5" w:rsidRPr="00F05436">
        <w:rPr>
          <w:rFonts w:ascii="Times New Roman" w:hAnsi="Times New Roman"/>
          <w:b/>
          <w:sz w:val="28"/>
          <w:szCs w:val="28"/>
        </w:rPr>
        <w:t xml:space="preserve">» - </w:t>
      </w:r>
      <w:r w:rsidR="00AE42E8" w:rsidRPr="00F05436">
        <w:rPr>
          <w:rFonts w:ascii="Times New Roman" w:hAnsi="Times New Roman"/>
          <w:b/>
          <w:sz w:val="28"/>
          <w:szCs w:val="28"/>
        </w:rPr>
        <w:t>201</w:t>
      </w:r>
      <w:r w:rsidR="007929E6" w:rsidRPr="00F05436">
        <w:rPr>
          <w:rFonts w:ascii="Times New Roman" w:hAnsi="Times New Roman"/>
          <w:b/>
          <w:sz w:val="28"/>
          <w:szCs w:val="28"/>
        </w:rPr>
        <w:t>7</w:t>
      </w:r>
    </w:p>
    <w:p w:rsidR="00B404A0" w:rsidRPr="00F05436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полни</w:t>
      </w:r>
      <w:r w:rsidR="009F2DB5" w:rsidRPr="00F05436">
        <w:rPr>
          <w:rFonts w:ascii="Times New Roman" w:hAnsi="Times New Roman"/>
          <w:sz w:val="28"/>
          <w:szCs w:val="28"/>
        </w:rPr>
        <w:t>тельного образования</w:t>
      </w:r>
      <w:r w:rsidRPr="00F05436">
        <w:rPr>
          <w:rFonts w:ascii="Times New Roman" w:hAnsi="Times New Roman"/>
          <w:sz w:val="28"/>
          <w:szCs w:val="28"/>
        </w:rPr>
        <w:t xml:space="preserve"> «Хабаровский краевой центр внешкольной раб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ты 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База реализации: </w:t>
      </w:r>
      <w:r w:rsidR="007929E6" w:rsidRPr="00F05436">
        <w:rPr>
          <w:rFonts w:ascii="Times New Roman" w:hAnsi="Times New Roman"/>
          <w:sz w:val="28"/>
          <w:szCs w:val="28"/>
        </w:rPr>
        <w:t xml:space="preserve">дружина </w:t>
      </w:r>
      <w:r w:rsidR="00B622B8" w:rsidRPr="00F05436">
        <w:rPr>
          <w:rFonts w:ascii="Times New Roman" w:hAnsi="Times New Roman"/>
          <w:sz w:val="28"/>
          <w:szCs w:val="28"/>
        </w:rPr>
        <w:t>«Созвездие»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Название профильной смены: «</w:t>
      </w:r>
      <w:r w:rsidR="001618AD">
        <w:rPr>
          <w:rFonts w:ascii="Times New Roman" w:hAnsi="Times New Roman"/>
          <w:sz w:val="28"/>
          <w:szCs w:val="28"/>
        </w:rPr>
        <w:t>Крылья-3</w:t>
      </w:r>
      <w:r w:rsidRPr="00F05436">
        <w:rPr>
          <w:rFonts w:ascii="Times New Roman" w:hAnsi="Times New Roman"/>
          <w:sz w:val="28"/>
          <w:szCs w:val="28"/>
        </w:rPr>
        <w:t>»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Срок реализации программы: </w:t>
      </w:r>
      <w:r w:rsidR="001618AD">
        <w:rPr>
          <w:rFonts w:ascii="Times New Roman" w:hAnsi="Times New Roman"/>
          <w:sz w:val="28"/>
          <w:szCs w:val="28"/>
        </w:rPr>
        <w:t>10</w:t>
      </w:r>
      <w:r w:rsidR="007929E6" w:rsidRPr="00F05436">
        <w:rPr>
          <w:rFonts w:ascii="Times New Roman" w:hAnsi="Times New Roman"/>
          <w:sz w:val="28"/>
          <w:szCs w:val="28"/>
        </w:rPr>
        <w:t xml:space="preserve"> – </w:t>
      </w:r>
      <w:r w:rsidR="001618AD">
        <w:rPr>
          <w:rFonts w:ascii="Times New Roman" w:hAnsi="Times New Roman"/>
          <w:sz w:val="28"/>
          <w:szCs w:val="28"/>
        </w:rPr>
        <w:t>27</w:t>
      </w:r>
      <w:r w:rsidR="007929E6" w:rsidRPr="00F05436">
        <w:rPr>
          <w:rFonts w:ascii="Times New Roman" w:hAnsi="Times New Roman"/>
          <w:sz w:val="28"/>
          <w:szCs w:val="28"/>
        </w:rPr>
        <w:t xml:space="preserve"> </w:t>
      </w:r>
      <w:r w:rsidR="001618AD">
        <w:rPr>
          <w:rFonts w:ascii="Times New Roman" w:hAnsi="Times New Roman"/>
          <w:sz w:val="28"/>
          <w:szCs w:val="28"/>
        </w:rPr>
        <w:t>августа</w:t>
      </w:r>
      <w:r w:rsidR="007929E6" w:rsidRPr="00F05436">
        <w:rPr>
          <w:rFonts w:ascii="Times New Roman" w:hAnsi="Times New Roman"/>
          <w:sz w:val="28"/>
          <w:szCs w:val="28"/>
        </w:rPr>
        <w:t xml:space="preserve"> 2017</w:t>
      </w:r>
      <w:r w:rsidR="009F2DB5" w:rsidRPr="00F05436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Pr="00F05436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1618AD">
        <w:rPr>
          <w:rFonts w:ascii="Times New Roman" w:hAnsi="Times New Roman"/>
          <w:sz w:val="28"/>
          <w:szCs w:val="28"/>
        </w:rPr>
        <w:t>16</w:t>
      </w:r>
      <w:r w:rsidR="000377F2" w:rsidRPr="00F05436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>человек</w:t>
      </w:r>
    </w:p>
    <w:p w:rsidR="00EF5AE8" w:rsidRDefault="00F5436B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смены: Антонова Марина Сергеевна</w:t>
      </w:r>
      <w:r w:rsidR="00DB5283">
        <w:rPr>
          <w:rFonts w:ascii="Times New Roman" w:hAnsi="Times New Roman"/>
          <w:sz w:val="28"/>
          <w:szCs w:val="28"/>
        </w:rPr>
        <w:t xml:space="preserve"> – методист отдела разработки и реализации проектов</w:t>
      </w:r>
      <w:r>
        <w:rPr>
          <w:rFonts w:ascii="Times New Roman" w:hAnsi="Times New Roman"/>
          <w:sz w:val="28"/>
          <w:szCs w:val="28"/>
        </w:rPr>
        <w:t>.</w:t>
      </w: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7ECA" w:rsidRPr="00F05436" w:rsidRDefault="007C7EC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F05436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29E6" w:rsidRPr="00F05436" w:rsidRDefault="007929E6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1. </w:t>
      </w:r>
      <w:r w:rsidR="00B8326C" w:rsidRPr="00F05436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6462BE" w:rsidRDefault="004570BB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Цель: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r w:rsidR="006462BE">
        <w:rPr>
          <w:rFonts w:ascii="Times New Roman" w:hAnsi="Times New Roman"/>
          <w:sz w:val="28"/>
          <w:szCs w:val="28"/>
        </w:rPr>
        <w:t>с</w:t>
      </w:r>
      <w:r w:rsidR="006462BE" w:rsidRPr="00F975DF">
        <w:rPr>
          <w:rFonts w:ascii="Times New Roman" w:hAnsi="Times New Roman"/>
          <w:sz w:val="28"/>
          <w:szCs w:val="28"/>
        </w:rPr>
        <w:t xml:space="preserve">оздание условий для </w:t>
      </w:r>
      <w:r w:rsidR="006462BE">
        <w:rPr>
          <w:rFonts w:ascii="Times New Roman" w:hAnsi="Times New Roman"/>
          <w:sz w:val="28"/>
          <w:szCs w:val="28"/>
        </w:rPr>
        <w:t xml:space="preserve">детей с ОВЗ для </w:t>
      </w:r>
      <w:r w:rsidR="006462BE" w:rsidRPr="003744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</w:t>
      </w:r>
      <w:r w:rsidR="006462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6462BE" w:rsidRPr="003744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себе к</w:t>
      </w:r>
      <w:r w:rsidR="006462BE" w:rsidRPr="003744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6462BE" w:rsidRPr="003744F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честв, необходимых для адекватной социализации</w:t>
      </w:r>
      <w:r w:rsidR="006462BE" w:rsidRPr="007523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реализации потенциал</w:t>
      </w:r>
      <w:r w:rsidR="006462BE" w:rsidRPr="007523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="006462BE" w:rsidRPr="007523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ных возможностей</w:t>
      </w:r>
      <w:r w:rsidR="006462BE">
        <w:rPr>
          <w:rFonts w:ascii="Times New Roman" w:hAnsi="Times New Roman"/>
          <w:sz w:val="28"/>
          <w:szCs w:val="28"/>
        </w:rPr>
        <w:t>.</w:t>
      </w:r>
    </w:p>
    <w:p w:rsidR="00AE42E8" w:rsidRPr="00F05436" w:rsidRDefault="00AE42E8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Задачи:</w:t>
      </w:r>
      <w:r w:rsidRPr="00F05436">
        <w:rPr>
          <w:rFonts w:ascii="Times New Roman" w:hAnsi="Times New Roman"/>
          <w:sz w:val="28"/>
          <w:szCs w:val="28"/>
        </w:rPr>
        <w:t xml:space="preserve"> </w:t>
      </w:r>
    </w:p>
    <w:p w:rsidR="006462BE" w:rsidRPr="0030458F" w:rsidRDefault="006462BE" w:rsidP="006462BE">
      <w:pPr>
        <w:numPr>
          <w:ilvl w:val="0"/>
          <w:numId w:val="42"/>
        </w:numPr>
        <w:spacing w:after="0" w:line="360" w:lineRule="auto"/>
        <w:ind w:left="0" w:right="-39" w:firstLine="709"/>
        <w:jc w:val="both"/>
        <w:rPr>
          <w:rFonts w:ascii="Times New Roman" w:hAnsi="Times New Roman"/>
          <w:sz w:val="28"/>
          <w:szCs w:val="28"/>
        </w:rPr>
      </w:pPr>
      <w:r w:rsidRPr="0030458F">
        <w:rPr>
          <w:rFonts w:ascii="Times New Roman" w:hAnsi="Times New Roman"/>
          <w:sz w:val="28"/>
          <w:szCs w:val="28"/>
        </w:rPr>
        <w:t>Создать педагогические условия для развития сотрудничества д</w:t>
      </w:r>
      <w:r w:rsidRPr="0030458F">
        <w:rPr>
          <w:rFonts w:ascii="Times New Roman" w:hAnsi="Times New Roman"/>
          <w:sz w:val="28"/>
          <w:szCs w:val="28"/>
        </w:rPr>
        <w:t>е</w:t>
      </w:r>
      <w:r w:rsidRPr="0030458F">
        <w:rPr>
          <w:rFonts w:ascii="Times New Roman" w:hAnsi="Times New Roman"/>
          <w:sz w:val="28"/>
          <w:szCs w:val="28"/>
        </w:rPr>
        <w:t>ятельности участников профильной смены через образовательный комп</w:t>
      </w:r>
      <w:r w:rsidRPr="0030458F">
        <w:rPr>
          <w:rFonts w:ascii="Times New Roman" w:hAnsi="Times New Roman"/>
          <w:sz w:val="28"/>
          <w:szCs w:val="28"/>
        </w:rPr>
        <w:t>о</w:t>
      </w:r>
      <w:r w:rsidRPr="0030458F">
        <w:rPr>
          <w:rFonts w:ascii="Times New Roman" w:hAnsi="Times New Roman"/>
          <w:sz w:val="28"/>
          <w:szCs w:val="28"/>
        </w:rPr>
        <w:t xml:space="preserve">нент. </w:t>
      </w:r>
    </w:p>
    <w:p w:rsidR="006462BE" w:rsidRPr="00A67037" w:rsidRDefault="006462BE" w:rsidP="006462BE">
      <w:pPr>
        <w:numPr>
          <w:ilvl w:val="0"/>
          <w:numId w:val="42"/>
        </w:numPr>
        <w:spacing w:after="0" w:line="360" w:lineRule="auto"/>
        <w:ind w:left="0" w:right="-3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все возможные условия для минимизации ограничений здоровья, гибкие формы обучения и развития для участников с ОВЗ. </w:t>
      </w:r>
    </w:p>
    <w:p w:rsidR="006462BE" w:rsidRPr="00480D75" w:rsidRDefault="006462BE" w:rsidP="006462BE">
      <w:pPr>
        <w:numPr>
          <w:ilvl w:val="0"/>
          <w:numId w:val="42"/>
        </w:numPr>
        <w:spacing w:after="0" w:line="360" w:lineRule="auto"/>
        <w:ind w:left="0" w:right="-39" w:firstLine="709"/>
        <w:jc w:val="both"/>
        <w:rPr>
          <w:rFonts w:ascii="Times New Roman" w:hAnsi="Times New Roman"/>
          <w:sz w:val="28"/>
          <w:szCs w:val="28"/>
        </w:rPr>
      </w:pPr>
      <w:r w:rsidRPr="00D25FD2">
        <w:rPr>
          <w:rFonts w:ascii="Times New Roman" w:hAnsi="Times New Roman"/>
          <w:sz w:val="28"/>
          <w:szCs w:val="28"/>
        </w:rPr>
        <w:t>Организовать интерактивную образовательную среду для знако</w:t>
      </w:r>
      <w:r w:rsidRPr="00D25FD2">
        <w:rPr>
          <w:rFonts w:ascii="Times New Roman" w:hAnsi="Times New Roman"/>
          <w:sz w:val="28"/>
          <w:szCs w:val="28"/>
        </w:rPr>
        <w:t>м</w:t>
      </w:r>
      <w:r w:rsidRPr="00D25FD2">
        <w:rPr>
          <w:rFonts w:ascii="Times New Roman" w:hAnsi="Times New Roman"/>
          <w:sz w:val="28"/>
          <w:szCs w:val="28"/>
        </w:rPr>
        <w:t xml:space="preserve">ства, </w:t>
      </w:r>
      <w:r w:rsidRPr="00480D75">
        <w:rPr>
          <w:rFonts w:ascii="Times New Roman" w:hAnsi="Times New Roman"/>
          <w:sz w:val="28"/>
          <w:szCs w:val="28"/>
        </w:rPr>
        <w:t xml:space="preserve">взаимодействия, работы в больших и малых группах. </w:t>
      </w:r>
    </w:p>
    <w:p w:rsidR="006462BE" w:rsidRPr="00480D75" w:rsidRDefault="006462BE" w:rsidP="006462BE">
      <w:pPr>
        <w:numPr>
          <w:ilvl w:val="0"/>
          <w:numId w:val="42"/>
        </w:numPr>
        <w:spacing w:after="0" w:line="360" w:lineRule="auto"/>
        <w:ind w:left="0" w:right="-39" w:firstLine="709"/>
        <w:jc w:val="both"/>
        <w:rPr>
          <w:rFonts w:ascii="Times New Roman" w:hAnsi="Times New Roman"/>
          <w:sz w:val="28"/>
          <w:szCs w:val="28"/>
        </w:rPr>
      </w:pPr>
      <w:r w:rsidRPr="00480D75">
        <w:rPr>
          <w:rFonts w:ascii="Times New Roman" w:hAnsi="Times New Roman"/>
          <w:sz w:val="28"/>
          <w:szCs w:val="28"/>
        </w:rPr>
        <w:t>Развивать коммуникативные способности и навыки построения межличностных отношений в различных условиях и ситуациях.</w:t>
      </w:r>
    </w:p>
    <w:p w:rsidR="006462BE" w:rsidRPr="00480D75" w:rsidRDefault="006462BE" w:rsidP="006462BE">
      <w:pPr>
        <w:numPr>
          <w:ilvl w:val="0"/>
          <w:numId w:val="42"/>
        </w:numPr>
        <w:spacing w:after="0" w:line="360" w:lineRule="auto"/>
        <w:ind w:left="0" w:right="-39" w:firstLine="709"/>
        <w:jc w:val="both"/>
        <w:rPr>
          <w:rFonts w:ascii="Times New Roman" w:hAnsi="Times New Roman"/>
          <w:sz w:val="28"/>
          <w:szCs w:val="28"/>
        </w:rPr>
      </w:pPr>
      <w:r w:rsidRPr="00480D75">
        <w:rPr>
          <w:rFonts w:ascii="Times New Roman" w:hAnsi="Times New Roman"/>
          <w:sz w:val="28"/>
          <w:szCs w:val="28"/>
        </w:rPr>
        <w:t>Способствовать  развитию творческого потенциала подростков через работу творческих мастерских и другие направления образовательного процесса.</w:t>
      </w:r>
    </w:p>
    <w:p w:rsidR="00F3355A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F05436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962857" w:rsidRPr="00F05436" w:rsidRDefault="00F3355A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4D4D50" w:rsidRPr="00F05436">
        <w:rPr>
          <w:rFonts w:ascii="Times New Roman" w:hAnsi="Times New Roman"/>
          <w:sz w:val="28"/>
          <w:szCs w:val="28"/>
        </w:rPr>
        <w:t>1</w:t>
      </w:r>
      <w:r w:rsidR="00DB5283">
        <w:rPr>
          <w:rFonts w:ascii="Times New Roman" w:hAnsi="Times New Roman"/>
          <w:sz w:val="28"/>
          <w:szCs w:val="28"/>
        </w:rPr>
        <w:t>0</w:t>
      </w:r>
      <w:r w:rsidR="00962857" w:rsidRPr="00F05436">
        <w:rPr>
          <w:rFonts w:ascii="Times New Roman" w:hAnsi="Times New Roman"/>
          <w:sz w:val="28"/>
          <w:szCs w:val="28"/>
        </w:rPr>
        <w:t xml:space="preserve"> – 1</w:t>
      </w:r>
      <w:r w:rsidR="00DB5283">
        <w:rPr>
          <w:rFonts w:ascii="Times New Roman" w:hAnsi="Times New Roman"/>
          <w:sz w:val="28"/>
          <w:szCs w:val="28"/>
        </w:rPr>
        <w:t>6</w:t>
      </w:r>
      <w:r w:rsidR="00297DC5" w:rsidRPr="00F05436">
        <w:rPr>
          <w:rFonts w:ascii="Times New Roman" w:hAnsi="Times New Roman"/>
          <w:sz w:val="28"/>
          <w:szCs w:val="28"/>
        </w:rPr>
        <w:t xml:space="preserve"> лет.</w:t>
      </w:r>
    </w:p>
    <w:p w:rsidR="00297DC5" w:rsidRPr="00F05436" w:rsidRDefault="00297DC5" w:rsidP="006462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Повторность реализации программы:</w:t>
      </w:r>
      <w:r w:rsidR="00B73557" w:rsidRPr="00F05436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7D45E7" w:rsidRPr="00F05436">
        <w:rPr>
          <w:rFonts w:ascii="Times New Roman" w:hAnsi="Times New Roman"/>
          <w:sz w:val="28"/>
          <w:szCs w:val="28"/>
        </w:rPr>
        <w:t>с 20</w:t>
      </w:r>
      <w:r w:rsidR="00B73557" w:rsidRPr="00F05436">
        <w:rPr>
          <w:rFonts w:ascii="Times New Roman" w:hAnsi="Times New Roman"/>
          <w:sz w:val="28"/>
          <w:szCs w:val="28"/>
        </w:rPr>
        <w:t>1</w:t>
      </w:r>
      <w:r w:rsidR="004D4D50" w:rsidRPr="00F05436">
        <w:rPr>
          <w:rFonts w:ascii="Times New Roman" w:hAnsi="Times New Roman"/>
          <w:sz w:val="28"/>
          <w:szCs w:val="28"/>
        </w:rPr>
        <w:t>4</w:t>
      </w:r>
      <w:r w:rsidR="0019797E" w:rsidRPr="00F05436">
        <w:rPr>
          <w:rFonts w:ascii="Times New Roman" w:hAnsi="Times New Roman"/>
          <w:sz w:val="28"/>
          <w:szCs w:val="28"/>
        </w:rPr>
        <w:t xml:space="preserve"> года</w:t>
      </w:r>
      <w:r w:rsidRPr="00F05436">
        <w:rPr>
          <w:rFonts w:ascii="Times New Roman" w:hAnsi="Times New Roman"/>
          <w:sz w:val="28"/>
          <w:szCs w:val="28"/>
        </w:rPr>
        <w:t>, претерп</w:t>
      </w:r>
      <w:r w:rsidR="00D10A39" w:rsidRPr="00F05436">
        <w:rPr>
          <w:rFonts w:ascii="Times New Roman" w:hAnsi="Times New Roman"/>
          <w:sz w:val="28"/>
          <w:szCs w:val="28"/>
        </w:rPr>
        <w:t>евая изменения в игровом сюжете.</w:t>
      </w:r>
    </w:p>
    <w:p w:rsidR="00EF5AE8" w:rsidRPr="00F05436" w:rsidRDefault="00EF5AE8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F05436" w:rsidRDefault="007F18AA" w:rsidP="00D743A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2</w:t>
      </w:r>
      <w:r w:rsidR="00297DC5" w:rsidRPr="00F05436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F05436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D743A2" w:rsidRDefault="00092C90" w:rsidP="00D743A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году </w:t>
      </w:r>
      <w:r w:rsidR="00F5436B">
        <w:rPr>
          <w:rFonts w:ascii="Times New Roman" w:hAnsi="Times New Roman"/>
          <w:sz w:val="28"/>
          <w:szCs w:val="28"/>
        </w:rPr>
        <w:t>каждый день ребята приглашались</w:t>
      </w:r>
      <w:r w:rsidR="00D743A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6A4A26">
        <w:rPr>
          <w:rFonts w:ascii="Times New Roman" w:hAnsi="Times New Roman"/>
          <w:sz w:val="28"/>
          <w:szCs w:val="28"/>
        </w:rPr>
        <w:t>соцально</w:t>
      </w:r>
      <w:proofErr w:type="spellEnd"/>
      <w:r w:rsidR="006A4A26">
        <w:rPr>
          <w:rFonts w:ascii="Times New Roman" w:hAnsi="Times New Roman"/>
          <w:sz w:val="28"/>
          <w:szCs w:val="28"/>
        </w:rPr>
        <w:t xml:space="preserve">-практические </w:t>
      </w:r>
      <w:r w:rsidR="00D743A2">
        <w:rPr>
          <w:rFonts w:ascii="Times New Roman" w:hAnsi="Times New Roman"/>
          <w:sz w:val="28"/>
          <w:szCs w:val="28"/>
        </w:rPr>
        <w:t>«уроки житейской мудрости» - интерактивные занятия, посв</w:t>
      </w:r>
      <w:r w:rsidR="00D743A2">
        <w:rPr>
          <w:rFonts w:ascii="Times New Roman" w:hAnsi="Times New Roman"/>
          <w:sz w:val="28"/>
          <w:szCs w:val="28"/>
        </w:rPr>
        <w:t>я</w:t>
      </w:r>
      <w:r w:rsidR="00D743A2">
        <w:rPr>
          <w:rFonts w:ascii="Times New Roman" w:hAnsi="Times New Roman"/>
          <w:sz w:val="28"/>
          <w:szCs w:val="28"/>
        </w:rPr>
        <w:t>щенные полезным жизненным навыкам</w:t>
      </w:r>
      <w:r w:rsidR="004064F5">
        <w:rPr>
          <w:rFonts w:ascii="Times New Roman" w:hAnsi="Times New Roman"/>
          <w:sz w:val="28"/>
          <w:szCs w:val="28"/>
        </w:rPr>
        <w:t>: готовке</w:t>
      </w:r>
      <w:r w:rsidR="00F5436B">
        <w:rPr>
          <w:rFonts w:ascii="Times New Roman" w:hAnsi="Times New Roman"/>
          <w:sz w:val="28"/>
          <w:szCs w:val="28"/>
        </w:rPr>
        <w:t xml:space="preserve"> летних салатов и лимонадов</w:t>
      </w:r>
      <w:r w:rsidR="004064F5">
        <w:rPr>
          <w:rFonts w:ascii="Times New Roman" w:hAnsi="Times New Roman"/>
          <w:sz w:val="28"/>
          <w:szCs w:val="28"/>
        </w:rPr>
        <w:t>, подготовке к п</w:t>
      </w:r>
      <w:r w:rsidR="004064F5">
        <w:rPr>
          <w:rFonts w:ascii="Times New Roman" w:hAnsi="Times New Roman"/>
          <w:sz w:val="28"/>
          <w:szCs w:val="28"/>
        </w:rPr>
        <w:t>у</w:t>
      </w:r>
      <w:r w:rsidR="004064F5">
        <w:rPr>
          <w:rFonts w:ascii="Times New Roman" w:hAnsi="Times New Roman"/>
          <w:sz w:val="28"/>
          <w:szCs w:val="28"/>
        </w:rPr>
        <w:t>тешествию, умению одеваться в соответствии с ситуацией, первой медицинской помощи и приему гостей</w:t>
      </w:r>
      <w:r w:rsidR="00F5436B">
        <w:rPr>
          <w:rFonts w:ascii="Times New Roman" w:hAnsi="Times New Roman"/>
          <w:sz w:val="28"/>
          <w:szCs w:val="28"/>
        </w:rPr>
        <w:t>, основам макияжа и столярн</w:t>
      </w:r>
      <w:r w:rsidR="00F5436B">
        <w:rPr>
          <w:rFonts w:ascii="Times New Roman" w:hAnsi="Times New Roman"/>
          <w:sz w:val="28"/>
          <w:szCs w:val="28"/>
        </w:rPr>
        <w:t>о</w:t>
      </w:r>
      <w:r w:rsidR="00F5436B">
        <w:rPr>
          <w:rFonts w:ascii="Times New Roman" w:hAnsi="Times New Roman"/>
          <w:sz w:val="28"/>
          <w:szCs w:val="28"/>
        </w:rPr>
        <w:t>го м</w:t>
      </w:r>
      <w:r w:rsidR="00F5436B">
        <w:rPr>
          <w:rFonts w:ascii="Times New Roman" w:hAnsi="Times New Roman"/>
          <w:sz w:val="28"/>
          <w:szCs w:val="28"/>
        </w:rPr>
        <w:t>а</w:t>
      </w:r>
      <w:r w:rsidR="00F5436B">
        <w:rPr>
          <w:rFonts w:ascii="Times New Roman" w:hAnsi="Times New Roman"/>
          <w:sz w:val="28"/>
          <w:szCs w:val="28"/>
        </w:rPr>
        <w:t>стерства.</w:t>
      </w:r>
      <w:r w:rsidR="00D743A2">
        <w:rPr>
          <w:rFonts w:ascii="Times New Roman" w:hAnsi="Times New Roman"/>
          <w:sz w:val="28"/>
          <w:szCs w:val="28"/>
        </w:rPr>
        <w:t xml:space="preserve"> На каждом занятии ребята получа</w:t>
      </w:r>
      <w:r w:rsidR="004064F5">
        <w:rPr>
          <w:rFonts w:ascii="Times New Roman" w:hAnsi="Times New Roman"/>
          <w:sz w:val="28"/>
          <w:szCs w:val="28"/>
        </w:rPr>
        <w:t>ли</w:t>
      </w:r>
      <w:r w:rsidR="00D743A2">
        <w:rPr>
          <w:rFonts w:ascii="Times New Roman" w:hAnsi="Times New Roman"/>
          <w:sz w:val="28"/>
          <w:szCs w:val="28"/>
        </w:rPr>
        <w:t xml:space="preserve"> специальные наклейки в </w:t>
      </w:r>
      <w:r w:rsidR="00D743A2">
        <w:rPr>
          <w:rFonts w:ascii="Times New Roman" w:hAnsi="Times New Roman"/>
          <w:sz w:val="28"/>
          <w:szCs w:val="28"/>
        </w:rPr>
        <w:lastRenderedPageBreak/>
        <w:t>свою «Книгу житейской мудрости»</w:t>
      </w:r>
      <w:r w:rsidR="004064F5">
        <w:rPr>
          <w:rFonts w:ascii="Times New Roman" w:hAnsi="Times New Roman"/>
          <w:sz w:val="28"/>
          <w:szCs w:val="28"/>
        </w:rPr>
        <w:t>, в которых содержались полезные советы и напоминания о получе</w:t>
      </w:r>
      <w:r w:rsidR="004064F5">
        <w:rPr>
          <w:rFonts w:ascii="Times New Roman" w:hAnsi="Times New Roman"/>
          <w:sz w:val="28"/>
          <w:szCs w:val="28"/>
        </w:rPr>
        <w:t>н</w:t>
      </w:r>
      <w:r w:rsidR="004064F5">
        <w:rPr>
          <w:rFonts w:ascii="Times New Roman" w:hAnsi="Times New Roman"/>
          <w:sz w:val="28"/>
          <w:szCs w:val="28"/>
        </w:rPr>
        <w:t>ной на занятии информации.</w:t>
      </w:r>
      <w:r w:rsidR="00D743A2">
        <w:rPr>
          <w:rFonts w:ascii="Times New Roman" w:hAnsi="Times New Roman"/>
          <w:sz w:val="28"/>
          <w:szCs w:val="28"/>
        </w:rPr>
        <w:t xml:space="preserve"> Так к концу проекта у р</w:t>
      </w:r>
      <w:r w:rsidR="004064F5">
        <w:rPr>
          <w:rFonts w:ascii="Times New Roman" w:hAnsi="Times New Roman"/>
          <w:sz w:val="28"/>
          <w:szCs w:val="28"/>
        </w:rPr>
        <w:t>е</w:t>
      </w:r>
      <w:r w:rsidR="00D743A2">
        <w:rPr>
          <w:rFonts w:ascii="Times New Roman" w:hAnsi="Times New Roman"/>
          <w:sz w:val="28"/>
          <w:szCs w:val="28"/>
        </w:rPr>
        <w:t>бят соб</w:t>
      </w:r>
      <w:r w:rsidR="004064F5">
        <w:rPr>
          <w:rFonts w:ascii="Times New Roman" w:hAnsi="Times New Roman"/>
          <w:sz w:val="28"/>
          <w:szCs w:val="28"/>
        </w:rPr>
        <w:t>ралась</w:t>
      </w:r>
      <w:r w:rsidR="00D743A2">
        <w:rPr>
          <w:rFonts w:ascii="Times New Roman" w:hAnsi="Times New Roman"/>
          <w:sz w:val="28"/>
          <w:szCs w:val="28"/>
        </w:rPr>
        <w:t xml:space="preserve"> своя книга, кото</w:t>
      </w:r>
      <w:r w:rsidR="004064F5">
        <w:rPr>
          <w:rFonts w:ascii="Times New Roman" w:hAnsi="Times New Roman"/>
          <w:sz w:val="28"/>
          <w:szCs w:val="28"/>
        </w:rPr>
        <w:t xml:space="preserve">рую они </w:t>
      </w:r>
      <w:r w:rsidR="00D743A2">
        <w:rPr>
          <w:rFonts w:ascii="Times New Roman" w:hAnsi="Times New Roman"/>
          <w:sz w:val="28"/>
          <w:szCs w:val="28"/>
        </w:rPr>
        <w:t>за</w:t>
      </w:r>
      <w:r w:rsidR="004064F5">
        <w:rPr>
          <w:rFonts w:ascii="Times New Roman" w:hAnsi="Times New Roman"/>
          <w:sz w:val="28"/>
          <w:szCs w:val="28"/>
        </w:rPr>
        <w:t>брали с собой, чтобы использ</w:t>
      </w:r>
      <w:r w:rsidR="004064F5">
        <w:rPr>
          <w:rFonts w:ascii="Times New Roman" w:hAnsi="Times New Roman"/>
          <w:sz w:val="28"/>
          <w:szCs w:val="28"/>
        </w:rPr>
        <w:t>о</w:t>
      </w:r>
      <w:r w:rsidR="004064F5">
        <w:rPr>
          <w:rFonts w:ascii="Times New Roman" w:hAnsi="Times New Roman"/>
          <w:sz w:val="28"/>
          <w:szCs w:val="28"/>
        </w:rPr>
        <w:t>вать</w:t>
      </w:r>
      <w:r w:rsidR="00D743A2">
        <w:rPr>
          <w:rFonts w:ascii="Times New Roman" w:hAnsi="Times New Roman"/>
          <w:sz w:val="28"/>
          <w:szCs w:val="28"/>
        </w:rPr>
        <w:t xml:space="preserve"> в повседне</w:t>
      </w:r>
      <w:r w:rsidR="00D743A2">
        <w:rPr>
          <w:rFonts w:ascii="Times New Roman" w:hAnsi="Times New Roman"/>
          <w:sz w:val="28"/>
          <w:szCs w:val="28"/>
        </w:rPr>
        <w:t>в</w:t>
      </w:r>
      <w:r w:rsidR="00D743A2">
        <w:rPr>
          <w:rFonts w:ascii="Times New Roman" w:hAnsi="Times New Roman"/>
          <w:sz w:val="28"/>
          <w:szCs w:val="28"/>
        </w:rPr>
        <w:t>ной жизни.</w:t>
      </w:r>
    </w:p>
    <w:p w:rsidR="00D743A2" w:rsidRPr="00ED69E8" w:rsidRDefault="002D6080" w:rsidP="00D743A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д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эффективной интеграц</w:t>
      </w:r>
      <w:r w:rsidR="00161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ии и инклюзии участники смен «КВН», «</w:t>
      </w:r>
      <w:r w:rsidR="001618AD" w:rsidRPr="00161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 w:rsidR="00161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КиноШка</w:t>
      </w:r>
      <w:proofErr w:type="spellEnd"/>
      <w:r w:rsidR="00161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и «Крылья-3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течение </w:t>
      </w:r>
      <w:r w:rsidR="006A4A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смены</w:t>
      </w:r>
      <w:r w:rsidR="00D743A2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совместно посеща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 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нятия по программам дополнительного образования и участвовали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местных творческих и спортивных мероприятиях смен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 w:rsidR="00D743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E5828" w:rsidRPr="00F05436" w:rsidRDefault="002E5828" w:rsidP="00D743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3A81" w:rsidRPr="00F05436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3.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Количественно-качественная характеристика контингента </w:t>
      </w:r>
    </w:p>
    <w:p w:rsidR="007F18AA" w:rsidRPr="00F05436" w:rsidRDefault="00B8326C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4873EF" w:rsidRPr="00F05436" w:rsidRDefault="006814B8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По</w:t>
      </w:r>
      <w:r w:rsidR="00D54CAA" w:rsidRPr="00F05436">
        <w:rPr>
          <w:rFonts w:ascii="Times New Roman" w:hAnsi="Times New Roman"/>
          <w:sz w:val="28"/>
          <w:szCs w:val="28"/>
        </w:rPr>
        <w:t xml:space="preserve"> итогам социального анкетирования </w:t>
      </w:r>
      <w:r w:rsidR="00A60F02">
        <w:rPr>
          <w:rFonts w:ascii="Times New Roman" w:hAnsi="Times New Roman"/>
          <w:sz w:val="28"/>
          <w:szCs w:val="28"/>
        </w:rPr>
        <w:t>77,5</w:t>
      </w:r>
      <w:r w:rsidR="002F15BB" w:rsidRPr="00F05436">
        <w:rPr>
          <w:rFonts w:ascii="Times New Roman" w:hAnsi="Times New Roman"/>
          <w:sz w:val="28"/>
          <w:szCs w:val="28"/>
        </w:rPr>
        <w:t xml:space="preserve">% участников – впервые в детском центре «Созвездие», </w:t>
      </w:r>
      <w:r w:rsidR="001618AD">
        <w:rPr>
          <w:rFonts w:ascii="Times New Roman" w:hAnsi="Times New Roman"/>
          <w:sz w:val="28"/>
        </w:rPr>
        <w:t>12,5</w:t>
      </w:r>
      <w:r w:rsidRPr="00F05436">
        <w:rPr>
          <w:rFonts w:ascii="Times New Roman" w:hAnsi="Times New Roman"/>
          <w:sz w:val="28"/>
        </w:rPr>
        <w:t xml:space="preserve"> </w:t>
      </w:r>
      <w:r w:rsidR="004873EF" w:rsidRPr="00F05436">
        <w:rPr>
          <w:rFonts w:ascii="Times New Roman" w:hAnsi="Times New Roman"/>
          <w:sz w:val="28"/>
          <w:szCs w:val="28"/>
        </w:rPr>
        <w:t xml:space="preserve">% </w:t>
      </w:r>
      <w:r w:rsidR="002F15BB" w:rsidRPr="00F05436">
        <w:rPr>
          <w:rFonts w:ascii="Times New Roman" w:hAnsi="Times New Roman"/>
          <w:sz w:val="28"/>
          <w:szCs w:val="28"/>
        </w:rPr>
        <w:t>участников ранее были в «Созвездии» именно на смене</w:t>
      </w:r>
      <w:r w:rsidR="00E96F9A" w:rsidRPr="00F05436">
        <w:rPr>
          <w:rFonts w:ascii="Times New Roman" w:hAnsi="Times New Roman"/>
          <w:sz w:val="28"/>
          <w:szCs w:val="28"/>
        </w:rPr>
        <w:t xml:space="preserve"> «</w:t>
      </w:r>
      <w:r w:rsidR="006462BE">
        <w:rPr>
          <w:rFonts w:ascii="Times New Roman" w:hAnsi="Times New Roman"/>
          <w:sz w:val="28"/>
          <w:szCs w:val="28"/>
        </w:rPr>
        <w:t>Крылья</w:t>
      </w:r>
      <w:r w:rsidR="00E96F9A" w:rsidRPr="00F05436">
        <w:rPr>
          <w:rFonts w:ascii="Times New Roman" w:hAnsi="Times New Roman"/>
          <w:sz w:val="28"/>
          <w:szCs w:val="28"/>
        </w:rPr>
        <w:t>»</w:t>
      </w:r>
      <w:r w:rsidR="002F15BB" w:rsidRPr="00F05436">
        <w:rPr>
          <w:rFonts w:ascii="Times New Roman" w:hAnsi="Times New Roman"/>
          <w:sz w:val="28"/>
          <w:szCs w:val="28"/>
        </w:rPr>
        <w:t>.</w:t>
      </w:r>
    </w:p>
    <w:p w:rsidR="00A60F02" w:rsidRDefault="004873EF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Представительство территорий на смене «</w:t>
      </w:r>
      <w:r w:rsidR="00A60F02">
        <w:rPr>
          <w:rFonts w:ascii="Times New Roman" w:hAnsi="Times New Roman"/>
          <w:sz w:val="28"/>
          <w:szCs w:val="28"/>
        </w:rPr>
        <w:t>Крылья-3</w:t>
      </w:r>
      <w:r w:rsidRPr="00F05436">
        <w:rPr>
          <w:rFonts w:ascii="Times New Roman" w:hAnsi="Times New Roman"/>
          <w:sz w:val="28"/>
          <w:szCs w:val="28"/>
        </w:rPr>
        <w:t>»:</w:t>
      </w:r>
      <w:r w:rsidR="00A60F02">
        <w:rPr>
          <w:rFonts w:ascii="Times New Roman" w:hAnsi="Times New Roman"/>
          <w:sz w:val="28"/>
          <w:szCs w:val="28"/>
        </w:rPr>
        <w:t xml:space="preserve"> </w:t>
      </w:r>
    </w:p>
    <w:p w:rsidR="00A60F02" w:rsidRDefault="00A60F02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Хабаровск – 13</w:t>
      </w:r>
      <w:r w:rsidR="0091578D" w:rsidRPr="00BB0229">
        <w:rPr>
          <w:rFonts w:ascii="Times New Roman" w:hAnsi="Times New Roman"/>
          <w:sz w:val="28"/>
          <w:szCs w:val="28"/>
        </w:rPr>
        <w:t xml:space="preserve"> че</w:t>
      </w:r>
      <w:r w:rsidR="00BB0229">
        <w:rPr>
          <w:rFonts w:ascii="Times New Roman" w:hAnsi="Times New Roman"/>
          <w:sz w:val="28"/>
          <w:szCs w:val="28"/>
        </w:rPr>
        <w:t xml:space="preserve">ловек. </w:t>
      </w:r>
    </w:p>
    <w:p w:rsidR="00A60F02" w:rsidRDefault="00A60F02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Ванинский район – 3 человека.</w:t>
      </w:r>
    </w:p>
    <w:p w:rsidR="00FA4547" w:rsidRPr="00F05436" w:rsidRDefault="0091578D" w:rsidP="00BB02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До око</w:t>
      </w:r>
      <w:r w:rsidR="004D142F" w:rsidRPr="00F05436">
        <w:rPr>
          <w:rFonts w:ascii="Times New Roman" w:hAnsi="Times New Roman"/>
          <w:sz w:val="28"/>
          <w:szCs w:val="28"/>
        </w:rPr>
        <w:t>нчания смены территорию покинул</w:t>
      </w:r>
      <w:r w:rsidR="00A60F02">
        <w:rPr>
          <w:rFonts w:ascii="Times New Roman" w:hAnsi="Times New Roman"/>
          <w:sz w:val="28"/>
          <w:szCs w:val="28"/>
        </w:rPr>
        <w:t>и 2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r w:rsidR="00BB0229">
        <w:rPr>
          <w:rFonts w:ascii="Times New Roman" w:hAnsi="Times New Roman"/>
          <w:sz w:val="28"/>
          <w:szCs w:val="28"/>
        </w:rPr>
        <w:t>участник</w:t>
      </w:r>
      <w:r w:rsidR="00A60F02">
        <w:rPr>
          <w:rFonts w:ascii="Times New Roman" w:hAnsi="Times New Roman"/>
          <w:sz w:val="28"/>
          <w:szCs w:val="28"/>
        </w:rPr>
        <w:t>а по семейным обстоятельствам</w:t>
      </w:r>
      <w:r w:rsidR="00BB0229">
        <w:rPr>
          <w:rFonts w:ascii="Times New Roman" w:hAnsi="Times New Roman"/>
          <w:sz w:val="28"/>
          <w:szCs w:val="28"/>
        </w:rPr>
        <w:t>.</w:t>
      </w:r>
    </w:p>
    <w:p w:rsidR="00327DB2" w:rsidRDefault="00327DB2" w:rsidP="002C4844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6E37E1" w:rsidRPr="00F05436" w:rsidRDefault="005E6A47" w:rsidP="002C4844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 xml:space="preserve">4. </w:t>
      </w:r>
      <w:r w:rsidR="00B8326C" w:rsidRPr="00F05436">
        <w:rPr>
          <w:rFonts w:ascii="Times New Roman" w:hAnsi="Times New Roman"/>
          <w:b/>
          <w:sz w:val="28"/>
          <w:szCs w:val="28"/>
        </w:rPr>
        <w:t xml:space="preserve">Анализ результатов </w:t>
      </w:r>
      <w:proofErr w:type="spellStart"/>
      <w:r w:rsidR="00B8326C" w:rsidRPr="00F05436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B8326C" w:rsidRPr="00F05436">
        <w:rPr>
          <w:rFonts w:ascii="Times New Roman" w:hAnsi="Times New Roman"/>
          <w:b/>
          <w:sz w:val="28"/>
          <w:szCs w:val="28"/>
        </w:rPr>
        <w:t xml:space="preserve">-образовательной деятельности. </w:t>
      </w:r>
    </w:p>
    <w:p w:rsidR="003767CA" w:rsidRPr="00F05436" w:rsidRDefault="003767CA" w:rsidP="006A4A2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4.1 Игровая модель смены.</w:t>
      </w:r>
    </w:p>
    <w:p w:rsidR="00D538CC" w:rsidRDefault="006A4A26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стали</w:t>
      </w:r>
      <w:r w:rsidR="00D538CC">
        <w:rPr>
          <w:rFonts w:ascii="Times New Roman" w:hAnsi="Times New Roman"/>
          <w:sz w:val="28"/>
          <w:szCs w:val="28"/>
        </w:rPr>
        <w:t xml:space="preserve"> стажерами </w:t>
      </w:r>
      <w:r>
        <w:rPr>
          <w:rFonts w:ascii="Times New Roman" w:hAnsi="Times New Roman"/>
          <w:sz w:val="28"/>
          <w:szCs w:val="28"/>
        </w:rPr>
        <w:t>«А</w:t>
      </w:r>
      <w:r w:rsidR="00D538CC">
        <w:rPr>
          <w:rFonts w:ascii="Times New Roman" w:hAnsi="Times New Roman"/>
          <w:sz w:val="28"/>
          <w:szCs w:val="28"/>
        </w:rPr>
        <w:t xml:space="preserve">эропорта «Звездный», которые приехали на проект «Крылья». </w:t>
      </w:r>
      <w:proofErr w:type="gramStart"/>
      <w:r w:rsidR="00D538CC">
        <w:rPr>
          <w:rFonts w:ascii="Times New Roman" w:hAnsi="Times New Roman"/>
          <w:sz w:val="28"/>
          <w:szCs w:val="28"/>
        </w:rPr>
        <w:t>В проекте «Крылья» самое важное – это его участники, необычные, «окрыленные» дети.</w:t>
      </w:r>
      <w:proofErr w:type="gramEnd"/>
      <w:r w:rsidR="00D538CC">
        <w:rPr>
          <w:rFonts w:ascii="Times New Roman" w:hAnsi="Times New Roman"/>
          <w:sz w:val="28"/>
          <w:szCs w:val="28"/>
        </w:rPr>
        <w:t xml:space="preserve"> Их успехи и достижения, их мечты – это их крылья, которые помогают им</w:t>
      </w:r>
      <w:r>
        <w:rPr>
          <w:rFonts w:ascii="Times New Roman" w:hAnsi="Times New Roman"/>
          <w:sz w:val="28"/>
          <w:szCs w:val="28"/>
        </w:rPr>
        <w:t xml:space="preserve"> двигаться вперед и ввысь. И в «А</w:t>
      </w:r>
      <w:r w:rsidR="00D538CC">
        <w:rPr>
          <w:rFonts w:ascii="Times New Roman" w:hAnsi="Times New Roman"/>
          <w:sz w:val="28"/>
          <w:szCs w:val="28"/>
        </w:rPr>
        <w:t>эропорт</w:t>
      </w:r>
      <w:r>
        <w:rPr>
          <w:rFonts w:ascii="Times New Roman" w:hAnsi="Times New Roman"/>
          <w:sz w:val="28"/>
          <w:szCs w:val="28"/>
        </w:rPr>
        <w:t>е»</w:t>
      </w:r>
      <w:r w:rsidR="00D538CC">
        <w:rPr>
          <w:rFonts w:ascii="Times New Roman" w:hAnsi="Times New Roman"/>
          <w:sz w:val="28"/>
          <w:szCs w:val="28"/>
        </w:rPr>
        <w:t xml:space="preserve"> все сделано так, чтобы успехов было как можно больше, а ме</w:t>
      </w:r>
      <w:r w:rsidR="00D538CC">
        <w:rPr>
          <w:rFonts w:ascii="Times New Roman" w:hAnsi="Times New Roman"/>
          <w:sz w:val="28"/>
          <w:szCs w:val="28"/>
        </w:rPr>
        <w:t>ч</w:t>
      </w:r>
      <w:r w:rsidR="00D538CC">
        <w:rPr>
          <w:rFonts w:ascii="Times New Roman" w:hAnsi="Times New Roman"/>
          <w:sz w:val="28"/>
          <w:szCs w:val="28"/>
        </w:rPr>
        <w:t>ты не заг</w:t>
      </w:r>
      <w:r w:rsidR="00D538CC">
        <w:rPr>
          <w:rFonts w:ascii="Times New Roman" w:hAnsi="Times New Roman"/>
          <w:sz w:val="28"/>
          <w:szCs w:val="28"/>
        </w:rPr>
        <w:t>а</w:t>
      </w:r>
      <w:r w:rsidR="00D538CC">
        <w:rPr>
          <w:rFonts w:ascii="Times New Roman" w:hAnsi="Times New Roman"/>
          <w:sz w:val="28"/>
          <w:szCs w:val="28"/>
        </w:rPr>
        <w:t xml:space="preserve">дывались, а исполнялись. </w:t>
      </w:r>
    </w:p>
    <w:p w:rsidR="00D538CC" w:rsidRDefault="00D538CC" w:rsidP="006A4A2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качестве стажеров аэропорта ребята посеща</w:t>
      </w:r>
      <w:r w:rsidR="006A4A26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творческие и спорти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ные локации вместе со стажерами проекта «</w:t>
      </w:r>
      <w:r w:rsidR="006A4A26">
        <w:rPr>
          <w:rFonts w:ascii="Times New Roman" w:hAnsi="Times New Roman"/>
          <w:sz w:val="28"/>
          <w:szCs w:val="28"/>
        </w:rPr>
        <w:t>КВН</w:t>
      </w:r>
      <w:r>
        <w:rPr>
          <w:rFonts w:ascii="Times New Roman" w:hAnsi="Times New Roman"/>
          <w:sz w:val="28"/>
          <w:szCs w:val="28"/>
        </w:rPr>
        <w:t>» и зарабаты</w:t>
      </w:r>
      <w:r w:rsidR="006A4A26">
        <w:rPr>
          <w:rFonts w:ascii="Times New Roman" w:hAnsi="Times New Roman"/>
          <w:sz w:val="28"/>
          <w:szCs w:val="28"/>
        </w:rPr>
        <w:t>вали</w:t>
      </w:r>
      <w:r>
        <w:rPr>
          <w:rFonts w:ascii="Times New Roman" w:hAnsi="Times New Roman"/>
          <w:sz w:val="28"/>
          <w:szCs w:val="28"/>
        </w:rPr>
        <w:t xml:space="preserve"> стипе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дию в игровой валюте – «милях». «Мили»</w:t>
      </w:r>
      <w:r w:rsidR="006A4A26">
        <w:rPr>
          <w:rFonts w:ascii="Times New Roman" w:hAnsi="Times New Roman"/>
          <w:sz w:val="28"/>
          <w:szCs w:val="28"/>
        </w:rPr>
        <w:t xml:space="preserve"> были</w:t>
      </w:r>
      <w:r>
        <w:rPr>
          <w:rFonts w:ascii="Times New Roman" w:hAnsi="Times New Roman"/>
          <w:sz w:val="28"/>
          <w:szCs w:val="28"/>
        </w:rPr>
        <w:t xml:space="preserve"> нужны, чтобы тратить их на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влечения (развлека</w:t>
      </w:r>
      <w:r w:rsidR="00DB5283">
        <w:rPr>
          <w:rFonts w:ascii="Times New Roman" w:hAnsi="Times New Roman"/>
          <w:sz w:val="28"/>
          <w:szCs w:val="28"/>
        </w:rPr>
        <w:t>тельный комплекс</w:t>
      </w:r>
      <w:r>
        <w:rPr>
          <w:rFonts w:ascii="Times New Roman" w:hAnsi="Times New Roman"/>
          <w:sz w:val="28"/>
          <w:szCs w:val="28"/>
        </w:rPr>
        <w:t>, территорию траты миль).</w:t>
      </w:r>
    </w:p>
    <w:p w:rsidR="00D538CC" w:rsidRPr="00D75F5C" w:rsidRDefault="000B0FF2" w:rsidP="006A4A26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0FF2">
        <w:rPr>
          <w:rFonts w:ascii="Times New Roman" w:hAnsi="Times New Roman"/>
          <w:sz w:val="28"/>
          <w:szCs w:val="28"/>
        </w:rPr>
        <w:t>На протяжении 16 дней стажеры проекта «Крылья» посещали «Школу житейской мудрости», где участники получали опыт, необходимый в повс</w:t>
      </w:r>
      <w:r w:rsidRPr="000B0FF2">
        <w:rPr>
          <w:rFonts w:ascii="Times New Roman" w:hAnsi="Times New Roman"/>
          <w:sz w:val="28"/>
          <w:szCs w:val="28"/>
        </w:rPr>
        <w:t>е</w:t>
      </w:r>
      <w:r w:rsidRPr="000B0FF2">
        <w:rPr>
          <w:rFonts w:ascii="Times New Roman" w:hAnsi="Times New Roman"/>
          <w:sz w:val="28"/>
          <w:szCs w:val="28"/>
        </w:rPr>
        <w:t>дневной жизни. «Школа житейской мудрости» представляет собой образов</w:t>
      </w:r>
      <w:r w:rsidRPr="000B0FF2">
        <w:rPr>
          <w:rFonts w:ascii="Times New Roman" w:hAnsi="Times New Roman"/>
          <w:sz w:val="28"/>
          <w:szCs w:val="28"/>
        </w:rPr>
        <w:t>а</w:t>
      </w:r>
      <w:r w:rsidRPr="000B0FF2">
        <w:rPr>
          <w:rFonts w:ascii="Times New Roman" w:hAnsi="Times New Roman"/>
          <w:sz w:val="28"/>
          <w:szCs w:val="28"/>
        </w:rPr>
        <w:t>тельный блок из 16 занятий, которые связаны между собой. Среди них пре</w:t>
      </w:r>
      <w:r w:rsidRPr="000B0FF2">
        <w:rPr>
          <w:rFonts w:ascii="Times New Roman" w:hAnsi="Times New Roman"/>
          <w:sz w:val="28"/>
          <w:szCs w:val="28"/>
        </w:rPr>
        <w:t>д</w:t>
      </w:r>
      <w:r w:rsidRPr="000B0FF2">
        <w:rPr>
          <w:rFonts w:ascii="Times New Roman" w:hAnsi="Times New Roman"/>
          <w:sz w:val="28"/>
          <w:szCs w:val="28"/>
        </w:rPr>
        <w:t>ставлены следующие направления: стиль и макияж, путешествия, получение докуме</w:t>
      </w:r>
      <w:r w:rsidRPr="000B0FF2">
        <w:rPr>
          <w:rFonts w:ascii="Times New Roman" w:hAnsi="Times New Roman"/>
          <w:sz w:val="28"/>
          <w:szCs w:val="28"/>
        </w:rPr>
        <w:t>н</w:t>
      </w:r>
      <w:r w:rsidRPr="000B0FF2">
        <w:rPr>
          <w:rFonts w:ascii="Times New Roman" w:hAnsi="Times New Roman"/>
          <w:sz w:val="28"/>
          <w:szCs w:val="28"/>
        </w:rPr>
        <w:t>тов и оплата квитанций. Стажеры научились приготовлению летних салатов и освежающих напитков. Ребята сами собирались в путешествие, и</w:t>
      </w:r>
      <w:r w:rsidRPr="000B0FF2">
        <w:rPr>
          <w:rFonts w:ascii="Times New Roman" w:hAnsi="Times New Roman"/>
          <w:sz w:val="28"/>
          <w:szCs w:val="28"/>
        </w:rPr>
        <w:t>с</w:t>
      </w:r>
      <w:r w:rsidRPr="000B0FF2">
        <w:rPr>
          <w:rFonts w:ascii="Times New Roman" w:hAnsi="Times New Roman"/>
          <w:sz w:val="28"/>
          <w:szCs w:val="28"/>
        </w:rPr>
        <w:t>пользуя полученные документы. В «Аэропорту «Звездный» участники прое</w:t>
      </w:r>
      <w:r w:rsidRPr="000B0FF2">
        <w:rPr>
          <w:rFonts w:ascii="Times New Roman" w:hAnsi="Times New Roman"/>
          <w:sz w:val="28"/>
          <w:szCs w:val="28"/>
        </w:rPr>
        <w:t>к</w:t>
      </w:r>
      <w:r w:rsidRPr="000B0FF2">
        <w:rPr>
          <w:rFonts w:ascii="Times New Roman" w:hAnsi="Times New Roman"/>
          <w:sz w:val="28"/>
          <w:szCs w:val="28"/>
        </w:rPr>
        <w:t>та сами оплатили квитанции у специальных игровых кураторов. Эти занятия дали детям возможность безопасно попробовать себя в различных жизне</w:t>
      </w:r>
      <w:r w:rsidRPr="000B0FF2">
        <w:rPr>
          <w:rFonts w:ascii="Times New Roman" w:hAnsi="Times New Roman"/>
          <w:sz w:val="28"/>
          <w:szCs w:val="28"/>
        </w:rPr>
        <w:t>н</w:t>
      </w:r>
      <w:r w:rsidRPr="000B0FF2">
        <w:rPr>
          <w:rFonts w:ascii="Times New Roman" w:hAnsi="Times New Roman"/>
          <w:sz w:val="28"/>
          <w:szCs w:val="28"/>
        </w:rPr>
        <w:t>ных ситуациях для уверенного выхода в общество.</w:t>
      </w:r>
      <w:r w:rsidR="006A4A26">
        <w:rPr>
          <w:rFonts w:ascii="Times New Roman" w:hAnsi="Times New Roman"/>
          <w:sz w:val="28"/>
          <w:szCs w:val="28"/>
        </w:rPr>
        <w:t xml:space="preserve"> Таким образом, с</w:t>
      </w:r>
      <w:r w:rsidR="00D538CC">
        <w:rPr>
          <w:rFonts w:ascii="Times New Roman" w:hAnsi="Times New Roman"/>
          <w:sz w:val="28"/>
          <w:szCs w:val="28"/>
        </w:rPr>
        <w:t>оциал</w:t>
      </w:r>
      <w:r w:rsidR="00D538CC">
        <w:rPr>
          <w:rFonts w:ascii="Times New Roman" w:hAnsi="Times New Roman"/>
          <w:sz w:val="28"/>
          <w:szCs w:val="28"/>
        </w:rPr>
        <w:t>и</w:t>
      </w:r>
      <w:r w:rsidR="00D538CC">
        <w:rPr>
          <w:rFonts w:ascii="Times New Roman" w:hAnsi="Times New Roman"/>
          <w:sz w:val="28"/>
          <w:szCs w:val="28"/>
        </w:rPr>
        <w:t>зация детей с ОВЗ происходи</w:t>
      </w:r>
      <w:r w:rsidR="006A4A26">
        <w:rPr>
          <w:rFonts w:ascii="Times New Roman" w:hAnsi="Times New Roman"/>
          <w:sz w:val="28"/>
          <w:szCs w:val="28"/>
        </w:rPr>
        <w:t>ла</w:t>
      </w:r>
      <w:r w:rsidR="00D538CC">
        <w:rPr>
          <w:rFonts w:ascii="Times New Roman" w:hAnsi="Times New Roman"/>
          <w:sz w:val="28"/>
          <w:szCs w:val="28"/>
        </w:rPr>
        <w:t xml:space="preserve"> за счет посещения участниками образов</w:t>
      </w:r>
      <w:r w:rsidR="00D538CC">
        <w:rPr>
          <w:rFonts w:ascii="Times New Roman" w:hAnsi="Times New Roman"/>
          <w:sz w:val="28"/>
          <w:szCs w:val="28"/>
        </w:rPr>
        <w:t>а</w:t>
      </w:r>
      <w:r w:rsidR="00D538CC">
        <w:rPr>
          <w:rFonts w:ascii="Times New Roman" w:hAnsi="Times New Roman"/>
          <w:sz w:val="28"/>
          <w:szCs w:val="28"/>
        </w:rPr>
        <w:t xml:space="preserve">тельных занятий, </w:t>
      </w:r>
      <w:r w:rsidR="00D538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по</w:t>
      </w:r>
      <w:r w:rsidR="00D538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 w:rsidR="006A4A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волило</w:t>
      </w:r>
      <w:r w:rsidR="00D538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улучшить социальную адаптацию ребенка.</w:t>
      </w:r>
      <w:r w:rsidR="00D538CC" w:rsidRPr="00D75F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A45CE" w:rsidRDefault="00AA45CE" w:rsidP="007C7EC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940B6" w:rsidRPr="009D64DE" w:rsidRDefault="00B940B6" w:rsidP="007C7EC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 xml:space="preserve">4.2 </w:t>
      </w:r>
      <w:r w:rsidR="003639BD" w:rsidRPr="009D64DE">
        <w:rPr>
          <w:rFonts w:ascii="Times New Roman" w:hAnsi="Times New Roman"/>
          <w:b/>
          <w:sz w:val="28"/>
          <w:szCs w:val="28"/>
        </w:rPr>
        <w:t>Програм</w:t>
      </w:r>
      <w:r w:rsidR="007C7ECA">
        <w:rPr>
          <w:rFonts w:ascii="Times New Roman" w:hAnsi="Times New Roman"/>
          <w:b/>
          <w:sz w:val="28"/>
          <w:szCs w:val="28"/>
        </w:rPr>
        <w:t>мы дополнительного образования</w:t>
      </w:r>
    </w:p>
    <w:p w:rsidR="009367AD" w:rsidRPr="009367AD" w:rsidRDefault="009367AD" w:rsidP="009367AD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367AD" w:rsidRPr="009367AD" w:rsidRDefault="009367AD" w:rsidP="00FE12BE">
      <w:pPr>
        <w:ind w:left="-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В сюжетно-ролевой игре «Аэропорт «Звездный» на КПС «КВН</w:t>
      </w:r>
      <w:r w:rsidR="00AA45CE">
        <w:rPr>
          <w:rFonts w:ascii="Times New Roman" w:eastAsia="Calibri" w:hAnsi="Times New Roman"/>
          <w:sz w:val="28"/>
          <w:szCs w:val="28"/>
          <w:lang w:eastAsia="en-US"/>
        </w:rPr>
        <w:t>» и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«Крылья» с 10.08.2017 по 27.08.2017 г. работали следующие  локации:</w:t>
      </w:r>
    </w:p>
    <w:p w:rsidR="009367AD" w:rsidRPr="009367AD" w:rsidRDefault="00DB5283" w:rsidP="009367AD">
      <w:pPr>
        <w:ind w:left="-426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16D6401" wp14:editId="2CA22B85">
            <wp:simplePos x="0" y="0"/>
            <wp:positionH relativeFrom="column">
              <wp:posOffset>-192405</wp:posOffset>
            </wp:positionH>
            <wp:positionV relativeFrom="paragraph">
              <wp:posOffset>-4445</wp:posOffset>
            </wp:positionV>
            <wp:extent cx="457200" cy="457200"/>
            <wp:effectExtent l="0" t="0" r="0" b="0"/>
            <wp:wrapNone/>
            <wp:docPr id="1" name="Picture 6" descr="C:\Users\Zibrova_MV\Desktop\Аэропорт\иконки совчсесм новые\SV_jkwRl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Zibrova_MV\Desktop\Аэропорт\иконки совчсесм новые\SV_jkwRl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художественной направленности – 5:  «Декоративное </w:t>
      </w:r>
      <w:proofErr w:type="spellStart"/>
      <w:r w:rsidRPr="009367AD">
        <w:rPr>
          <w:rFonts w:ascii="Times New Roman" w:eastAsia="Calibri" w:hAnsi="Times New Roman"/>
          <w:sz w:val="28"/>
          <w:szCs w:val="28"/>
          <w:lang w:eastAsia="en-US"/>
        </w:rPr>
        <w:t>пано</w:t>
      </w:r>
      <w:proofErr w:type="spellEnd"/>
      <w:r w:rsidRPr="009367AD">
        <w:rPr>
          <w:rFonts w:ascii="Times New Roman" w:eastAsia="Calibri" w:hAnsi="Times New Roman"/>
          <w:sz w:val="28"/>
          <w:szCs w:val="28"/>
          <w:lang w:eastAsia="en-US"/>
        </w:rPr>
        <w:t>», «Гонча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ное дело», «Вокал», «Актерское мастерство», «Точечная роспись, «Актерское мастерство», «</w:t>
      </w:r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Stand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up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»;</w:t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193F30A" wp14:editId="33DFA412">
            <wp:simplePos x="0" y="0"/>
            <wp:positionH relativeFrom="column">
              <wp:posOffset>-201930</wp:posOffset>
            </wp:positionH>
            <wp:positionV relativeFrom="paragraph">
              <wp:posOffset>16510</wp:posOffset>
            </wp:positionV>
            <wp:extent cx="466725" cy="466725"/>
            <wp:effectExtent l="0" t="0" r="9525" b="9525"/>
            <wp:wrapNone/>
            <wp:docPr id="4" name="Picture 2" descr="C:\Users\Zibrova_MV\Desktop\Аэропорт\иконки совчсесм новые\n2RLEryZS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Zibrova_MV\Desktop\Аэропорт\иконки совчсесм новые\n2RLEryZSH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физкультурно-спортивной направленности – 8: «Футбол», «Волейбол», «Кросс-</w:t>
      </w:r>
      <w:proofErr w:type="spellStart"/>
      <w:r w:rsidRPr="009367AD">
        <w:rPr>
          <w:rFonts w:ascii="Times New Roman" w:eastAsia="Calibri" w:hAnsi="Times New Roman"/>
          <w:sz w:val="28"/>
          <w:szCs w:val="28"/>
          <w:lang w:eastAsia="en-US"/>
        </w:rPr>
        <w:t>кид</w:t>
      </w:r>
      <w:proofErr w:type="spellEnd"/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игры», «</w:t>
      </w:r>
      <w:proofErr w:type="spellStart"/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Matkot</w:t>
      </w:r>
      <w:proofErr w:type="spellEnd"/>
      <w:r w:rsidRPr="009367AD">
        <w:rPr>
          <w:rFonts w:ascii="Times New Roman" w:eastAsia="Calibri" w:hAnsi="Times New Roman"/>
          <w:sz w:val="28"/>
          <w:szCs w:val="28"/>
          <w:lang w:eastAsia="en-US"/>
        </w:rPr>
        <w:t>», «Баскетбол», «Хип-хоп</w:t>
      </w:r>
      <w:proofErr w:type="gramStart"/>
      <w:r w:rsidRPr="009367AD">
        <w:rPr>
          <w:rFonts w:ascii="Times New Roman" w:eastAsia="Calibri" w:hAnsi="Times New Roman"/>
          <w:sz w:val="28"/>
          <w:szCs w:val="28"/>
          <w:lang w:eastAsia="en-US"/>
        </w:rPr>
        <w:t>», ;</w:t>
      </w:r>
      <w:proofErr w:type="gramEnd"/>
    </w:p>
    <w:p w:rsidR="009367AD" w:rsidRPr="009367AD" w:rsidRDefault="00AA45CE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1F9466C9" wp14:editId="1B37DEB3">
            <wp:simplePos x="0" y="0"/>
            <wp:positionH relativeFrom="column">
              <wp:posOffset>-306705</wp:posOffset>
            </wp:positionH>
            <wp:positionV relativeFrom="paragraph">
              <wp:posOffset>17780</wp:posOffset>
            </wp:positionV>
            <wp:extent cx="457200" cy="466725"/>
            <wp:effectExtent l="0" t="0" r="0" b="9525"/>
            <wp:wrapNone/>
            <wp:docPr id="22" name="Рисунок 7" descr="m1vihbdbb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m1vihbdbbh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3CF3CC0D" wp14:editId="6FE7DCDF">
            <wp:simplePos x="0" y="0"/>
            <wp:positionH relativeFrom="column">
              <wp:posOffset>197485</wp:posOffset>
            </wp:positionH>
            <wp:positionV relativeFrom="paragraph">
              <wp:posOffset>20955</wp:posOffset>
            </wp:positionV>
            <wp:extent cx="466725" cy="466725"/>
            <wp:effectExtent l="0" t="0" r="9525" b="9525"/>
            <wp:wrapNone/>
            <wp:docPr id="21" name="Picture 5" descr="C:\Users\Zibrova_MV\Desktop\Аэропорт\иконки совчсесм новые\cfiMzJNDJ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Zibrova_MV\Desktop\Аэропорт\иконки совчсесм новые\cfiMzJNDJw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социально-педагогической – 6:«Звездная почта», «</w:t>
      </w:r>
      <w:proofErr w:type="spellStart"/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SoftSkillsJr</w:t>
      </w:r>
      <w:proofErr w:type="spellEnd"/>
      <w:r w:rsidRPr="009367AD">
        <w:rPr>
          <w:rFonts w:ascii="Times New Roman" w:eastAsia="Calibri" w:hAnsi="Times New Roman"/>
          <w:sz w:val="28"/>
          <w:szCs w:val="28"/>
          <w:lang w:eastAsia="en-US"/>
        </w:rPr>
        <w:t>», «Созвездие - Альфа», «Фитнес-Кухня», «Знакомство с журналистикой»;</w:t>
      </w:r>
    </w:p>
    <w:p w:rsidR="009367AD" w:rsidRPr="009367AD" w:rsidRDefault="00AA45CE" w:rsidP="009367AD">
      <w:pPr>
        <w:spacing w:after="0"/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 wp14:anchorId="06B820F2" wp14:editId="60D492AB">
            <wp:simplePos x="0" y="0"/>
            <wp:positionH relativeFrom="column">
              <wp:posOffset>-58420</wp:posOffset>
            </wp:positionH>
            <wp:positionV relativeFrom="paragraph">
              <wp:posOffset>-252730</wp:posOffset>
            </wp:positionV>
            <wp:extent cx="438150" cy="438150"/>
            <wp:effectExtent l="0" t="0" r="0" b="0"/>
            <wp:wrapNone/>
            <wp:docPr id="23" name="Picture 3" descr="C:\Users\Zibrova_MV\Desktop\Аэропорт\иконки совчсесм новые\lOidjsPLY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Zibrova_MV\Desktop\Аэропорт\иконки совчсесм новые\lOidjsPLYR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естественнонаучной направленности – 1: («Экологическая лаборат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9367AD" w:rsidRPr="009367AD">
        <w:rPr>
          <w:rFonts w:ascii="Times New Roman" w:eastAsia="Calibri" w:hAnsi="Times New Roman"/>
          <w:sz w:val="28"/>
          <w:szCs w:val="28"/>
          <w:lang w:eastAsia="en-US"/>
        </w:rPr>
        <w:t>рия»);</w:t>
      </w:r>
    </w:p>
    <w:p w:rsidR="009367AD" w:rsidRPr="009367AD" w:rsidRDefault="009367AD" w:rsidP="009367AD">
      <w:pPr>
        <w:spacing w:after="0"/>
        <w:ind w:left="-426" w:firstLine="426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0DBE4A03" wp14:editId="582A07F7">
            <wp:simplePos x="0" y="0"/>
            <wp:positionH relativeFrom="column">
              <wp:posOffset>-10795</wp:posOffset>
            </wp:positionH>
            <wp:positionV relativeFrom="paragraph">
              <wp:posOffset>19050</wp:posOffset>
            </wp:positionV>
            <wp:extent cx="438150" cy="447675"/>
            <wp:effectExtent l="0" t="0" r="0" b="9525"/>
            <wp:wrapNone/>
            <wp:docPr id="24" name="Рисунок 8" descr="qYYgW-NNpW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qYYgW-NNpW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7AD" w:rsidRPr="009367AD" w:rsidRDefault="009367AD" w:rsidP="009367AD">
      <w:pPr>
        <w:ind w:left="-426" w:firstLine="1134"/>
        <w:rPr>
          <w:rFonts w:ascii="Times New Roman" w:eastAsia="Calibri" w:hAnsi="Times New Roman"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технической направленности – 4: «Инженерная и компьютерная граф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ка», «3</w:t>
      </w:r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D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67AD">
        <w:rPr>
          <w:rFonts w:ascii="Times New Roman" w:eastAsia="Calibri" w:hAnsi="Times New Roman"/>
          <w:sz w:val="28"/>
          <w:szCs w:val="28"/>
          <w:lang w:val="en-US" w:eastAsia="en-US"/>
        </w:rPr>
        <w:t>Max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», «</w:t>
      </w:r>
      <w:r w:rsidR="003C7260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онструкторское бюро».</w:t>
      </w:r>
    </w:p>
    <w:p w:rsidR="009367AD" w:rsidRPr="009367AD" w:rsidRDefault="009367AD" w:rsidP="003C7260">
      <w:pPr>
        <w:spacing w:line="360" w:lineRule="auto"/>
        <w:ind w:left="-426" w:firstLine="426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367AD">
        <w:rPr>
          <w:rFonts w:ascii="Times New Roman" w:eastAsia="Calibri" w:hAnsi="Times New Roman"/>
          <w:sz w:val="28"/>
          <w:szCs w:val="28"/>
          <w:lang w:eastAsia="en-US"/>
        </w:rPr>
        <w:t>Чтобы выбрать ту или иную локацию, участники КПС посетили «Час Пик», где деятельность всех локаций была продемонстрирована. После р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9367AD">
        <w:rPr>
          <w:rFonts w:ascii="Times New Roman" w:eastAsia="Calibri" w:hAnsi="Times New Roman"/>
          <w:sz w:val="28"/>
          <w:szCs w:val="28"/>
          <w:lang w:eastAsia="en-US"/>
        </w:rPr>
        <w:t xml:space="preserve">бята могли познакомиться с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педагогом, задать ему вопросы .  Участники КПС Крылья посещали  9 локаций: </w:t>
      </w:r>
      <w:r w:rsidR="00FE12B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удожественной направленности – 3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:  «Декор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 xml:space="preserve">тивное </w:t>
      </w:r>
      <w:proofErr w:type="spellStart"/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пано</w:t>
      </w:r>
      <w:proofErr w:type="spellEnd"/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 xml:space="preserve">», «Гончарное дело»,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«Точечная роспись», 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физкультурно-спортивной направленности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– 2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«Хип-хоп»,</w:t>
      </w:r>
      <w:r w:rsidR="00FE12BE" w:rsidRPr="00FE12BE">
        <w:t xml:space="preserve"> 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«Футбол»,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социально-педагогической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– 2</w:t>
      </w:r>
      <w:proofErr w:type="gramStart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:</w:t>
      </w:r>
      <w:proofErr w:type="gramEnd"/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«Звездная почта»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E12BE" w:rsidRPr="009367AD">
        <w:rPr>
          <w:rFonts w:ascii="Times New Roman" w:eastAsia="Calibri" w:hAnsi="Times New Roman"/>
          <w:sz w:val="28"/>
          <w:szCs w:val="28"/>
          <w:lang w:eastAsia="en-US"/>
        </w:rPr>
        <w:t>«Футбол»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естестве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ннонаучной направленности – 1: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«Экол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 xml:space="preserve">гическая лаборатория», </w:t>
      </w:r>
      <w:r w:rsidR="00FE12BE" w:rsidRPr="00FE12BE">
        <w:rPr>
          <w:rFonts w:ascii="Times New Roman" w:eastAsia="Calibri" w:hAnsi="Times New Roman"/>
          <w:sz w:val="28"/>
          <w:szCs w:val="28"/>
          <w:lang w:eastAsia="en-US"/>
        </w:rPr>
        <w:t>технической направленности –</w:t>
      </w:r>
      <w:r w:rsidR="00FE12BE">
        <w:rPr>
          <w:rFonts w:ascii="Times New Roman" w:eastAsia="Calibri" w:hAnsi="Times New Roman"/>
          <w:sz w:val="28"/>
          <w:szCs w:val="28"/>
          <w:lang w:eastAsia="en-US"/>
        </w:rPr>
        <w:t>1 «</w:t>
      </w:r>
      <w:proofErr w:type="spellStart"/>
      <w:r w:rsidR="00FE12BE">
        <w:rPr>
          <w:rFonts w:ascii="Times New Roman" w:eastAsia="Calibri" w:hAnsi="Times New Roman"/>
          <w:sz w:val="28"/>
          <w:szCs w:val="28"/>
          <w:lang w:eastAsia="en-US"/>
        </w:rPr>
        <w:t>Роботехника</w:t>
      </w:r>
      <w:proofErr w:type="spellEnd"/>
      <w:r w:rsidR="00FE12BE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F05436" w:rsidRPr="009D64DE" w:rsidRDefault="00F05436" w:rsidP="002C484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34427" w:rsidRPr="009D64DE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4DE">
        <w:rPr>
          <w:rFonts w:ascii="Times New Roman" w:hAnsi="Times New Roman"/>
          <w:b/>
          <w:sz w:val="28"/>
          <w:szCs w:val="28"/>
        </w:rPr>
        <w:t>4.3</w:t>
      </w:r>
      <w:r w:rsidR="00F34427" w:rsidRPr="009D64DE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514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39"/>
        <w:gridCol w:w="3778"/>
        <w:gridCol w:w="3625"/>
      </w:tblGrid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Основные показ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а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тели культуры ЗОЖ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Целевые ориентиры фо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мирования культуры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67"/>
              <w:jc w:val="center"/>
              <w:outlineLvl w:val="0"/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b/>
                <w:sz w:val="24"/>
                <w:szCs w:val="28"/>
                <w:u w:color="0D0D0D"/>
              </w:rPr>
              <w:t>Мероприятия</w:t>
            </w:r>
          </w:p>
        </w:tc>
      </w:tr>
      <w:tr w:rsidR="009D64DE" w:rsidRPr="009D64DE" w:rsidTr="009D64DE">
        <w:trPr>
          <w:cantSplit/>
          <w:trHeight w:val="35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-32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Образовательный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Знания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Беседы с вожатыми о здоровом образе жизни </w:t>
            </w:r>
          </w:p>
        </w:tc>
      </w:tr>
      <w:tr w:rsidR="009D64DE" w:rsidRPr="009D64DE" w:rsidTr="003C7260">
        <w:trPr>
          <w:cantSplit/>
          <w:trHeight w:val="56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Социально-духовный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Нравственные, эстетические, мир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воззренческие представления, отказ от вредных привычек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Участие в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общелагерной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зарядке</w:t>
            </w:r>
          </w:p>
        </w:tc>
      </w:tr>
      <w:tr w:rsidR="009D64DE" w:rsidRPr="009D64DE" w:rsidTr="009D64DE">
        <w:trPr>
          <w:cantSplit/>
          <w:trHeight w:val="1552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Деятельностный</w:t>
            </w:r>
            <w:proofErr w:type="spellEnd"/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Умения, навыки в сфере ЗОЖ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7C7ECA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Физкультурно-спортивные 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пр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граммы 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дополнительного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обр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а</w:t>
            </w:r>
            <w:r w:rsidR="007C7ECA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зования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, занятия</w:t>
            </w:r>
            <w:r w:rsidR="0037063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по спиральной гимнастике,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 xml:space="preserve"> </w:t>
            </w:r>
            <w:proofErr w:type="spellStart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фитбол</w:t>
            </w:r>
            <w:proofErr w:type="spellEnd"/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-гимнастике</w:t>
            </w:r>
          </w:p>
        </w:tc>
      </w:tr>
      <w:tr w:rsidR="009D64DE" w:rsidRPr="009D64DE" w:rsidTr="003C7260">
        <w:trPr>
          <w:cantSplit/>
          <w:trHeight w:val="497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Эмоционально-волевой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Целевые установки, отношение к физкультурно-спортивной де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я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тельности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Ролики о популяризации видов спорта, ЗОЖ, чистоте.</w:t>
            </w:r>
          </w:p>
        </w:tc>
      </w:tr>
      <w:tr w:rsidR="009D64DE" w:rsidRPr="009D64DE" w:rsidTr="003C7260">
        <w:trPr>
          <w:cantSplit/>
          <w:trHeight w:val="761"/>
        </w:trPr>
        <w:tc>
          <w:tcPr>
            <w:tcW w:w="1161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5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lastRenderedPageBreak/>
              <w:t>Физическое сове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р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шенство</w:t>
            </w:r>
          </w:p>
        </w:tc>
        <w:tc>
          <w:tcPr>
            <w:tcW w:w="1959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right="113" w:firstLine="3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Морфологические признаки, функциональные признаки, физ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ческие качества</w:t>
            </w:r>
          </w:p>
        </w:tc>
        <w:tc>
          <w:tcPr>
            <w:tcW w:w="1880" w:type="pct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D64DE" w:rsidRPr="009D64DE" w:rsidRDefault="009D64DE" w:rsidP="00CE542E">
            <w:pPr>
              <w:ind w:left="81" w:right="113"/>
              <w:jc w:val="both"/>
              <w:outlineLvl w:val="0"/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</w:pP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Командные и личностные соре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в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нования в рамках «Звездной л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и</w:t>
            </w:r>
            <w:r w:rsidRPr="009D64DE">
              <w:rPr>
                <w:rFonts w:ascii="Times New Roman" w:eastAsia="Arial Unicode MS" w:hAnsi="Times New Roman"/>
                <w:sz w:val="24"/>
                <w:szCs w:val="28"/>
                <w:u w:color="0D0D0D"/>
              </w:rPr>
              <w:t>ги»</w:t>
            </w:r>
          </w:p>
        </w:tc>
      </w:tr>
    </w:tbl>
    <w:p w:rsidR="00E50564" w:rsidRPr="00F05436" w:rsidRDefault="00E50564" w:rsidP="009D64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95514" w:rsidRPr="00F05436" w:rsidRDefault="00BB5E2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5436">
        <w:rPr>
          <w:rFonts w:ascii="Times New Roman" w:hAnsi="Times New Roman"/>
          <w:b/>
          <w:sz w:val="28"/>
          <w:szCs w:val="28"/>
        </w:rPr>
        <w:t>4.4</w:t>
      </w:r>
      <w:r w:rsidR="006059A9" w:rsidRPr="00F05436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</w:t>
      </w:r>
      <w:proofErr w:type="spellStart"/>
      <w:r w:rsidR="006059A9" w:rsidRPr="00F05436">
        <w:rPr>
          <w:rFonts w:ascii="Times New Roman" w:hAnsi="Times New Roman"/>
          <w:b/>
          <w:sz w:val="28"/>
          <w:szCs w:val="28"/>
        </w:rPr>
        <w:t>соуправления</w:t>
      </w:r>
      <w:proofErr w:type="spellEnd"/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в смене способствовала созданию высокой м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 xml:space="preserve">тивации, воспитанию делового </w:t>
      </w:r>
      <w:r w:rsidR="00470F4E" w:rsidRPr="00F05436">
        <w:rPr>
          <w:rFonts w:ascii="Times New Roman" w:hAnsi="Times New Roman"/>
          <w:sz w:val="28"/>
          <w:szCs w:val="28"/>
        </w:rPr>
        <w:t>общения у участников, развитию самоорган</w:t>
      </w:r>
      <w:r w:rsidR="00470F4E" w:rsidRPr="00F05436">
        <w:rPr>
          <w:rFonts w:ascii="Times New Roman" w:hAnsi="Times New Roman"/>
          <w:sz w:val="28"/>
          <w:szCs w:val="28"/>
        </w:rPr>
        <w:t>и</w:t>
      </w:r>
      <w:r w:rsidR="00470F4E" w:rsidRPr="00F05436">
        <w:rPr>
          <w:rFonts w:ascii="Times New Roman" w:hAnsi="Times New Roman"/>
          <w:sz w:val="28"/>
          <w:szCs w:val="28"/>
        </w:rPr>
        <w:t>зации участников смены</w:t>
      </w:r>
      <w:r w:rsidRPr="00F05436">
        <w:rPr>
          <w:rFonts w:ascii="Times New Roman" w:hAnsi="Times New Roman"/>
          <w:sz w:val="28"/>
          <w:szCs w:val="28"/>
        </w:rPr>
        <w:t>.</w:t>
      </w:r>
    </w:p>
    <w:p w:rsidR="00470F4E" w:rsidRPr="00F05436" w:rsidRDefault="00470F4E" w:rsidP="0037063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отряде </w:t>
      </w:r>
      <w:r w:rsidR="00D21CAC" w:rsidRPr="00F05436">
        <w:rPr>
          <w:rFonts w:ascii="Times New Roman" w:hAnsi="Times New Roman"/>
          <w:sz w:val="28"/>
          <w:szCs w:val="28"/>
        </w:rPr>
        <w:t>был</w:t>
      </w:r>
      <w:r w:rsidRPr="00F05436">
        <w:rPr>
          <w:rFonts w:ascii="Times New Roman" w:hAnsi="Times New Roman"/>
          <w:sz w:val="28"/>
          <w:szCs w:val="28"/>
        </w:rPr>
        <w:t xml:space="preserve"> выбран</w:t>
      </w:r>
      <w:r w:rsidR="00D21CAC" w:rsidRPr="00F05436">
        <w:rPr>
          <w:rFonts w:ascii="Times New Roman" w:hAnsi="Times New Roman"/>
          <w:sz w:val="28"/>
          <w:szCs w:val="28"/>
        </w:rPr>
        <w:t xml:space="preserve"> 1 </w:t>
      </w:r>
      <w:r w:rsidR="00C118BB" w:rsidRPr="00F05436">
        <w:rPr>
          <w:rFonts w:ascii="Times New Roman" w:hAnsi="Times New Roman"/>
          <w:sz w:val="28"/>
          <w:szCs w:val="28"/>
        </w:rPr>
        <w:t>капитан</w:t>
      </w:r>
      <w:r w:rsidRPr="00F05436">
        <w:rPr>
          <w:rFonts w:ascii="Times New Roman" w:hAnsi="Times New Roman"/>
          <w:sz w:val="28"/>
          <w:szCs w:val="28"/>
        </w:rPr>
        <w:t xml:space="preserve"> и </w:t>
      </w:r>
      <w:r w:rsidR="00D21CAC" w:rsidRPr="00F05436">
        <w:rPr>
          <w:rFonts w:ascii="Times New Roman" w:hAnsi="Times New Roman"/>
          <w:sz w:val="28"/>
          <w:szCs w:val="28"/>
        </w:rPr>
        <w:t xml:space="preserve">1 </w:t>
      </w:r>
      <w:r w:rsidR="0037063E">
        <w:rPr>
          <w:rFonts w:ascii="Times New Roman" w:hAnsi="Times New Roman"/>
          <w:sz w:val="28"/>
          <w:szCs w:val="28"/>
        </w:rPr>
        <w:t xml:space="preserve">помощник капитана. </w:t>
      </w:r>
      <w:r w:rsidRPr="00F05436">
        <w:rPr>
          <w:rFonts w:ascii="Times New Roman" w:hAnsi="Times New Roman"/>
          <w:sz w:val="28"/>
          <w:szCs w:val="28"/>
        </w:rPr>
        <w:t xml:space="preserve"> Также в отр</w:t>
      </w:r>
      <w:r w:rsidRPr="00F05436">
        <w:rPr>
          <w:rFonts w:ascii="Times New Roman" w:hAnsi="Times New Roman"/>
          <w:sz w:val="28"/>
          <w:szCs w:val="28"/>
        </w:rPr>
        <w:t>я</w:t>
      </w:r>
      <w:r w:rsidRPr="00F05436">
        <w:rPr>
          <w:rFonts w:ascii="Times New Roman" w:hAnsi="Times New Roman"/>
          <w:sz w:val="28"/>
          <w:szCs w:val="28"/>
        </w:rPr>
        <w:t>де были должности</w:t>
      </w:r>
      <w:r w:rsidR="0037063E">
        <w:rPr>
          <w:rFonts w:ascii="Times New Roman" w:hAnsi="Times New Roman"/>
          <w:sz w:val="28"/>
          <w:szCs w:val="28"/>
        </w:rPr>
        <w:t xml:space="preserve"> художественного руководителя (1</w:t>
      </w:r>
      <w:r w:rsidRPr="00F05436">
        <w:rPr>
          <w:rFonts w:ascii="Times New Roman" w:hAnsi="Times New Roman"/>
          <w:sz w:val="28"/>
          <w:szCs w:val="28"/>
        </w:rPr>
        <w:t xml:space="preserve"> человека), </w:t>
      </w:r>
      <w:proofErr w:type="spellStart"/>
      <w:r w:rsidRPr="00F05436">
        <w:rPr>
          <w:rFonts w:ascii="Times New Roman" w:hAnsi="Times New Roman"/>
          <w:sz w:val="28"/>
          <w:szCs w:val="28"/>
        </w:rPr>
        <w:t>спорти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структора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(1 человек), </w:t>
      </w:r>
      <w:r w:rsidR="007C7ECA">
        <w:rPr>
          <w:rFonts w:ascii="Times New Roman" w:hAnsi="Times New Roman"/>
          <w:sz w:val="28"/>
          <w:szCs w:val="28"/>
        </w:rPr>
        <w:t xml:space="preserve">капитана </w:t>
      </w:r>
      <w:r w:rsidR="0037063E">
        <w:rPr>
          <w:rFonts w:ascii="Times New Roman" w:hAnsi="Times New Roman"/>
          <w:sz w:val="28"/>
          <w:szCs w:val="28"/>
        </w:rPr>
        <w:t xml:space="preserve">по чистоте (1 </w:t>
      </w:r>
      <w:r w:rsidRPr="00F05436">
        <w:rPr>
          <w:rFonts w:ascii="Times New Roman" w:hAnsi="Times New Roman"/>
          <w:sz w:val="28"/>
          <w:szCs w:val="28"/>
        </w:rPr>
        <w:t>человека).</w:t>
      </w:r>
    </w:p>
    <w:p w:rsidR="00D21CAC" w:rsidRPr="00F05436" w:rsidRDefault="00D21CAC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F05436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F05436">
        <w:rPr>
          <w:rFonts w:ascii="Times New Roman" w:hAnsi="Times New Roman"/>
          <w:sz w:val="28"/>
          <w:szCs w:val="28"/>
        </w:rPr>
        <w:t xml:space="preserve"> способствовала развитию активной позиции участник</w:t>
      </w:r>
      <w:r w:rsidR="00470F4E" w:rsidRPr="00F05436">
        <w:rPr>
          <w:rFonts w:ascii="Times New Roman" w:hAnsi="Times New Roman"/>
          <w:sz w:val="28"/>
          <w:szCs w:val="28"/>
        </w:rPr>
        <w:t>ов</w:t>
      </w:r>
      <w:r w:rsidRPr="00F05436">
        <w:rPr>
          <w:rFonts w:ascii="Times New Roman" w:hAnsi="Times New Roman"/>
          <w:sz w:val="28"/>
          <w:szCs w:val="28"/>
        </w:rPr>
        <w:t xml:space="preserve"> в рамках смены и в дальнейшем за ее пределами.</w:t>
      </w:r>
    </w:p>
    <w:p w:rsidR="00D21CAC" w:rsidRPr="00F05436" w:rsidRDefault="00D21CAC" w:rsidP="00DE308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E542E" w:rsidRDefault="00903213" w:rsidP="009032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903213">
        <w:rPr>
          <w:rFonts w:ascii="Times New Roman" w:hAnsi="Times New Roman"/>
          <w:b/>
          <w:sz w:val="28"/>
          <w:szCs w:val="28"/>
        </w:rPr>
        <w:t>Анализ работы с педагогическим коллективом</w:t>
      </w:r>
    </w:p>
    <w:p w:rsidR="00903213" w:rsidRPr="00903213" w:rsidRDefault="003C7260" w:rsidP="00092C90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Все вожатые прошли программу профессиональной подготовки «Шк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ла подготовки вожатых». Из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3 вожатых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педагогического отряда этой смены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2 вожа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тых 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были закреплены за отрядами в качестве дневных вожа</w:t>
      </w:r>
      <w:r>
        <w:rPr>
          <w:rFonts w:ascii="Times New Roman" w:eastAsia="Calibri" w:hAnsi="Times New Roman"/>
          <w:sz w:val="28"/>
          <w:szCs w:val="28"/>
          <w:lang w:eastAsia="en-US"/>
        </w:rPr>
        <w:t>тых,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 1 вож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тый работал ночным в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903213" w:rsidRPr="00903213">
        <w:rPr>
          <w:rFonts w:ascii="Times New Roman" w:eastAsia="Calibri" w:hAnsi="Times New Roman"/>
          <w:sz w:val="28"/>
          <w:szCs w:val="28"/>
          <w:lang w:eastAsia="en-US"/>
        </w:rPr>
        <w:t>жатым.</w:t>
      </w:r>
    </w:p>
    <w:p w:rsidR="00903213" w:rsidRPr="00903213" w:rsidRDefault="00903213" w:rsidP="00092C90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У данных вожатых смена была не первым опытом работы с детьми с ОВЗ, поэтому вожатые справились со всеми задачами хорошо. Им удалось грамотно распределить обязанности в </w:t>
      </w:r>
      <w:proofErr w:type="spellStart"/>
      <w:r w:rsidRPr="00903213">
        <w:rPr>
          <w:rFonts w:ascii="Times New Roman" w:eastAsia="Calibri" w:hAnsi="Times New Roman"/>
          <w:sz w:val="28"/>
          <w:szCs w:val="28"/>
          <w:lang w:eastAsia="en-US"/>
        </w:rPr>
        <w:t>напарничестве</w:t>
      </w:r>
      <w:proofErr w:type="spellEnd"/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, выстроить свою работу интересно и познавательно для участников смены. </w:t>
      </w:r>
      <w:r w:rsidR="00092C90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ожатые готовили реб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там сюрпризы на протяжении всей смены, умело находили подход к каждому ребенку, способствовали тому, чтобы каждый ребенок выступил на сцене, попробовал себя в какой-то новой деятельности, получил новые знания.  Со стороны старших вожатых и руководителей смены вожатым оказывалась м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тодическая и моральная поддержка. Заехавшие участники с интересом учас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Pr="00903213">
        <w:rPr>
          <w:rFonts w:ascii="Times New Roman" w:eastAsia="Calibri" w:hAnsi="Times New Roman"/>
          <w:sz w:val="28"/>
          <w:szCs w:val="28"/>
          <w:lang w:eastAsia="en-US"/>
        </w:rPr>
        <w:t xml:space="preserve">вовали в мероприятиях программы смены. Также с удовольствием изучали предлагаемый материал на образовательном блоке. </w:t>
      </w:r>
    </w:p>
    <w:p w:rsidR="004E6F1D" w:rsidRPr="00F05436" w:rsidRDefault="003C726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7260">
        <w:rPr>
          <w:rFonts w:ascii="Times New Roman" w:hAnsi="Times New Roman"/>
          <w:b/>
          <w:sz w:val="28"/>
          <w:szCs w:val="28"/>
        </w:rPr>
        <w:lastRenderedPageBreak/>
        <w:t>6</w:t>
      </w:r>
      <w:r w:rsidR="00692502" w:rsidRPr="00F05436">
        <w:rPr>
          <w:rFonts w:ascii="Times New Roman" w:hAnsi="Times New Roman"/>
          <w:b/>
          <w:sz w:val="28"/>
          <w:szCs w:val="28"/>
        </w:rPr>
        <w:t>. Общие выводы и размышления</w:t>
      </w:r>
    </w:p>
    <w:p w:rsidR="00277339" w:rsidRPr="00F05436" w:rsidRDefault="002D045E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 w:rsidRPr="00F05436">
        <w:rPr>
          <w:rFonts w:ascii="Times New Roman" w:hAnsi="Times New Roman"/>
          <w:sz w:val="28"/>
          <w:szCs w:val="28"/>
        </w:rPr>
        <w:t>и</w:t>
      </w:r>
      <w:r w:rsidRPr="00F05436">
        <w:rPr>
          <w:rFonts w:ascii="Times New Roman" w:hAnsi="Times New Roman"/>
          <w:sz w:val="28"/>
          <w:szCs w:val="28"/>
        </w:rPr>
        <w:t xml:space="preserve">рования, анализа </w:t>
      </w:r>
      <w:r w:rsidR="00302A99" w:rsidRPr="00F05436">
        <w:rPr>
          <w:rFonts w:ascii="Times New Roman" w:hAnsi="Times New Roman"/>
          <w:sz w:val="28"/>
          <w:szCs w:val="28"/>
        </w:rPr>
        <w:t xml:space="preserve">программ дополнительного образования </w:t>
      </w:r>
      <w:r w:rsidRPr="00F05436">
        <w:rPr>
          <w:rFonts w:ascii="Times New Roman" w:hAnsi="Times New Roman"/>
          <w:sz w:val="28"/>
          <w:szCs w:val="28"/>
        </w:rPr>
        <w:t>и анализа педаг</w:t>
      </w:r>
      <w:r w:rsidRPr="00F05436">
        <w:rPr>
          <w:rFonts w:ascii="Times New Roman" w:hAnsi="Times New Roman"/>
          <w:sz w:val="28"/>
          <w:szCs w:val="28"/>
        </w:rPr>
        <w:t>о</w:t>
      </w:r>
      <w:r w:rsidR="00E01D1C" w:rsidRPr="00F05436">
        <w:rPr>
          <w:rFonts w:ascii="Times New Roman" w:hAnsi="Times New Roman"/>
          <w:sz w:val="28"/>
          <w:szCs w:val="28"/>
        </w:rPr>
        <w:t>гического</w:t>
      </w:r>
      <w:r w:rsidR="00277339" w:rsidRPr="00F05436">
        <w:rPr>
          <w:rFonts w:ascii="Times New Roman" w:hAnsi="Times New Roman"/>
          <w:sz w:val="28"/>
          <w:szCs w:val="28"/>
        </w:rPr>
        <w:t xml:space="preserve"> дневника</w:t>
      </w:r>
      <w:r w:rsidRPr="00F05436">
        <w:rPr>
          <w:rFonts w:ascii="Times New Roman" w:hAnsi="Times New Roman"/>
          <w:sz w:val="28"/>
          <w:szCs w:val="28"/>
        </w:rPr>
        <w:t xml:space="preserve"> можно сказать, что цель программы была</w:t>
      </w:r>
      <w:r w:rsidR="00302A99" w:rsidRPr="00F05436">
        <w:rPr>
          <w:rFonts w:ascii="Times New Roman" w:hAnsi="Times New Roman"/>
          <w:sz w:val="28"/>
          <w:szCs w:val="28"/>
        </w:rPr>
        <w:t xml:space="preserve"> полностью</w:t>
      </w:r>
      <w:r w:rsidRPr="00F05436">
        <w:rPr>
          <w:rFonts w:ascii="Times New Roman" w:hAnsi="Times New Roman"/>
          <w:sz w:val="28"/>
          <w:szCs w:val="28"/>
        </w:rPr>
        <w:t xml:space="preserve"> д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стиг</w:t>
      </w:r>
      <w:r w:rsidR="002261FE" w:rsidRPr="00F05436">
        <w:rPr>
          <w:rFonts w:ascii="Times New Roman" w:hAnsi="Times New Roman"/>
          <w:sz w:val="28"/>
          <w:szCs w:val="28"/>
        </w:rPr>
        <w:t xml:space="preserve">нута. </w:t>
      </w:r>
      <w:r w:rsidR="00F27EE3" w:rsidRPr="00F05436">
        <w:rPr>
          <w:rFonts w:ascii="Times New Roman" w:hAnsi="Times New Roman"/>
          <w:sz w:val="28"/>
          <w:szCs w:val="28"/>
        </w:rPr>
        <w:t>Удалось создать услови</w:t>
      </w:r>
      <w:r w:rsidR="00277339" w:rsidRPr="00F05436">
        <w:rPr>
          <w:rFonts w:ascii="Times New Roman" w:hAnsi="Times New Roman"/>
          <w:sz w:val="28"/>
          <w:szCs w:val="28"/>
        </w:rPr>
        <w:t>я для саморазвития и самовыражения участников смены.</w:t>
      </w:r>
    </w:p>
    <w:p w:rsidR="00FA02D8" w:rsidRPr="00F05436" w:rsidRDefault="00FA02D8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Участники освоили </w:t>
      </w:r>
      <w:r w:rsidR="00BC25EA">
        <w:rPr>
          <w:rFonts w:ascii="Times New Roman" w:hAnsi="Times New Roman"/>
          <w:sz w:val="28"/>
          <w:szCs w:val="28"/>
        </w:rPr>
        <w:t>несколько важных социальных навыков на практике, что поможет их адаптации к жизни в будущем.</w:t>
      </w:r>
    </w:p>
    <w:p w:rsidR="00277339" w:rsidRPr="00F05436" w:rsidRDefault="00277339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развили свой творческий потенциал, открыли новые таланты.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Участники смены </w:t>
      </w:r>
      <w:r w:rsidR="00277339" w:rsidRPr="00F05436">
        <w:rPr>
          <w:rFonts w:ascii="Times New Roman" w:hAnsi="Times New Roman"/>
          <w:sz w:val="28"/>
          <w:szCs w:val="28"/>
        </w:rPr>
        <w:t>прояви</w:t>
      </w:r>
      <w:r w:rsidRPr="00F05436">
        <w:rPr>
          <w:rFonts w:ascii="Times New Roman" w:hAnsi="Times New Roman"/>
          <w:sz w:val="28"/>
          <w:szCs w:val="28"/>
        </w:rPr>
        <w:t>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самостоятель</w:t>
      </w:r>
      <w:r w:rsidRPr="00F05436">
        <w:rPr>
          <w:rFonts w:ascii="Times New Roman" w:hAnsi="Times New Roman"/>
          <w:sz w:val="28"/>
          <w:szCs w:val="28"/>
        </w:rPr>
        <w:t xml:space="preserve">ность, </w:t>
      </w:r>
      <w:r w:rsidR="00277339" w:rsidRPr="00F05436">
        <w:rPr>
          <w:rFonts w:ascii="Times New Roman" w:hAnsi="Times New Roman"/>
          <w:sz w:val="28"/>
          <w:szCs w:val="28"/>
        </w:rPr>
        <w:t>попробо</w:t>
      </w:r>
      <w:r w:rsidRPr="00F05436">
        <w:rPr>
          <w:rFonts w:ascii="Times New Roman" w:hAnsi="Times New Roman"/>
          <w:sz w:val="28"/>
          <w:szCs w:val="28"/>
        </w:rPr>
        <w:t>вали</w:t>
      </w:r>
      <w:r w:rsidR="00277339" w:rsidRPr="00F05436">
        <w:rPr>
          <w:rFonts w:ascii="Times New Roman" w:hAnsi="Times New Roman"/>
          <w:sz w:val="28"/>
          <w:szCs w:val="28"/>
        </w:rPr>
        <w:t xml:space="preserve"> свои силы в преодолении бытовых и межличностных проблем, изба</w:t>
      </w:r>
      <w:r w:rsidRPr="00F05436">
        <w:rPr>
          <w:rFonts w:ascii="Times New Roman" w:hAnsi="Times New Roman"/>
          <w:sz w:val="28"/>
          <w:szCs w:val="28"/>
        </w:rPr>
        <w:t>вились</w:t>
      </w:r>
      <w:r w:rsidR="00277339" w:rsidRPr="00F05436">
        <w:rPr>
          <w:rFonts w:ascii="Times New Roman" w:hAnsi="Times New Roman"/>
          <w:sz w:val="28"/>
          <w:szCs w:val="28"/>
        </w:rPr>
        <w:t xml:space="preserve"> от ненужных страхов или навязчивых идей о собственной беспомощности.</w:t>
      </w:r>
    </w:p>
    <w:p w:rsidR="00277339" w:rsidRPr="00F05436" w:rsidRDefault="00250FBE" w:rsidP="009721E1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Участники смены</w:t>
      </w:r>
      <w:r w:rsidR="005B1AE0" w:rsidRPr="00F05436">
        <w:rPr>
          <w:rFonts w:ascii="Times New Roman" w:hAnsi="Times New Roman"/>
          <w:sz w:val="28"/>
          <w:szCs w:val="28"/>
        </w:rPr>
        <w:t xml:space="preserve"> получили возможность сформировать со</w:t>
      </w:r>
      <w:r w:rsidR="005B1AE0" w:rsidRPr="00F05436">
        <w:rPr>
          <w:rFonts w:ascii="Times New Roman" w:hAnsi="Times New Roman"/>
          <w:sz w:val="28"/>
          <w:szCs w:val="28"/>
        </w:rPr>
        <w:t>б</w:t>
      </w:r>
      <w:r w:rsidR="005B1AE0" w:rsidRPr="00F05436">
        <w:rPr>
          <w:rFonts w:ascii="Times New Roman" w:hAnsi="Times New Roman"/>
          <w:sz w:val="28"/>
          <w:szCs w:val="28"/>
        </w:rPr>
        <w:t>ственную а</w:t>
      </w:r>
      <w:r w:rsidR="00277339" w:rsidRPr="00F05436">
        <w:rPr>
          <w:rFonts w:ascii="Times New Roman" w:hAnsi="Times New Roman"/>
          <w:sz w:val="28"/>
          <w:szCs w:val="28"/>
        </w:rPr>
        <w:t>ктивн</w:t>
      </w:r>
      <w:r w:rsidR="005B1AE0" w:rsidRPr="00F05436">
        <w:rPr>
          <w:rFonts w:ascii="Times New Roman" w:hAnsi="Times New Roman"/>
          <w:sz w:val="28"/>
          <w:szCs w:val="28"/>
        </w:rPr>
        <w:t>ую</w:t>
      </w:r>
      <w:r w:rsidR="00277339" w:rsidRPr="00F05436">
        <w:rPr>
          <w:rFonts w:ascii="Times New Roman" w:hAnsi="Times New Roman"/>
          <w:sz w:val="28"/>
          <w:szCs w:val="28"/>
        </w:rPr>
        <w:t xml:space="preserve"> жизнен</w:t>
      </w:r>
      <w:r w:rsidR="005B1AE0" w:rsidRPr="00F05436">
        <w:rPr>
          <w:rFonts w:ascii="Times New Roman" w:hAnsi="Times New Roman"/>
          <w:sz w:val="28"/>
          <w:szCs w:val="28"/>
        </w:rPr>
        <w:t>ную</w:t>
      </w:r>
      <w:r w:rsidR="00277339" w:rsidRPr="00F05436">
        <w:rPr>
          <w:rFonts w:ascii="Times New Roman" w:hAnsi="Times New Roman"/>
          <w:sz w:val="28"/>
          <w:szCs w:val="28"/>
        </w:rPr>
        <w:t xml:space="preserve"> позици</w:t>
      </w:r>
      <w:r w:rsidR="005B1AE0" w:rsidRPr="00F05436">
        <w:rPr>
          <w:rFonts w:ascii="Times New Roman" w:hAnsi="Times New Roman"/>
          <w:sz w:val="28"/>
          <w:szCs w:val="28"/>
        </w:rPr>
        <w:t>ю.</w:t>
      </w:r>
    </w:p>
    <w:p w:rsidR="00277339" w:rsidRPr="00F05436" w:rsidRDefault="0027733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Развитие коллектива:</w:t>
      </w:r>
    </w:p>
    <w:p w:rsidR="00F27EE3" w:rsidRPr="00F05436" w:rsidRDefault="00F27EE3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</w:t>
      </w:r>
      <w:r w:rsidRPr="00F05436">
        <w:rPr>
          <w:rFonts w:ascii="Times New Roman" w:hAnsi="Times New Roman"/>
          <w:sz w:val="28"/>
          <w:szCs w:val="28"/>
        </w:rPr>
        <w:t>о</w:t>
      </w:r>
      <w:r w:rsidRPr="00F05436">
        <w:rPr>
          <w:rFonts w:ascii="Times New Roman" w:hAnsi="Times New Roman"/>
          <w:sz w:val="28"/>
          <w:szCs w:val="28"/>
        </w:rPr>
        <w:t>рами программы были реализованы следующие педагогические задачи:</w:t>
      </w:r>
    </w:p>
    <w:p w:rsidR="00F27EE3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созданы</w:t>
      </w:r>
      <w:r w:rsidR="00F27EE3" w:rsidRPr="00F05436">
        <w:rPr>
          <w:rFonts w:ascii="Times New Roman" w:hAnsi="Times New Roman"/>
          <w:sz w:val="28"/>
          <w:szCs w:val="28"/>
        </w:rPr>
        <w:t xml:space="preserve"> условия для формирования интеллектуального, культу</w:t>
      </w:r>
      <w:r w:rsidR="00F27EE3" w:rsidRPr="00F05436">
        <w:rPr>
          <w:rFonts w:ascii="Times New Roman" w:hAnsi="Times New Roman"/>
          <w:sz w:val="28"/>
          <w:szCs w:val="28"/>
        </w:rPr>
        <w:t>р</w:t>
      </w:r>
      <w:r w:rsidR="00F27EE3" w:rsidRPr="00F05436">
        <w:rPr>
          <w:rFonts w:ascii="Times New Roman" w:hAnsi="Times New Roman"/>
          <w:sz w:val="28"/>
          <w:szCs w:val="28"/>
        </w:rPr>
        <w:t>ного, здорового и социально-активного потенциала участников;</w:t>
      </w:r>
    </w:p>
    <w:p w:rsidR="00F27EE3" w:rsidRPr="00F05436" w:rsidRDefault="00DA6477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</w:t>
      </w:r>
      <w:r w:rsidR="00421E6D" w:rsidRPr="00F05436">
        <w:rPr>
          <w:rFonts w:ascii="Times New Roman" w:hAnsi="Times New Roman"/>
          <w:sz w:val="28"/>
          <w:szCs w:val="28"/>
        </w:rPr>
        <w:t>ны</w:t>
      </w:r>
      <w:r w:rsidRPr="00F05436">
        <w:rPr>
          <w:rFonts w:ascii="Times New Roman" w:hAnsi="Times New Roman"/>
          <w:sz w:val="28"/>
          <w:szCs w:val="28"/>
        </w:rPr>
        <w:t xml:space="preserve"> условия для внутреннего сплочения в коллективе с ц</w:t>
      </w:r>
      <w:r w:rsidRPr="00F05436">
        <w:rPr>
          <w:rFonts w:ascii="Times New Roman" w:hAnsi="Times New Roman"/>
          <w:sz w:val="28"/>
          <w:szCs w:val="28"/>
        </w:rPr>
        <w:t>е</w:t>
      </w:r>
      <w:r w:rsidRPr="00F05436">
        <w:rPr>
          <w:rFonts w:ascii="Times New Roman" w:hAnsi="Times New Roman"/>
          <w:sz w:val="28"/>
          <w:szCs w:val="28"/>
        </w:rPr>
        <w:t>лью активизации, совершенствования, развития внутреннего потенциала каждого воспитанника;</w:t>
      </w:r>
    </w:p>
    <w:p w:rsidR="00DA6477" w:rsidRPr="00F05436" w:rsidRDefault="00421E6D" w:rsidP="009721E1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созданы</w:t>
      </w:r>
      <w:r w:rsidR="00DA6477" w:rsidRPr="00F05436">
        <w:rPr>
          <w:rFonts w:ascii="Times New Roman" w:hAnsi="Times New Roman"/>
          <w:sz w:val="28"/>
          <w:szCs w:val="28"/>
        </w:rPr>
        <w:t xml:space="preserve"> условия для </w:t>
      </w:r>
      <w:r w:rsidR="00262391" w:rsidRPr="00F05436">
        <w:rPr>
          <w:rFonts w:ascii="Times New Roman" w:hAnsi="Times New Roman"/>
          <w:sz w:val="28"/>
          <w:szCs w:val="28"/>
        </w:rPr>
        <w:t>реализации творческого потенциала учас</w:t>
      </w:r>
      <w:r w:rsidR="00262391" w:rsidRPr="00F05436">
        <w:rPr>
          <w:rFonts w:ascii="Times New Roman" w:hAnsi="Times New Roman"/>
          <w:sz w:val="28"/>
          <w:szCs w:val="28"/>
        </w:rPr>
        <w:t>т</w:t>
      </w:r>
      <w:r w:rsidR="00262391" w:rsidRPr="00F05436">
        <w:rPr>
          <w:rFonts w:ascii="Times New Roman" w:hAnsi="Times New Roman"/>
          <w:sz w:val="28"/>
          <w:szCs w:val="28"/>
        </w:rPr>
        <w:t>ников смены</w:t>
      </w:r>
      <w:r w:rsidR="00DA6477" w:rsidRPr="00F05436">
        <w:rPr>
          <w:rFonts w:ascii="Times New Roman" w:hAnsi="Times New Roman"/>
          <w:sz w:val="28"/>
          <w:szCs w:val="28"/>
        </w:rPr>
        <w:t>.</w:t>
      </w:r>
    </w:p>
    <w:p w:rsidR="0087197B" w:rsidRPr="00F05436" w:rsidRDefault="00DA647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lastRenderedPageBreak/>
        <w:t xml:space="preserve">В течение смены </w:t>
      </w:r>
      <w:r w:rsidR="005B1AE0" w:rsidRPr="00F05436">
        <w:rPr>
          <w:rFonts w:ascii="Times New Roman" w:hAnsi="Times New Roman"/>
          <w:sz w:val="28"/>
          <w:szCs w:val="28"/>
        </w:rPr>
        <w:t>с</w:t>
      </w:r>
      <w:r w:rsidR="0028543B" w:rsidRPr="00F05436">
        <w:rPr>
          <w:rFonts w:ascii="Times New Roman" w:hAnsi="Times New Roman"/>
          <w:sz w:val="28"/>
          <w:szCs w:val="28"/>
        </w:rPr>
        <w:t>южетно-ролевая игра</w:t>
      </w:r>
      <w:r w:rsidR="005B1AE0" w:rsidRPr="00F05436">
        <w:rPr>
          <w:rFonts w:ascii="Times New Roman" w:hAnsi="Times New Roman"/>
          <w:sz w:val="28"/>
          <w:szCs w:val="28"/>
        </w:rPr>
        <w:t xml:space="preserve"> «Аэропорт «Звездный»</w:t>
      </w:r>
      <w:r w:rsidR="0028543B" w:rsidRPr="00F05436">
        <w:rPr>
          <w:rFonts w:ascii="Times New Roman" w:hAnsi="Times New Roman"/>
          <w:sz w:val="28"/>
          <w:szCs w:val="28"/>
        </w:rPr>
        <w:t xml:space="preserve"> сп</w:t>
      </w:r>
      <w:r w:rsidR="0028543B" w:rsidRPr="00F05436">
        <w:rPr>
          <w:rFonts w:ascii="Times New Roman" w:hAnsi="Times New Roman"/>
          <w:sz w:val="28"/>
          <w:szCs w:val="28"/>
        </w:rPr>
        <w:t>о</w:t>
      </w:r>
      <w:r w:rsidR="0028543B" w:rsidRPr="00F05436">
        <w:rPr>
          <w:rFonts w:ascii="Times New Roman" w:hAnsi="Times New Roman"/>
          <w:sz w:val="28"/>
          <w:szCs w:val="28"/>
        </w:rPr>
        <w:t>собствовала раскрытию творческого потенциала каждого ребенка, развитию коммуникативных способностей участников на осно</w:t>
      </w:r>
      <w:r w:rsidR="00600E88" w:rsidRPr="00F05436">
        <w:rPr>
          <w:rFonts w:ascii="Times New Roman" w:hAnsi="Times New Roman"/>
          <w:sz w:val="28"/>
          <w:szCs w:val="28"/>
        </w:rPr>
        <w:t>ве общечеловеческих ценностей, п</w:t>
      </w:r>
      <w:r w:rsidR="0028543B" w:rsidRPr="00F05436">
        <w:rPr>
          <w:rFonts w:ascii="Times New Roman" w:hAnsi="Times New Roman"/>
          <w:sz w:val="28"/>
          <w:szCs w:val="28"/>
        </w:rPr>
        <w:t>овышению уровня ку</w:t>
      </w:r>
      <w:r w:rsidR="0000349B" w:rsidRPr="00F05436">
        <w:rPr>
          <w:rFonts w:ascii="Times New Roman" w:hAnsi="Times New Roman"/>
          <w:sz w:val="28"/>
          <w:szCs w:val="28"/>
        </w:rPr>
        <w:t>льтуры межличностного общения, актив</w:t>
      </w:r>
      <w:r w:rsidR="0000349B" w:rsidRPr="00F05436">
        <w:rPr>
          <w:rFonts w:ascii="Times New Roman" w:hAnsi="Times New Roman"/>
          <w:sz w:val="28"/>
          <w:szCs w:val="28"/>
        </w:rPr>
        <w:t>и</w:t>
      </w:r>
      <w:r w:rsidR="0000349B" w:rsidRPr="00F05436">
        <w:rPr>
          <w:rFonts w:ascii="Times New Roman" w:hAnsi="Times New Roman"/>
          <w:sz w:val="28"/>
          <w:szCs w:val="28"/>
        </w:rPr>
        <w:t>зации</w:t>
      </w:r>
      <w:r w:rsidR="0028543B" w:rsidRPr="00F05436">
        <w:rPr>
          <w:rFonts w:ascii="Times New Roman" w:hAnsi="Times New Roman"/>
          <w:sz w:val="28"/>
          <w:szCs w:val="28"/>
        </w:rPr>
        <w:t xml:space="preserve"> потребностей к самопознанию и самовоспитанию. </w:t>
      </w:r>
      <w:r w:rsidR="005B1AE0" w:rsidRPr="00F05436">
        <w:rPr>
          <w:rFonts w:ascii="Times New Roman" w:hAnsi="Times New Roman"/>
          <w:sz w:val="28"/>
          <w:szCs w:val="28"/>
        </w:rPr>
        <w:t>В</w:t>
      </w:r>
      <w:r w:rsidR="0028543B" w:rsidRPr="00F05436">
        <w:rPr>
          <w:rFonts w:ascii="Times New Roman" w:hAnsi="Times New Roman"/>
          <w:sz w:val="28"/>
          <w:szCs w:val="28"/>
        </w:rPr>
        <w:t xml:space="preserve">ключение </w:t>
      </w:r>
      <w:r w:rsidR="00D77632" w:rsidRPr="00F05436">
        <w:rPr>
          <w:rFonts w:ascii="Times New Roman" w:hAnsi="Times New Roman"/>
          <w:sz w:val="28"/>
          <w:szCs w:val="28"/>
        </w:rPr>
        <w:t>каждого участника в сюжет и программу смены позволило воспитанникам приобрести особые з</w:t>
      </w:r>
      <w:r w:rsidR="008B1ED1" w:rsidRPr="00F05436">
        <w:rPr>
          <w:rFonts w:ascii="Times New Roman" w:hAnsi="Times New Roman"/>
          <w:sz w:val="28"/>
          <w:szCs w:val="28"/>
        </w:rPr>
        <w:t>нания, умения и навыки, попробо</w:t>
      </w:r>
      <w:r w:rsidR="00D77632" w:rsidRPr="00F05436">
        <w:rPr>
          <w:rFonts w:ascii="Times New Roman" w:hAnsi="Times New Roman"/>
          <w:sz w:val="28"/>
          <w:szCs w:val="28"/>
        </w:rPr>
        <w:t>вать себя в определенной социал</w:t>
      </w:r>
      <w:r w:rsidR="00D77632" w:rsidRPr="00F05436">
        <w:rPr>
          <w:rFonts w:ascii="Times New Roman" w:hAnsi="Times New Roman"/>
          <w:sz w:val="28"/>
          <w:szCs w:val="28"/>
        </w:rPr>
        <w:t>ь</w:t>
      </w:r>
      <w:r w:rsidR="00D77632" w:rsidRPr="00F05436">
        <w:rPr>
          <w:rFonts w:ascii="Times New Roman" w:hAnsi="Times New Roman"/>
          <w:sz w:val="28"/>
          <w:szCs w:val="28"/>
        </w:rPr>
        <w:t>ной роли</w:t>
      </w:r>
      <w:r w:rsidR="008B1ED1" w:rsidRPr="00F05436">
        <w:rPr>
          <w:rFonts w:ascii="Times New Roman" w:hAnsi="Times New Roman"/>
          <w:sz w:val="28"/>
          <w:szCs w:val="28"/>
        </w:rPr>
        <w:t xml:space="preserve">. </w:t>
      </w:r>
    </w:p>
    <w:p w:rsidR="005B1AE0" w:rsidRDefault="002F2419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5436">
        <w:rPr>
          <w:rFonts w:ascii="Times New Roman" w:hAnsi="Times New Roman"/>
          <w:sz w:val="28"/>
          <w:szCs w:val="28"/>
        </w:rPr>
        <w:t xml:space="preserve">Учитывая отзывы участников смены, воспитателей педагогического отряда, опыт реализации данной программы в </w:t>
      </w:r>
      <w:r w:rsidR="005B1AE0" w:rsidRPr="00F05436">
        <w:rPr>
          <w:rFonts w:ascii="Times New Roman" w:hAnsi="Times New Roman"/>
          <w:sz w:val="28"/>
          <w:szCs w:val="28"/>
        </w:rPr>
        <w:t>предыдущие годы</w:t>
      </w:r>
      <w:r w:rsidR="0087197B" w:rsidRPr="00F05436">
        <w:rPr>
          <w:rFonts w:ascii="Times New Roman" w:hAnsi="Times New Roman"/>
          <w:sz w:val="28"/>
          <w:szCs w:val="28"/>
        </w:rPr>
        <w:t>,</w:t>
      </w:r>
      <w:r w:rsidRPr="00F05436">
        <w:rPr>
          <w:rFonts w:ascii="Times New Roman" w:hAnsi="Times New Roman"/>
          <w:sz w:val="28"/>
          <w:szCs w:val="28"/>
        </w:rPr>
        <w:t xml:space="preserve"> был</w:t>
      </w:r>
      <w:r w:rsidR="00954ACD" w:rsidRPr="00F05436">
        <w:rPr>
          <w:rFonts w:ascii="Times New Roman" w:hAnsi="Times New Roman"/>
          <w:sz w:val="28"/>
          <w:szCs w:val="28"/>
        </w:rPr>
        <w:t>и пер</w:t>
      </w:r>
      <w:r w:rsidR="00954ACD" w:rsidRPr="00F05436">
        <w:rPr>
          <w:rFonts w:ascii="Times New Roman" w:hAnsi="Times New Roman"/>
          <w:sz w:val="28"/>
          <w:szCs w:val="28"/>
        </w:rPr>
        <w:t>е</w:t>
      </w:r>
      <w:r w:rsidR="00954ACD" w:rsidRPr="00F05436">
        <w:rPr>
          <w:rFonts w:ascii="Times New Roman" w:hAnsi="Times New Roman"/>
          <w:sz w:val="28"/>
          <w:szCs w:val="28"/>
        </w:rPr>
        <w:t>работаны отрядные дела и</w:t>
      </w:r>
      <w:r w:rsidRPr="00F054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197B" w:rsidRPr="00F05436">
        <w:rPr>
          <w:rFonts w:ascii="Times New Roman" w:hAnsi="Times New Roman"/>
          <w:sz w:val="28"/>
          <w:szCs w:val="28"/>
        </w:rPr>
        <w:t>квесты</w:t>
      </w:r>
      <w:proofErr w:type="spellEnd"/>
      <w:r w:rsidR="00954ACD" w:rsidRPr="00F05436">
        <w:rPr>
          <w:rFonts w:ascii="Times New Roman" w:hAnsi="Times New Roman"/>
          <w:sz w:val="28"/>
          <w:szCs w:val="28"/>
        </w:rPr>
        <w:t>, разработан</w:t>
      </w:r>
      <w:r w:rsidR="0087197B" w:rsidRPr="00F05436">
        <w:rPr>
          <w:rFonts w:ascii="Times New Roman" w:hAnsi="Times New Roman"/>
          <w:sz w:val="28"/>
          <w:szCs w:val="28"/>
        </w:rPr>
        <w:t>ы новые</w:t>
      </w:r>
      <w:r w:rsidR="007C7ECA">
        <w:rPr>
          <w:rFonts w:ascii="Times New Roman" w:hAnsi="Times New Roman"/>
          <w:sz w:val="28"/>
          <w:szCs w:val="28"/>
        </w:rPr>
        <w:t xml:space="preserve"> образовательные зан</w:t>
      </w:r>
      <w:r w:rsidR="007C7ECA">
        <w:rPr>
          <w:rFonts w:ascii="Times New Roman" w:hAnsi="Times New Roman"/>
          <w:sz w:val="28"/>
          <w:szCs w:val="28"/>
        </w:rPr>
        <w:t>я</w:t>
      </w:r>
      <w:r w:rsidR="007C7ECA">
        <w:rPr>
          <w:rFonts w:ascii="Times New Roman" w:hAnsi="Times New Roman"/>
          <w:sz w:val="28"/>
          <w:szCs w:val="28"/>
        </w:rPr>
        <w:t>тия</w:t>
      </w:r>
      <w:r w:rsidR="005B1AE0" w:rsidRPr="00F05436">
        <w:rPr>
          <w:rFonts w:ascii="Times New Roman" w:hAnsi="Times New Roman"/>
          <w:sz w:val="28"/>
          <w:szCs w:val="28"/>
        </w:rPr>
        <w:t>.</w:t>
      </w:r>
      <w:proofErr w:type="gramEnd"/>
      <w:r w:rsidR="005B1AE0" w:rsidRPr="00F05436">
        <w:rPr>
          <w:rFonts w:ascii="Times New Roman" w:hAnsi="Times New Roman"/>
          <w:sz w:val="28"/>
          <w:szCs w:val="28"/>
        </w:rPr>
        <w:t xml:space="preserve"> </w:t>
      </w:r>
      <w:r w:rsidRPr="00F05436">
        <w:rPr>
          <w:rFonts w:ascii="Times New Roman" w:hAnsi="Times New Roman"/>
          <w:sz w:val="28"/>
          <w:szCs w:val="28"/>
        </w:rPr>
        <w:t xml:space="preserve">Данные изменения сделали программу более интересной для участников и способствовали более качественному </w:t>
      </w:r>
      <w:r w:rsidR="005B1AE0" w:rsidRPr="00F05436">
        <w:rPr>
          <w:rFonts w:ascii="Times New Roman" w:hAnsi="Times New Roman"/>
          <w:sz w:val="28"/>
          <w:szCs w:val="28"/>
        </w:rPr>
        <w:t>освоению образовательной програ</w:t>
      </w:r>
      <w:r w:rsidR="005B1AE0" w:rsidRPr="00F05436">
        <w:rPr>
          <w:rFonts w:ascii="Times New Roman" w:hAnsi="Times New Roman"/>
          <w:sz w:val="28"/>
          <w:szCs w:val="28"/>
        </w:rPr>
        <w:t>м</w:t>
      </w:r>
      <w:r w:rsidR="005B1AE0" w:rsidRPr="00F05436">
        <w:rPr>
          <w:rFonts w:ascii="Times New Roman" w:hAnsi="Times New Roman"/>
          <w:sz w:val="28"/>
          <w:szCs w:val="28"/>
        </w:rPr>
        <w:t>мы «</w:t>
      </w:r>
      <w:r w:rsidR="00BC25EA">
        <w:rPr>
          <w:rFonts w:ascii="Times New Roman" w:hAnsi="Times New Roman"/>
          <w:sz w:val="28"/>
          <w:szCs w:val="28"/>
        </w:rPr>
        <w:t>Школа житейской мудрости</w:t>
      </w:r>
      <w:r w:rsidR="005B1AE0" w:rsidRPr="00F05436">
        <w:rPr>
          <w:rFonts w:ascii="Times New Roman" w:hAnsi="Times New Roman"/>
          <w:sz w:val="28"/>
          <w:szCs w:val="28"/>
        </w:rPr>
        <w:t xml:space="preserve">». </w:t>
      </w:r>
    </w:p>
    <w:p w:rsidR="009721E1" w:rsidRPr="00F05436" w:rsidRDefault="009721E1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262B" w:rsidRPr="00F05436" w:rsidRDefault="00DA262B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 xml:space="preserve">В качестве </w:t>
      </w:r>
      <w:r w:rsidRPr="009721E1">
        <w:rPr>
          <w:rFonts w:ascii="Times New Roman" w:hAnsi="Times New Roman"/>
          <w:b/>
          <w:sz w:val="28"/>
          <w:szCs w:val="28"/>
        </w:rPr>
        <w:t xml:space="preserve">рекомендаций </w:t>
      </w:r>
      <w:r w:rsidRPr="00F05436">
        <w:rPr>
          <w:rFonts w:ascii="Times New Roman" w:hAnsi="Times New Roman"/>
          <w:sz w:val="28"/>
          <w:szCs w:val="28"/>
        </w:rPr>
        <w:t>для организаторов дальнейших смен «</w:t>
      </w:r>
      <w:r w:rsidR="006462BE">
        <w:rPr>
          <w:rFonts w:ascii="Times New Roman" w:hAnsi="Times New Roman"/>
          <w:sz w:val="28"/>
          <w:szCs w:val="28"/>
        </w:rPr>
        <w:t>Кр</w:t>
      </w:r>
      <w:r w:rsidR="006462BE">
        <w:rPr>
          <w:rFonts w:ascii="Times New Roman" w:hAnsi="Times New Roman"/>
          <w:sz w:val="28"/>
          <w:szCs w:val="28"/>
        </w:rPr>
        <w:t>ы</w:t>
      </w:r>
      <w:r w:rsidR="00306ED7">
        <w:rPr>
          <w:rFonts w:ascii="Times New Roman" w:hAnsi="Times New Roman"/>
          <w:sz w:val="28"/>
          <w:szCs w:val="28"/>
        </w:rPr>
        <w:t>лья-3</w:t>
      </w:r>
      <w:r w:rsidRPr="00F05436">
        <w:rPr>
          <w:rFonts w:ascii="Times New Roman" w:hAnsi="Times New Roman"/>
          <w:sz w:val="28"/>
          <w:szCs w:val="28"/>
        </w:rPr>
        <w:t>» можно вынести следующее:</w:t>
      </w:r>
    </w:p>
    <w:p w:rsidR="00DA262B" w:rsidRPr="00F05436" w:rsidRDefault="00DA262B" w:rsidP="009721E1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05436">
        <w:rPr>
          <w:rFonts w:ascii="Times New Roman" w:hAnsi="Times New Roman"/>
          <w:sz w:val="28"/>
          <w:szCs w:val="28"/>
        </w:rPr>
        <w:t>Использовать положительный опыт (мероприятия, отрядные д</w:t>
      </w:r>
      <w:r w:rsidRPr="00F05436">
        <w:rPr>
          <w:rFonts w:ascii="Times New Roman" w:hAnsi="Times New Roman"/>
          <w:sz w:val="28"/>
          <w:szCs w:val="28"/>
        </w:rPr>
        <w:t>е</w:t>
      </w:r>
      <w:r w:rsidRPr="00F05436">
        <w:rPr>
          <w:rFonts w:ascii="Times New Roman" w:hAnsi="Times New Roman"/>
          <w:sz w:val="28"/>
          <w:szCs w:val="28"/>
        </w:rPr>
        <w:t xml:space="preserve">ла, </w:t>
      </w:r>
      <w:proofErr w:type="spellStart"/>
      <w:r w:rsidR="007C7ECA">
        <w:rPr>
          <w:rFonts w:ascii="Times New Roman" w:hAnsi="Times New Roman"/>
          <w:sz w:val="28"/>
          <w:szCs w:val="28"/>
        </w:rPr>
        <w:t>квесты</w:t>
      </w:r>
      <w:proofErr w:type="spellEnd"/>
      <w:r w:rsidRPr="00F05436">
        <w:rPr>
          <w:rFonts w:ascii="Times New Roman" w:hAnsi="Times New Roman"/>
          <w:sz w:val="28"/>
          <w:szCs w:val="28"/>
        </w:rPr>
        <w:t>). Данные приемы способствуют каче</w:t>
      </w:r>
      <w:r w:rsidR="007A04D9" w:rsidRPr="00F05436">
        <w:rPr>
          <w:rFonts w:ascii="Times New Roman" w:hAnsi="Times New Roman"/>
          <w:sz w:val="28"/>
          <w:szCs w:val="28"/>
        </w:rPr>
        <w:t>ственному усвоению матер</w:t>
      </w:r>
      <w:r w:rsidR="007A04D9" w:rsidRPr="00F05436">
        <w:rPr>
          <w:rFonts w:ascii="Times New Roman" w:hAnsi="Times New Roman"/>
          <w:sz w:val="28"/>
          <w:szCs w:val="28"/>
        </w:rPr>
        <w:t>и</w:t>
      </w:r>
      <w:r w:rsidR="007A04D9" w:rsidRPr="00F05436">
        <w:rPr>
          <w:rFonts w:ascii="Times New Roman" w:hAnsi="Times New Roman"/>
          <w:sz w:val="28"/>
          <w:szCs w:val="28"/>
        </w:rPr>
        <w:t>ала.</w:t>
      </w:r>
    </w:p>
    <w:p w:rsidR="009721E1" w:rsidRDefault="009721E1" w:rsidP="009721E1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позитивный опыт сотрудничества с разными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фицированными специалистами и учреждениями при организации смены, а так же расширить и разнообразить этот список с целью оздоровления, 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циализации данной категории детей.</w:t>
      </w:r>
    </w:p>
    <w:p w:rsidR="009721E1" w:rsidRPr="009721E1" w:rsidRDefault="009721E1" w:rsidP="009721E1">
      <w:pPr>
        <w:pStyle w:val="a7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1E1">
        <w:rPr>
          <w:rFonts w:ascii="Times New Roman" w:hAnsi="Times New Roman"/>
          <w:sz w:val="28"/>
          <w:szCs w:val="28"/>
        </w:rPr>
        <w:t>Сохранить опыт подготовки детей в других (параллельных) см</w:t>
      </w:r>
      <w:r w:rsidRPr="009721E1">
        <w:rPr>
          <w:rFonts w:ascii="Times New Roman" w:hAnsi="Times New Roman"/>
          <w:sz w:val="28"/>
          <w:szCs w:val="28"/>
        </w:rPr>
        <w:t>е</w:t>
      </w:r>
      <w:r w:rsidRPr="009721E1">
        <w:rPr>
          <w:rFonts w:ascii="Times New Roman" w:hAnsi="Times New Roman"/>
          <w:sz w:val="28"/>
          <w:szCs w:val="28"/>
        </w:rPr>
        <w:t>нах к приезду «особенных» детей, проведение отрядных дел, психологич</w:t>
      </w:r>
      <w:r w:rsidRPr="009721E1">
        <w:rPr>
          <w:rFonts w:ascii="Times New Roman" w:hAnsi="Times New Roman"/>
          <w:sz w:val="28"/>
          <w:szCs w:val="28"/>
        </w:rPr>
        <w:t>е</w:t>
      </w:r>
      <w:r w:rsidRPr="009721E1">
        <w:rPr>
          <w:rFonts w:ascii="Times New Roman" w:hAnsi="Times New Roman"/>
          <w:sz w:val="28"/>
          <w:szCs w:val="28"/>
        </w:rPr>
        <w:t>ских бесед, просмотр видео материалов по теме для создания дружественной среды на всей территории КДЦ «Созвездия»</w:t>
      </w:r>
    </w:p>
    <w:p w:rsidR="009721E1" w:rsidRPr="009721E1" w:rsidRDefault="009721E1" w:rsidP="009721E1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21E1">
        <w:rPr>
          <w:rFonts w:ascii="Times New Roman" w:hAnsi="Times New Roman"/>
          <w:sz w:val="28"/>
          <w:szCs w:val="28"/>
        </w:rPr>
        <w:lastRenderedPageBreak/>
        <w:t>Сохранить опыт специального подбора и специального обучения вожатых для данной КПС – это позволяет более качественно организовать отдых для данной категории детей.</w:t>
      </w:r>
      <w:proofErr w:type="gramEnd"/>
    </w:p>
    <w:p w:rsidR="00ED122D" w:rsidRPr="00F05436" w:rsidRDefault="00DF6DE7" w:rsidP="009721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436"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 w:rsidRPr="00F05436">
        <w:rPr>
          <w:rFonts w:ascii="Times New Roman" w:hAnsi="Times New Roman"/>
          <w:sz w:val="28"/>
          <w:szCs w:val="28"/>
        </w:rPr>
        <w:t>в</w:t>
      </w:r>
      <w:r w:rsidRPr="00F05436"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 w:rsidRPr="00F05436">
        <w:rPr>
          <w:rFonts w:ascii="Times New Roman" w:hAnsi="Times New Roman"/>
          <w:sz w:val="28"/>
          <w:szCs w:val="28"/>
        </w:rPr>
        <w:t>н</w:t>
      </w:r>
      <w:r w:rsidRPr="00F05436"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</w:t>
      </w:r>
      <w:r w:rsidR="007A04D9" w:rsidRPr="00F05436">
        <w:rPr>
          <w:rFonts w:ascii="Times New Roman" w:hAnsi="Times New Roman"/>
          <w:sz w:val="28"/>
          <w:szCs w:val="28"/>
        </w:rPr>
        <w:t>а успешная реализация программы и высокий уровень удовлетворенности участников,</w:t>
      </w:r>
      <w:r w:rsidRPr="00F05436">
        <w:rPr>
          <w:rFonts w:ascii="Times New Roman" w:hAnsi="Times New Roman"/>
          <w:sz w:val="28"/>
          <w:szCs w:val="28"/>
        </w:rPr>
        <w:t xml:space="preserve"> отслеживае</w:t>
      </w:r>
      <w:r w:rsidR="007A04D9" w:rsidRPr="00F05436">
        <w:rPr>
          <w:rFonts w:ascii="Times New Roman" w:hAnsi="Times New Roman"/>
          <w:sz w:val="28"/>
          <w:szCs w:val="28"/>
        </w:rPr>
        <w:t>мые</w:t>
      </w:r>
      <w:r w:rsidRPr="00F05436">
        <w:rPr>
          <w:rFonts w:ascii="Times New Roman" w:hAnsi="Times New Roman"/>
          <w:sz w:val="28"/>
          <w:szCs w:val="28"/>
        </w:rPr>
        <w:t xml:space="preserve"> в системе дидактического и социального мониторингов.</w:t>
      </w:r>
    </w:p>
    <w:sectPr w:rsidR="00ED122D" w:rsidRPr="00F05436" w:rsidSect="00062715">
      <w:footerReference w:type="even" r:id="rId15"/>
      <w:footerReference w:type="default" r:id="rId1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1A5" w:rsidRDefault="00DB51A5">
      <w:r>
        <w:separator/>
      </w:r>
    </w:p>
  </w:endnote>
  <w:endnote w:type="continuationSeparator" w:id="0">
    <w:p w:rsidR="00DB51A5" w:rsidRDefault="00DB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ont257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13" w:rsidRDefault="00903213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7260">
      <w:rPr>
        <w:rStyle w:val="a5"/>
        <w:noProof/>
      </w:rPr>
      <w:t>9</w:t>
    </w:r>
    <w:r>
      <w:rPr>
        <w:rStyle w:val="a5"/>
      </w:rPr>
      <w:fldChar w:fldCharType="end"/>
    </w:r>
  </w:p>
  <w:p w:rsidR="00903213" w:rsidRDefault="00903213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1A5" w:rsidRDefault="00DB51A5">
      <w:r>
        <w:separator/>
      </w:r>
    </w:p>
  </w:footnote>
  <w:footnote w:type="continuationSeparator" w:id="0">
    <w:p w:rsidR="00DB51A5" w:rsidRDefault="00DB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E06C8D"/>
    <w:multiLevelType w:val="multilevel"/>
    <w:tmpl w:val="0D0AB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6">
    <w:nsid w:val="03A86CF4"/>
    <w:multiLevelType w:val="hybridMultilevel"/>
    <w:tmpl w:val="44DAE716"/>
    <w:lvl w:ilvl="0" w:tplc="49C801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17732"/>
    <w:multiLevelType w:val="multilevel"/>
    <w:tmpl w:val="08E4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91D"/>
    <w:multiLevelType w:val="multilevel"/>
    <w:tmpl w:val="E4C4D0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>
    <w:nsid w:val="190343FB"/>
    <w:multiLevelType w:val="multilevel"/>
    <w:tmpl w:val="1352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05201A"/>
    <w:multiLevelType w:val="multilevel"/>
    <w:tmpl w:val="91E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1E5A3C"/>
    <w:multiLevelType w:val="hybridMultilevel"/>
    <w:tmpl w:val="062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41D219A"/>
    <w:multiLevelType w:val="hybridMultilevel"/>
    <w:tmpl w:val="8FB0D2F8"/>
    <w:lvl w:ilvl="0" w:tplc="7C5431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797B54"/>
    <w:multiLevelType w:val="hybridMultilevel"/>
    <w:tmpl w:val="C82AA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0F21BD"/>
    <w:multiLevelType w:val="hybridMultilevel"/>
    <w:tmpl w:val="B344A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F72610C"/>
    <w:multiLevelType w:val="hybridMultilevel"/>
    <w:tmpl w:val="86F600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BD6D12"/>
    <w:multiLevelType w:val="multilevel"/>
    <w:tmpl w:val="4A34109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5A16DC"/>
    <w:multiLevelType w:val="multilevel"/>
    <w:tmpl w:val="484CF38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1">
    <w:nsid w:val="61D5661A"/>
    <w:multiLevelType w:val="hybridMultilevel"/>
    <w:tmpl w:val="ADEE2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A6F14"/>
    <w:multiLevelType w:val="multilevel"/>
    <w:tmpl w:val="9D568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3">
    <w:nsid w:val="62EF2EB6"/>
    <w:multiLevelType w:val="hybridMultilevel"/>
    <w:tmpl w:val="6EDC82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4585605"/>
    <w:multiLevelType w:val="multilevel"/>
    <w:tmpl w:val="9E246D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6CDD164E"/>
    <w:multiLevelType w:val="hybridMultilevel"/>
    <w:tmpl w:val="23FAB672"/>
    <w:lvl w:ilvl="0" w:tplc="BE5446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EEEF14E">
      <w:numFmt w:val="none"/>
      <w:lvlText w:val=""/>
      <w:lvlJc w:val="left"/>
      <w:pPr>
        <w:tabs>
          <w:tab w:val="num" w:pos="284"/>
        </w:tabs>
      </w:pPr>
    </w:lvl>
    <w:lvl w:ilvl="2" w:tplc="E6E8DC60">
      <w:numFmt w:val="none"/>
      <w:lvlText w:val=""/>
      <w:lvlJc w:val="left"/>
      <w:pPr>
        <w:tabs>
          <w:tab w:val="num" w:pos="284"/>
        </w:tabs>
      </w:pPr>
    </w:lvl>
    <w:lvl w:ilvl="3" w:tplc="DC4A83A6">
      <w:numFmt w:val="none"/>
      <w:lvlText w:val=""/>
      <w:lvlJc w:val="left"/>
      <w:pPr>
        <w:tabs>
          <w:tab w:val="num" w:pos="284"/>
        </w:tabs>
      </w:pPr>
    </w:lvl>
    <w:lvl w:ilvl="4" w:tplc="0A38713A">
      <w:numFmt w:val="none"/>
      <w:lvlText w:val=""/>
      <w:lvlJc w:val="left"/>
      <w:pPr>
        <w:tabs>
          <w:tab w:val="num" w:pos="284"/>
        </w:tabs>
      </w:pPr>
    </w:lvl>
    <w:lvl w:ilvl="5" w:tplc="224AC3D4">
      <w:numFmt w:val="none"/>
      <w:lvlText w:val=""/>
      <w:lvlJc w:val="left"/>
      <w:pPr>
        <w:tabs>
          <w:tab w:val="num" w:pos="284"/>
        </w:tabs>
      </w:pPr>
    </w:lvl>
    <w:lvl w:ilvl="6" w:tplc="2B62B31E">
      <w:numFmt w:val="none"/>
      <w:lvlText w:val=""/>
      <w:lvlJc w:val="left"/>
      <w:pPr>
        <w:tabs>
          <w:tab w:val="num" w:pos="284"/>
        </w:tabs>
      </w:pPr>
    </w:lvl>
    <w:lvl w:ilvl="7" w:tplc="FCEA2A84">
      <w:numFmt w:val="none"/>
      <w:lvlText w:val=""/>
      <w:lvlJc w:val="left"/>
      <w:pPr>
        <w:tabs>
          <w:tab w:val="num" w:pos="284"/>
        </w:tabs>
      </w:pPr>
    </w:lvl>
    <w:lvl w:ilvl="8" w:tplc="6E32F812">
      <w:numFmt w:val="none"/>
      <w:lvlText w:val=""/>
      <w:lvlJc w:val="left"/>
      <w:pPr>
        <w:tabs>
          <w:tab w:val="num" w:pos="284"/>
        </w:tabs>
      </w:pPr>
    </w:lvl>
  </w:abstractNum>
  <w:abstractNum w:abstractNumId="36">
    <w:nsid w:val="6D9E1CC3"/>
    <w:multiLevelType w:val="hybridMultilevel"/>
    <w:tmpl w:val="484A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14589"/>
    <w:multiLevelType w:val="hybridMultilevel"/>
    <w:tmpl w:val="9CECA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226E33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FEC59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14A5D6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1E43C5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1FC5AE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400515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7CEDE96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9">
    <w:nsid w:val="74D85295"/>
    <w:multiLevelType w:val="hybridMultilevel"/>
    <w:tmpl w:val="B90440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5134CE"/>
    <w:multiLevelType w:val="hybridMultilevel"/>
    <w:tmpl w:val="DC4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1F7BDE"/>
    <w:multiLevelType w:val="hybridMultilevel"/>
    <w:tmpl w:val="837C8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1"/>
  </w:num>
  <w:num w:numId="4">
    <w:abstractNumId w:val="41"/>
  </w:num>
  <w:num w:numId="5">
    <w:abstractNumId w:val="42"/>
  </w:num>
  <w:num w:numId="6">
    <w:abstractNumId w:val="33"/>
  </w:num>
  <w:num w:numId="7">
    <w:abstractNumId w:val="13"/>
  </w:num>
  <w:num w:numId="8">
    <w:abstractNumId w:val="7"/>
  </w:num>
  <w:num w:numId="9">
    <w:abstractNumId w:val="32"/>
  </w:num>
  <w:num w:numId="10">
    <w:abstractNumId w:val="17"/>
  </w:num>
  <w:num w:numId="11">
    <w:abstractNumId w:val="19"/>
  </w:num>
  <w:num w:numId="12">
    <w:abstractNumId w:val="2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9"/>
  </w:num>
  <w:num w:numId="18">
    <w:abstractNumId w:val="5"/>
  </w:num>
  <w:num w:numId="19">
    <w:abstractNumId w:val="30"/>
  </w:num>
  <w:num w:numId="20">
    <w:abstractNumId w:val="2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0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3"/>
  </w:num>
  <w:num w:numId="29">
    <w:abstractNumId w:val="37"/>
  </w:num>
  <w:num w:numId="30">
    <w:abstractNumId w:val="10"/>
  </w:num>
  <w:num w:numId="31">
    <w:abstractNumId w:val="15"/>
  </w:num>
  <w:num w:numId="32">
    <w:abstractNumId w:val="34"/>
  </w:num>
  <w:num w:numId="33">
    <w:abstractNumId w:val="16"/>
  </w:num>
  <w:num w:numId="34">
    <w:abstractNumId w:val="38"/>
  </w:num>
  <w:num w:numId="35">
    <w:abstractNumId w:val="2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43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25"/>
  </w:num>
  <w:num w:numId="46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0349B"/>
    <w:rsid w:val="00023539"/>
    <w:rsid w:val="0002535E"/>
    <w:rsid w:val="00032720"/>
    <w:rsid w:val="000377F2"/>
    <w:rsid w:val="000433F9"/>
    <w:rsid w:val="000436D0"/>
    <w:rsid w:val="000445C3"/>
    <w:rsid w:val="000449CA"/>
    <w:rsid w:val="00046E28"/>
    <w:rsid w:val="000524B0"/>
    <w:rsid w:val="00062715"/>
    <w:rsid w:val="00072E88"/>
    <w:rsid w:val="000758D5"/>
    <w:rsid w:val="000867E4"/>
    <w:rsid w:val="00092C90"/>
    <w:rsid w:val="000A36E8"/>
    <w:rsid w:val="000A6312"/>
    <w:rsid w:val="000B0FF2"/>
    <w:rsid w:val="000B38B6"/>
    <w:rsid w:val="000B3CA1"/>
    <w:rsid w:val="000B4AE9"/>
    <w:rsid w:val="000D0928"/>
    <w:rsid w:val="000D518F"/>
    <w:rsid w:val="000D53A3"/>
    <w:rsid w:val="000F059A"/>
    <w:rsid w:val="000F66A4"/>
    <w:rsid w:val="000F7E13"/>
    <w:rsid w:val="001013B1"/>
    <w:rsid w:val="00102EB4"/>
    <w:rsid w:val="0010760E"/>
    <w:rsid w:val="00115784"/>
    <w:rsid w:val="0012128D"/>
    <w:rsid w:val="00121E21"/>
    <w:rsid w:val="00123F98"/>
    <w:rsid w:val="00137699"/>
    <w:rsid w:val="001447D5"/>
    <w:rsid w:val="00150E9C"/>
    <w:rsid w:val="001569BD"/>
    <w:rsid w:val="00160A92"/>
    <w:rsid w:val="001618AD"/>
    <w:rsid w:val="00173A81"/>
    <w:rsid w:val="0017779A"/>
    <w:rsid w:val="001939CD"/>
    <w:rsid w:val="00195086"/>
    <w:rsid w:val="00197504"/>
    <w:rsid w:val="0019797E"/>
    <w:rsid w:val="001A0F1C"/>
    <w:rsid w:val="001A6720"/>
    <w:rsid w:val="001B08B9"/>
    <w:rsid w:val="001B1F40"/>
    <w:rsid w:val="001C3B15"/>
    <w:rsid w:val="001D7219"/>
    <w:rsid w:val="001E6848"/>
    <w:rsid w:val="001E6C66"/>
    <w:rsid w:val="00204CE6"/>
    <w:rsid w:val="00212595"/>
    <w:rsid w:val="00217A52"/>
    <w:rsid w:val="0022199E"/>
    <w:rsid w:val="002261FE"/>
    <w:rsid w:val="00246B99"/>
    <w:rsid w:val="00250FBE"/>
    <w:rsid w:val="00254FC5"/>
    <w:rsid w:val="002613AF"/>
    <w:rsid w:val="00262391"/>
    <w:rsid w:val="002629E5"/>
    <w:rsid w:val="00272584"/>
    <w:rsid w:val="00273FAC"/>
    <w:rsid w:val="00277339"/>
    <w:rsid w:val="00277700"/>
    <w:rsid w:val="00281909"/>
    <w:rsid w:val="0028543B"/>
    <w:rsid w:val="00297DC5"/>
    <w:rsid w:val="002A0B18"/>
    <w:rsid w:val="002A3788"/>
    <w:rsid w:val="002B09D8"/>
    <w:rsid w:val="002C4844"/>
    <w:rsid w:val="002C68CF"/>
    <w:rsid w:val="002D045E"/>
    <w:rsid w:val="002D6080"/>
    <w:rsid w:val="002D69F6"/>
    <w:rsid w:val="002E2821"/>
    <w:rsid w:val="002E50F0"/>
    <w:rsid w:val="002E5828"/>
    <w:rsid w:val="002E7027"/>
    <w:rsid w:val="002F143F"/>
    <w:rsid w:val="002F15BB"/>
    <w:rsid w:val="002F22CC"/>
    <w:rsid w:val="002F2419"/>
    <w:rsid w:val="002F5755"/>
    <w:rsid w:val="00302A99"/>
    <w:rsid w:val="00302DAD"/>
    <w:rsid w:val="00306ED7"/>
    <w:rsid w:val="00320B20"/>
    <w:rsid w:val="0032211C"/>
    <w:rsid w:val="00327BEB"/>
    <w:rsid w:val="00327DB2"/>
    <w:rsid w:val="00340D7E"/>
    <w:rsid w:val="00353DBA"/>
    <w:rsid w:val="003639BD"/>
    <w:rsid w:val="0037063E"/>
    <w:rsid w:val="003767CA"/>
    <w:rsid w:val="003872B2"/>
    <w:rsid w:val="003876E0"/>
    <w:rsid w:val="00392E75"/>
    <w:rsid w:val="00395B01"/>
    <w:rsid w:val="003A431A"/>
    <w:rsid w:val="003A7AE0"/>
    <w:rsid w:val="003C2BBE"/>
    <w:rsid w:val="003C7260"/>
    <w:rsid w:val="003D1677"/>
    <w:rsid w:val="004064F5"/>
    <w:rsid w:val="00413EC2"/>
    <w:rsid w:val="00414C51"/>
    <w:rsid w:val="00421E6D"/>
    <w:rsid w:val="0044597A"/>
    <w:rsid w:val="004468E7"/>
    <w:rsid w:val="00450D1B"/>
    <w:rsid w:val="004556F3"/>
    <w:rsid w:val="00456490"/>
    <w:rsid w:val="00456B95"/>
    <w:rsid w:val="004570BB"/>
    <w:rsid w:val="00460777"/>
    <w:rsid w:val="004703F7"/>
    <w:rsid w:val="00470F4E"/>
    <w:rsid w:val="00473F8B"/>
    <w:rsid w:val="00482041"/>
    <w:rsid w:val="004873EF"/>
    <w:rsid w:val="0049266D"/>
    <w:rsid w:val="00492738"/>
    <w:rsid w:val="0049326B"/>
    <w:rsid w:val="00495514"/>
    <w:rsid w:val="004A6083"/>
    <w:rsid w:val="004B2E8B"/>
    <w:rsid w:val="004B3584"/>
    <w:rsid w:val="004B3B59"/>
    <w:rsid w:val="004D142F"/>
    <w:rsid w:val="004D3949"/>
    <w:rsid w:val="004D423A"/>
    <w:rsid w:val="004D4D50"/>
    <w:rsid w:val="004E6F1D"/>
    <w:rsid w:val="004F5537"/>
    <w:rsid w:val="00506C98"/>
    <w:rsid w:val="0052201E"/>
    <w:rsid w:val="00524678"/>
    <w:rsid w:val="0053018F"/>
    <w:rsid w:val="00542C63"/>
    <w:rsid w:val="00550CF0"/>
    <w:rsid w:val="00560495"/>
    <w:rsid w:val="005667AA"/>
    <w:rsid w:val="00573806"/>
    <w:rsid w:val="005771E9"/>
    <w:rsid w:val="005776F3"/>
    <w:rsid w:val="00591792"/>
    <w:rsid w:val="00592981"/>
    <w:rsid w:val="00594958"/>
    <w:rsid w:val="005968CA"/>
    <w:rsid w:val="005A0A82"/>
    <w:rsid w:val="005B195C"/>
    <w:rsid w:val="005B1AE0"/>
    <w:rsid w:val="005B5DCA"/>
    <w:rsid w:val="005C1A1F"/>
    <w:rsid w:val="005C3F7B"/>
    <w:rsid w:val="005C59D3"/>
    <w:rsid w:val="005D2E79"/>
    <w:rsid w:val="005D627B"/>
    <w:rsid w:val="005E6A47"/>
    <w:rsid w:val="005E6CDA"/>
    <w:rsid w:val="005F101A"/>
    <w:rsid w:val="005F1DEA"/>
    <w:rsid w:val="005F28A0"/>
    <w:rsid w:val="00600E88"/>
    <w:rsid w:val="006059A9"/>
    <w:rsid w:val="006104D1"/>
    <w:rsid w:val="0061160B"/>
    <w:rsid w:val="00622B84"/>
    <w:rsid w:val="0062793C"/>
    <w:rsid w:val="00634706"/>
    <w:rsid w:val="00635B88"/>
    <w:rsid w:val="00640DF8"/>
    <w:rsid w:val="00641306"/>
    <w:rsid w:val="006462BE"/>
    <w:rsid w:val="00653599"/>
    <w:rsid w:val="00653794"/>
    <w:rsid w:val="00667BF5"/>
    <w:rsid w:val="006814B8"/>
    <w:rsid w:val="0068285A"/>
    <w:rsid w:val="00684A63"/>
    <w:rsid w:val="00692502"/>
    <w:rsid w:val="00692CF7"/>
    <w:rsid w:val="00693C37"/>
    <w:rsid w:val="006A2043"/>
    <w:rsid w:val="006A4A26"/>
    <w:rsid w:val="006B1837"/>
    <w:rsid w:val="006C2207"/>
    <w:rsid w:val="006C2FA4"/>
    <w:rsid w:val="006D0B1B"/>
    <w:rsid w:val="006D2555"/>
    <w:rsid w:val="006D5F19"/>
    <w:rsid w:val="006E2BAF"/>
    <w:rsid w:val="006E37E1"/>
    <w:rsid w:val="006E63A2"/>
    <w:rsid w:val="006F3516"/>
    <w:rsid w:val="006F3FE1"/>
    <w:rsid w:val="007148DE"/>
    <w:rsid w:val="0071779A"/>
    <w:rsid w:val="00721190"/>
    <w:rsid w:val="0072545B"/>
    <w:rsid w:val="0073716C"/>
    <w:rsid w:val="00741617"/>
    <w:rsid w:val="00742C3F"/>
    <w:rsid w:val="00746145"/>
    <w:rsid w:val="00750440"/>
    <w:rsid w:val="0075793C"/>
    <w:rsid w:val="00757AE0"/>
    <w:rsid w:val="0076472B"/>
    <w:rsid w:val="007723C8"/>
    <w:rsid w:val="00774DC8"/>
    <w:rsid w:val="007929E6"/>
    <w:rsid w:val="007A04D9"/>
    <w:rsid w:val="007B79EF"/>
    <w:rsid w:val="007C5861"/>
    <w:rsid w:val="007C7ECA"/>
    <w:rsid w:val="007D45E7"/>
    <w:rsid w:val="007D7F86"/>
    <w:rsid w:val="007E1C29"/>
    <w:rsid w:val="007F18AA"/>
    <w:rsid w:val="007F1AE4"/>
    <w:rsid w:val="007F43E9"/>
    <w:rsid w:val="008037CD"/>
    <w:rsid w:val="00813465"/>
    <w:rsid w:val="008309F5"/>
    <w:rsid w:val="008354FF"/>
    <w:rsid w:val="00843C9F"/>
    <w:rsid w:val="00846A43"/>
    <w:rsid w:val="008520B2"/>
    <w:rsid w:val="008605EB"/>
    <w:rsid w:val="0087153C"/>
    <w:rsid w:val="0087197B"/>
    <w:rsid w:val="008851D2"/>
    <w:rsid w:val="008859D4"/>
    <w:rsid w:val="00887390"/>
    <w:rsid w:val="0089412A"/>
    <w:rsid w:val="0089477E"/>
    <w:rsid w:val="008A240B"/>
    <w:rsid w:val="008A611E"/>
    <w:rsid w:val="008A7C32"/>
    <w:rsid w:val="008B1ED1"/>
    <w:rsid w:val="008D16BA"/>
    <w:rsid w:val="008D2331"/>
    <w:rsid w:val="008E165D"/>
    <w:rsid w:val="008E45AA"/>
    <w:rsid w:val="008F0212"/>
    <w:rsid w:val="008F1825"/>
    <w:rsid w:val="008F19B9"/>
    <w:rsid w:val="008F269C"/>
    <w:rsid w:val="008F75AD"/>
    <w:rsid w:val="0090203F"/>
    <w:rsid w:val="00903213"/>
    <w:rsid w:val="00912BAA"/>
    <w:rsid w:val="009130BB"/>
    <w:rsid w:val="00913FF3"/>
    <w:rsid w:val="0091578D"/>
    <w:rsid w:val="009200A3"/>
    <w:rsid w:val="009305E8"/>
    <w:rsid w:val="009367AD"/>
    <w:rsid w:val="00940DD1"/>
    <w:rsid w:val="00952910"/>
    <w:rsid w:val="00953733"/>
    <w:rsid w:val="00954ACD"/>
    <w:rsid w:val="00960413"/>
    <w:rsid w:val="00962857"/>
    <w:rsid w:val="009721E1"/>
    <w:rsid w:val="00980383"/>
    <w:rsid w:val="00983B30"/>
    <w:rsid w:val="009A5905"/>
    <w:rsid w:val="009B023B"/>
    <w:rsid w:val="009B0EFB"/>
    <w:rsid w:val="009C744C"/>
    <w:rsid w:val="009D0FC1"/>
    <w:rsid w:val="009D64DE"/>
    <w:rsid w:val="009E0614"/>
    <w:rsid w:val="009E2C71"/>
    <w:rsid w:val="009E4E80"/>
    <w:rsid w:val="009F2DB5"/>
    <w:rsid w:val="009F6292"/>
    <w:rsid w:val="009F7F0C"/>
    <w:rsid w:val="00A119B0"/>
    <w:rsid w:val="00A11B50"/>
    <w:rsid w:val="00A12147"/>
    <w:rsid w:val="00A20612"/>
    <w:rsid w:val="00A3561A"/>
    <w:rsid w:val="00A42A51"/>
    <w:rsid w:val="00A434B7"/>
    <w:rsid w:val="00A43A83"/>
    <w:rsid w:val="00A444EA"/>
    <w:rsid w:val="00A47A6C"/>
    <w:rsid w:val="00A60F02"/>
    <w:rsid w:val="00A7104E"/>
    <w:rsid w:val="00A804B2"/>
    <w:rsid w:val="00A82F70"/>
    <w:rsid w:val="00A83F4D"/>
    <w:rsid w:val="00A95F5B"/>
    <w:rsid w:val="00A97072"/>
    <w:rsid w:val="00AA22B6"/>
    <w:rsid w:val="00AA45CE"/>
    <w:rsid w:val="00AA4F7D"/>
    <w:rsid w:val="00AA70FB"/>
    <w:rsid w:val="00AA7F26"/>
    <w:rsid w:val="00AB6278"/>
    <w:rsid w:val="00AC7596"/>
    <w:rsid w:val="00AD1A92"/>
    <w:rsid w:val="00AD1D33"/>
    <w:rsid w:val="00AD4783"/>
    <w:rsid w:val="00AE1D32"/>
    <w:rsid w:val="00AE42E8"/>
    <w:rsid w:val="00AE45B0"/>
    <w:rsid w:val="00AE671C"/>
    <w:rsid w:val="00AF4357"/>
    <w:rsid w:val="00B015DE"/>
    <w:rsid w:val="00B07944"/>
    <w:rsid w:val="00B1105B"/>
    <w:rsid w:val="00B21767"/>
    <w:rsid w:val="00B25F4A"/>
    <w:rsid w:val="00B31468"/>
    <w:rsid w:val="00B3773C"/>
    <w:rsid w:val="00B400AF"/>
    <w:rsid w:val="00B404A0"/>
    <w:rsid w:val="00B440E0"/>
    <w:rsid w:val="00B4414B"/>
    <w:rsid w:val="00B50670"/>
    <w:rsid w:val="00B50D71"/>
    <w:rsid w:val="00B53BFC"/>
    <w:rsid w:val="00B55D34"/>
    <w:rsid w:val="00B622B8"/>
    <w:rsid w:val="00B71F6E"/>
    <w:rsid w:val="00B73557"/>
    <w:rsid w:val="00B737AD"/>
    <w:rsid w:val="00B74744"/>
    <w:rsid w:val="00B76469"/>
    <w:rsid w:val="00B8326C"/>
    <w:rsid w:val="00B8485B"/>
    <w:rsid w:val="00B85D67"/>
    <w:rsid w:val="00B87C32"/>
    <w:rsid w:val="00B916CF"/>
    <w:rsid w:val="00B940B6"/>
    <w:rsid w:val="00B945F5"/>
    <w:rsid w:val="00B9485C"/>
    <w:rsid w:val="00B9657A"/>
    <w:rsid w:val="00BA0326"/>
    <w:rsid w:val="00BA4E88"/>
    <w:rsid w:val="00BA6876"/>
    <w:rsid w:val="00BB0229"/>
    <w:rsid w:val="00BB5E29"/>
    <w:rsid w:val="00BB7288"/>
    <w:rsid w:val="00BC25EA"/>
    <w:rsid w:val="00BC2C59"/>
    <w:rsid w:val="00BD0C45"/>
    <w:rsid w:val="00BE2000"/>
    <w:rsid w:val="00BE7A1D"/>
    <w:rsid w:val="00BF3EF8"/>
    <w:rsid w:val="00BF6D5E"/>
    <w:rsid w:val="00C01282"/>
    <w:rsid w:val="00C03EB0"/>
    <w:rsid w:val="00C118BB"/>
    <w:rsid w:val="00C14ACB"/>
    <w:rsid w:val="00C21CFF"/>
    <w:rsid w:val="00C23399"/>
    <w:rsid w:val="00C24A76"/>
    <w:rsid w:val="00C27ABB"/>
    <w:rsid w:val="00C36837"/>
    <w:rsid w:val="00C372DE"/>
    <w:rsid w:val="00C45E1B"/>
    <w:rsid w:val="00C51EE4"/>
    <w:rsid w:val="00C53BCF"/>
    <w:rsid w:val="00C54AEF"/>
    <w:rsid w:val="00C56E44"/>
    <w:rsid w:val="00C57EE5"/>
    <w:rsid w:val="00C61F35"/>
    <w:rsid w:val="00C67C92"/>
    <w:rsid w:val="00C77A55"/>
    <w:rsid w:val="00C80FBB"/>
    <w:rsid w:val="00C86B28"/>
    <w:rsid w:val="00C86FD4"/>
    <w:rsid w:val="00C87D1A"/>
    <w:rsid w:val="00CB5696"/>
    <w:rsid w:val="00CC30EB"/>
    <w:rsid w:val="00CC6323"/>
    <w:rsid w:val="00CD30E7"/>
    <w:rsid w:val="00CD330D"/>
    <w:rsid w:val="00CE2FFD"/>
    <w:rsid w:val="00CE542E"/>
    <w:rsid w:val="00CE6D2C"/>
    <w:rsid w:val="00CE7A8D"/>
    <w:rsid w:val="00CF2109"/>
    <w:rsid w:val="00CF3578"/>
    <w:rsid w:val="00D017F9"/>
    <w:rsid w:val="00D05815"/>
    <w:rsid w:val="00D10A39"/>
    <w:rsid w:val="00D10AB7"/>
    <w:rsid w:val="00D14891"/>
    <w:rsid w:val="00D21CAC"/>
    <w:rsid w:val="00D254AA"/>
    <w:rsid w:val="00D40568"/>
    <w:rsid w:val="00D538CC"/>
    <w:rsid w:val="00D54CAA"/>
    <w:rsid w:val="00D7014D"/>
    <w:rsid w:val="00D743A2"/>
    <w:rsid w:val="00D76D90"/>
    <w:rsid w:val="00D77009"/>
    <w:rsid w:val="00D77632"/>
    <w:rsid w:val="00D82E0F"/>
    <w:rsid w:val="00D93E10"/>
    <w:rsid w:val="00D95AC9"/>
    <w:rsid w:val="00DA262B"/>
    <w:rsid w:val="00DA6477"/>
    <w:rsid w:val="00DB3D3D"/>
    <w:rsid w:val="00DB51A5"/>
    <w:rsid w:val="00DB5283"/>
    <w:rsid w:val="00DC5848"/>
    <w:rsid w:val="00DC67F7"/>
    <w:rsid w:val="00DD03A5"/>
    <w:rsid w:val="00DD2DED"/>
    <w:rsid w:val="00DD7EE8"/>
    <w:rsid w:val="00DE3085"/>
    <w:rsid w:val="00DE3E02"/>
    <w:rsid w:val="00DE5432"/>
    <w:rsid w:val="00DE7217"/>
    <w:rsid w:val="00DE7BB0"/>
    <w:rsid w:val="00DF0EBC"/>
    <w:rsid w:val="00DF6DE7"/>
    <w:rsid w:val="00E01D1C"/>
    <w:rsid w:val="00E15ADE"/>
    <w:rsid w:val="00E2183C"/>
    <w:rsid w:val="00E25076"/>
    <w:rsid w:val="00E266DE"/>
    <w:rsid w:val="00E349A1"/>
    <w:rsid w:val="00E36D07"/>
    <w:rsid w:val="00E50564"/>
    <w:rsid w:val="00E530FB"/>
    <w:rsid w:val="00E62274"/>
    <w:rsid w:val="00E75240"/>
    <w:rsid w:val="00E77BFB"/>
    <w:rsid w:val="00E82753"/>
    <w:rsid w:val="00E85288"/>
    <w:rsid w:val="00E9016D"/>
    <w:rsid w:val="00E90BBC"/>
    <w:rsid w:val="00E96F9A"/>
    <w:rsid w:val="00E970B4"/>
    <w:rsid w:val="00E97385"/>
    <w:rsid w:val="00EA7795"/>
    <w:rsid w:val="00EB0F33"/>
    <w:rsid w:val="00EC7B18"/>
    <w:rsid w:val="00ED122D"/>
    <w:rsid w:val="00EF5AE8"/>
    <w:rsid w:val="00EF618E"/>
    <w:rsid w:val="00F05436"/>
    <w:rsid w:val="00F121DC"/>
    <w:rsid w:val="00F13684"/>
    <w:rsid w:val="00F20C38"/>
    <w:rsid w:val="00F23C4F"/>
    <w:rsid w:val="00F2405F"/>
    <w:rsid w:val="00F240A9"/>
    <w:rsid w:val="00F262BF"/>
    <w:rsid w:val="00F27EE3"/>
    <w:rsid w:val="00F312AB"/>
    <w:rsid w:val="00F3355A"/>
    <w:rsid w:val="00F34427"/>
    <w:rsid w:val="00F37FF8"/>
    <w:rsid w:val="00F43325"/>
    <w:rsid w:val="00F44090"/>
    <w:rsid w:val="00F509D7"/>
    <w:rsid w:val="00F5436B"/>
    <w:rsid w:val="00F5482C"/>
    <w:rsid w:val="00F5736B"/>
    <w:rsid w:val="00F61B86"/>
    <w:rsid w:val="00F630CE"/>
    <w:rsid w:val="00F84A66"/>
    <w:rsid w:val="00F91915"/>
    <w:rsid w:val="00F931F9"/>
    <w:rsid w:val="00F950BB"/>
    <w:rsid w:val="00FA02D8"/>
    <w:rsid w:val="00FA20DF"/>
    <w:rsid w:val="00FA4547"/>
    <w:rsid w:val="00FB091C"/>
    <w:rsid w:val="00FB6636"/>
    <w:rsid w:val="00FC6DF2"/>
    <w:rsid w:val="00FD327C"/>
    <w:rsid w:val="00FD4846"/>
    <w:rsid w:val="00FD5EFE"/>
    <w:rsid w:val="00FE12BE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  <w:style w:type="character" w:customStyle="1" w:styleId="apple-converted-space">
    <w:name w:val="apple-converted-space"/>
    <w:basedOn w:val="a0"/>
    <w:rsid w:val="00FF69CC"/>
  </w:style>
  <w:style w:type="table" w:customStyle="1" w:styleId="4">
    <w:name w:val="Сетка таблицы4"/>
    <w:basedOn w:val="a1"/>
    <w:next w:val="a6"/>
    <w:uiPriority w:val="59"/>
    <w:rsid w:val="00903213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6"/>
    <w:uiPriority w:val="59"/>
    <w:rsid w:val="009367A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3470-9E60-4C98-A096-B8DC3BF5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9</Pages>
  <Words>1373</Words>
  <Characters>10246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Зиброва Марина Валерьевна</cp:lastModifiedBy>
  <cp:revision>106</cp:revision>
  <cp:lastPrinted>2017-03-28T05:56:00Z</cp:lastPrinted>
  <dcterms:created xsi:type="dcterms:W3CDTF">2016-08-15T00:00:00Z</dcterms:created>
  <dcterms:modified xsi:type="dcterms:W3CDTF">2017-09-06T06:03:00Z</dcterms:modified>
</cp:coreProperties>
</file>