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4A0" w:rsidRPr="006C1858" w:rsidRDefault="00B404A0"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Отчет по итогам реализации</w:t>
      </w:r>
      <w:r w:rsidR="007929E6" w:rsidRPr="006C1858">
        <w:rPr>
          <w:rFonts w:ascii="Times New Roman" w:hAnsi="Times New Roman"/>
          <w:b/>
          <w:sz w:val="28"/>
          <w:szCs w:val="28"/>
        </w:rPr>
        <w:t xml:space="preserve"> </w:t>
      </w:r>
      <w:r w:rsidRPr="006C1858">
        <w:rPr>
          <w:rFonts w:ascii="Times New Roman" w:hAnsi="Times New Roman"/>
          <w:b/>
          <w:sz w:val="28"/>
          <w:szCs w:val="28"/>
        </w:rPr>
        <w:t>краевой профильной смены</w:t>
      </w:r>
    </w:p>
    <w:p w:rsidR="00B404A0" w:rsidRPr="006C1858" w:rsidRDefault="00B404A0"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w:t>
      </w:r>
      <w:proofErr w:type="spellStart"/>
      <w:r w:rsidR="00CF1661" w:rsidRPr="006C1858">
        <w:rPr>
          <w:rFonts w:ascii="Times New Roman" w:hAnsi="Times New Roman"/>
          <w:b/>
          <w:sz w:val="28"/>
          <w:szCs w:val="28"/>
        </w:rPr>
        <w:t>Манжарика</w:t>
      </w:r>
      <w:proofErr w:type="spellEnd"/>
      <w:r w:rsidR="009F2DB5" w:rsidRPr="006C1858">
        <w:rPr>
          <w:rFonts w:ascii="Times New Roman" w:hAnsi="Times New Roman"/>
          <w:b/>
          <w:sz w:val="28"/>
          <w:szCs w:val="28"/>
        </w:rPr>
        <w:t xml:space="preserve">» - </w:t>
      </w:r>
      <w:r w:rsidR="00AE42E8" w:rsidRPr="006C1858">
        <w:rPr>
          <w:rFonts w:ascii="Times New Roman" w:hAnsi="Times New Roman"/>
          <w:b/>
          <w:sz w:val="28"/>
          <w:szCs w:val="28"/>
        </w:rPr>
        <w:t>201</w:t>
      </w:r>
      <w:r w:rsidR="007929E6" w:rsidRPr="006C1858">
        <w:rPr>
          <w:rFonts w:ascii="Times New Roman" w:hAnsi="Times New Roman"/>
          <w:b/>
          <w:sz w:val="28"/>
          <w:szCs w:val="28"/>
        </w:rPr>
        <w:t>7</w:t>
      </w:r>
    </w:p>
    <w:p w:rsidR="00B404A0" w:rsidRPr="006C1858" w:rsidRDefault="00B404A0" w:rsidP="007E1CD8">
      <w:pPr>
        <w:spacing w:after="0"/>
        <w:ind w:left="-567" w:firstLine="709"/>
        <w:jc w:val="center"/>
        <w:rPr>
          <w:rFonts w:ascii="Times New Roman" w:hAnsi="Times New Roman"/>
          <w:b/>
          <w:sz w:val="28"/>
          <w:szCs w:val="28"/>
        </w:rPr>
      </w:pPr>
    </w:p>
    <w:p w:rsidR="007929E6" w:rsidRPr="006C1858" w:rsidRDefault="007929E6" w:rsidP="007E1CD8">
      <w:pPr>
        <w:spacing w:after="0"/>
        <w:ind w:left="-567" w:firstLine="709"/>
        <w:jc w:val="center"/>
        <w:rPr>
          <w:rFonts w:ascii="Times New Roman" w:hAnsi="Times New Roman"/>
          <w:b/>
          <w:sz w:val="28"/>
          <w:szCs w:val="28"/>
        </w:rPr>
      </w:pPr>
    </w:p>
    <w:p w:rsidR="007929E6" w:rsidRPr="006C1858" w:rsidRDefault="007929E6" w:rsidP="007E1CD8">
      <w:pPr>
        <w:spacing w:after="0"/>
        <w:ind w:left="-567" w:firstLine="709"/>
        <w:jc w:val="center"/>
        <w:rPr>
          <w:rFonts w:ascii="Times New Roman" w:hAnsi="Times New Roman"/>
          <w:b/>
          <w:sz w:val="28"/>
          <w:szCs w:val="28"/>
        </w:rPr>
      </w:pPr>
    </w:p>
    <w:p w:rsidR="007929E6" w:rsidRPr="006C1858" w:rsidRDefault="007929E6"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929E6" w:rsidRPr="006C1858" w:rsidRDefault="007929E6" w:rsidP="007E1CD8">
      <w:pPr>
        <w:spacing w:after="0"/>
        <w:ind w:left="-567" w:firstLine="709"/>
        <w:jc w:val="center"/>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sz w:val="28"/>
          <w:szCs w:val="28"/>
        </w:rPr>
      </w:pPr>
      <w:r w:rsidRPr="006C1858">
        <w:rPr>
          <w:rFonts w:ascii="Times New Roman" w:hAnsi="Times New Roman"/>
          <w:sz w:val="28"/>
          <w:szCs w:val="28"/>
        </w:rPr>
        <w:t>Краевое государственное бюджетное образовательное учреждение дополн</w:t>
      </w:r>
      <w:r w:rsidRPr="006C1858">
        <w:rPr>
          <w:rFonts w:ascii="Times New Roman" w:hAnsi="Times New Roman"/>
          <w:sz w:val="28"/>
          <w:szCs w:val="28"/>
        </w:rPr>
        <w:t>и</w:t>
      </w:r>
      <w:r w:rsidR="009F2DB5" w:rsidRPr="006C1858">
        <w:rPr>
          <w:rFonts w:ascii="Times New Roman" w:hAnsi="Times New Roman"/>
          <w:sz w:val="28"/>
          <w:szCs w:val="28"/>
        </w:rPr>
        <w:t>тельного образования</w:t>
      </w:r>
      <w:r w:rsidRPr="006C1858">
        <w:rPr>
          <w:rFonts w:ascii="Times New Roman" w:hAnsi="Times New Roman"/>
          <w:sz w:val="28"/>
          <w:szCs w:val="28"/>
        </w:rPr>
        <w:t xml:space="preserve"> «Хабаровский краевой центр внешкольной работы «Созве</w:t>
      </w:r>
      <w:r w:rsidRPr="006C1858">
        <w:rPr>
          <w:rFonts w:ascii="Times New Roman" w:hAnsi="Times New Roman"/>
          <w:sz w:val="28"/>
          <w:szCs w:val="28"/>
        </w:rPr>
        <w:t>з</w:t>
      </w:r>
      <w:r w:rsidRPr="006C1858">
        <w:rPr>
          <w:rFonts w:ascii="Times New Roman" w:hAnsi="Times New Roman"/>
          <w:sz w:val="28"/>
          <w:szCs w:val="28"/>
        </w:rPr>
        <w:t>дие»</w:t>
      </w:r>
    </w:p>
    <w:p w:rsidR="00B404A0" w:rsidRPr="006C1858" w:rsidRDefault="00B404A0" w:rsidP="007E1CD8">
      <w:pPr>
        <w:spacing w:after="0"/>
        <w:ind w:left="-567" w:firstLine="709"/>
        <w:jc w:val="both"/>
        <w:rPr>
          <w:rFonts w:ascii="Times New Roman" w:hAnsi="Times New Roman"/>
          <w:sz w:val="28"/>
          <w:szCs w:val="28"/>
        </w:rPr>
      </w:pPr>
      <w:r w:rsidRPr="006C1858">
        <w:rPr>
          <w:rFonts w:ascii="Times New Roman" w:hAnsi="Times New Roman"/>
          <w:sz w:val="28"/>
          <w:szCs w:val="28"/>
        </w:rPr>
        <w:t xml:space="preserve">База реализации: </w:t>
      </w:r>
      <w:r w:rsidR="007929E6" w:rsidRPr="006C1858">
        <w:rPr>
          <w:rFonts w:ascii="Times New Roman" w:hAnsi="Times New Roman"/>
          <w:sz w:val="28"/>
          <w:szCs w:val="28"/>
        </w:rPr>
        <w:t xml:space="preserve">дружина </w:t>
      </w:r>
      <w:r w:rsidR="00B622B8" w:rsidRPr="006C1858">
        <w:rPr>
          <w:rFonts w:ascii="Times New Roman" w:hAnsi="Times New Roman"/>
          <w:sz w:val="28"/>
          <w:szCs w:val="28"/>
        </w:rPr>
        <w:t>«Созвездие»</w:t>
      </w:r>
    </w:p>
    <w:p w:rsidR="00B404A0" w:rsidRPr="006C1858" w:rsidRDefault="00B404A0" w:rsidP="007E1CD8">
      <w:pPr>
        <w:spacing w:after="0"/>
        <w:ind w:left="-567" w:firstLine="709"/>
        <w:jc w:val="both"/>
        <w:rPr>
          <w:rFonts w:ascii="Times New Roman" w:hAnsi="Times New Roman"/>
          <w:sz w:val="28"/>
          <w:szCs w:val="28"/>
        </w:rPr>
      </w:pPr>
      <w:r w:rsidRPr="006C1858">
        <w:rPr>
          <w:rFonts w:ascii="Times New Roman" w:hAnsi="Times New Roman"/>
          <w:sz w:val="28"/>
          <w:szCs w:val="28"/>
        </w:rPr>
        <w:t>Название профильной смены: «</w:t>
      </w:r>
      <w:proofErr w:type="spellStart"/>
      <w:r w:rsidR="00CF1661" w:rsidRPr="006C1858">
        <w:rPr>
          <w:rFonts w:ascii="Times New Roman" w:hAnsi="Times New Roman"/>
          <w:sz w:val="28"/>
          <w:szCs w:val="28"/>
        </w:rPr>
        <w:t>Манжарика</w:t>
      </w:r>
      <w:proofErr w:type="spellEnd"/>
      <w:r w:rsidRPr="006C1858">
        <w:rPr>
          <w:rFonts w:ascii="Times New Roman" w:hAnsi="Times New Roman"/>
          <w:sz w:val="28"/>
          <w:szCs w:val="28"/>
        </w:rPr>
        <w:t>»</w:t>
      </w:r>
    </w:p>
    <w:p w:rsidR="00B404A0" w:rsidRPr="006C1858" w:rsidRDefault="00B404A0" w:rsidP="007E1CD8">
      <w:pPr>
        <w:spacing w:after="0"/>
        <w:ind w:left="-567" w:firstLine="709"/>
        <w:jc w:val="both"/>
        <w:rPr>
          <w:rFonts w:ascii="Times New Roman" w:hAnsi="Times New Roman"/>
          <w:sz w:val="28"/>
          <w:szCs w:val="28"/>
        </w:rPr>
      </w:pPr>
      <w:r w:rsidRPr="006C1858">
        <w:rPr>
          <w:rFonts w:ascii="Times New Roman" w:hAnsi="Times New Roman"/>
          <w:sz w:val="28"/>
          <w:szCs w:val="28"/>
        </w:rPr>
        <w:t xml:space="preserve">Срок реализации программы: </w:t>
      </w:r>
      <w:r w:rsidR="00CF1661" w:rsidRPr="006C1858">
        <w:rPr>
          <w:rFonts w:ascii="Times New Roman" w:hAnsi="Times New Roman"/>
          <w:sz w:val="28"/>
          <w:szCs w:val="28"/>
        </w:rPr>
        <w:t>01</w:t>
      </w:r>
      <w:r w:rsidR="009B0E7A" w:rsidRPr="006C1858">
        <w:rPr>
          <w:rFonts w:ascii="Times New Roman" w:hAnsi="Times New Roman"/>
          <w:sz w:val="28"/>
          <w:szCs w:val="28"/>
        </w:rPr>
        <w:t xml:space="preserve"> </w:t>
      </w:r>
      <w:r w:rsidR="00CF1661" w:rsidRPr="006C1858">
        <w:rPr>
          <w:rFonts w:ascii="Times New Roman" w:hAnsi="Times New Roman"/>
          <w:sz w:val="28"/>
          <w:szCs w:val="28"/>
        </w:rPr>
        <w:t>июня</w:t>
      </w:r>
      <w:r w:rsidR="009B0E7A" w:rsidRPr="006C1858">
        <w:rPr>
          <w:rFonts w:ascii="Times New Roman" w:hAnsi="Times New Roman"/>
          <w:sz w:val="28"/>
          <w:szCs w:val="28"/>
        </w:rPr>
        <w:t xml:space="preserve"> – 1</w:t>
      </w:r>
      <w:r w:rsidR="00CF1661" w:rsidRPr="006C1858">
        <w:rPr>
          <w:rFonts w:ascii="Times New Roman" w:hAnsi="Times New Roman"/>
          <w:sz w:val="28"/>
          <w:szCs w:val="28"/>
        </w:rPr>
        <w:t>4 июня</w:t>
      </w:r>
      <w:r w:rsidR="009B0E7A" w:rsidRPr="006C1858">
        <w:rPr>
          <w:rFonts w:ascii="Times New Roman" w:hAnsi="Times New Roman"/>
          <w:sz w:val="28"/>
          <w:szCs w:val="28"/>
        </w:rPr>
        <w:t xml:space="preserve"> 2017</w:t>
      </w:r>
      <w:r w:rsidR="009F2DB5" w:rsidRPr="006C1858">
        <w:rPr>
          <w:rFonts w:ascii="Times New Roman" w:hAnsi="Times New Roman"/>
          <w:sz w:val="28"/>
          <w:szCs w:val="28"/>
        </w:rPr>
        <w:t xml:space="preserve"> года</w:t>
      </w:r>
      <w:r w:rsidR="009B0E7A" w:rsidRPr="006C1858">
        <w:rPr>
          <w:rFonts w:ascii="Times New Roman" w:hAnsi="Times New Roman"/>
          <w:sz w:val="28"/>
          <w:szCs w:val="28"/>
        </w:rPr>
        <w:t xml:space="preserve"> (</w:t>
      </w:r>
      <w:r w:rsidR="00CF1661" w:rsidRPr="006C1858">
        <w:rPr>
          <w:rFonts w:ascii="Times New Roman" w:hAnsi="Times New Roman"/>
          <w:sz w:val="28"/>
          <w:szCs w:val="28"/>
        </w:rPr>
        <w:t>14</w:t>
      </w:r>
      <w:r w:rsidR="009B0E7A" w:rsidRPr="006C1858">
        <w:rPr>
          <w:rFonts w:ascii="Times New Roman" w:hAnsi="Times New Roman"/>
          <w:sz w:val="28"/>
          <w:szCs w:val="28"/>
        </w:rPr>
        <w:t xml:space="preserve"> дней)</w:t>
      </w:r>
      <w:r w:rsidR="009F2DB5" w:rsidRPr="006C1858">
        <w:rPr>
          <w:rFonts w:ascii="Times New Roman" w:hAnsi="Times New Roman"/>
          <w:sz w:val="28"/>
          <w:szCs w:val="28"/>
        </w:rPr>
        <w:t>.</w:t>
      </w:r>
    </w:p>
    <w:p w:rsidR="00B404A0" w:rsidRPr="006C1858" w:rsidRDefault="00B404A0" w:rsidP="007E1CD8">
      <w:pPr>
        <w:spacing w:after="0"/>
        <w:ind w:left="-567" w:firstLine="709"/>
        <w:jc w:val="both"/>
        <w:rPr>
          <w:rFonts w:ascii="Times New Roman" w:hAnsi="Times New Roman"/>
          <w:sz w:val="28"/>
          <w:szCs w:val="28"/>
        </w:rPr>
      </w:pPr>
      <w:r w:rsidRPr="006C1858">
        <w:rPr>
          <w:rFonts w:ascii="Times New Roman" w:hAnsi="Times New Roman"/>
          <w:sz w:val="28"/>
          <w:szCs w:val="28"/>
        </w:rPr>
        <w:t xml:space="preserve">Количество участников: </w:t>
      </w:r>
      <w:r w:rsidR="00CF1661" w:rsidRPr="006C1858">
        <w:rPr>
          <w:rFonts w:ascii="Times New Roman" w:hAnsi="Times New Roman"/>
          <w:sz w:val="28"/>
          <w:szCs w:val="28"/>
        </w:rPr>
        <w:t>5</w:t>
      </w:r>
      <w:r w:rsidR="00A37E5A" w:rsidRPr="006C1858">
        <w:rPr>
          <w:rFonts w:ascii="Times New Roman" w:hAnsi="Times New Roman"/>
          <w:sz w:val="28"/>
          <w:szCs w:val="28"/>
        </w:rPr>
        <w:t>8</w:t>
      </w:r>
      <w:r w:rsidR="000377F2" w:rsidRPr="006C1858">
        <w:rPr>
          <w:rFonts w:ascii="Times New Roman" w:hAnsi="Times New Roman"/>
          <w:sz w:val="28"/>
          <w:szCs w:val="28"/>
        </w:rPr>
        <w:t xml:space="preserve"> </w:t>
      </w:r>
      <w:r w:rsidRPr="006C1858">
        <w:rPr>
          <w:rFonts w:ascii="Times New Roman" w:hAnsi="Times New Roman"/>
          <w:sz w:val="28"/>
          <w:szCs w:val="28"/>
        </w:rPr>
        <w:t>человек</w:t>
      </w:r>
    </w:p>
    <w:p w:rsidR="006B1837" w:rsidRPr="006C1858" w:rsidRDefault="009F2DB5" w:rsidP="007E1CD8">
      <w:pPr>
        <w:spacing w:after="0"/>
        <w:ind w:left="-567" w:firstLine="709"/>
        <w:jc w:val="both"/>
        <w:rPr>
          <w:rFonts w:ascii="Times New Roman" w:hAnsi="Times New Roman"/>
          <w:sz w:val="28"/>
          <w:szCs w:val="28"/>
        </w:rPr>
      </w:pPr>
      <w:r w:rsidRPr="006C1858">
        <w:rPr>
          <w:rFonts w:ascii="Times New Roman" w:hAnsi="Times New Roman"/>
          <w:sz w:val="28"/>
          <w:szCs w:val="28"/>
        </w:rPr>
        <w:t>Ф. И. О. руководителя</w:t>
      </w:r>
      <w:r w:rsidR="00B404A0" w:rsidRPr="006C1858">
        <w:rPr>
          <w:rFonts w:ascii="Times New Roman" w:hAnsi="Times New Roman"/>
          <w:sz w:val="28"/>
          <w:szCs w:val="28"/>
        </w:rPr>
        <w:t xml:space="preserve"> программы: </w:t>
      </w:r>
      <w:r w:rsidR="00AE42E8" w:rsidRPr="006C1858">
        <w:rPr>
          <w:rFonts w:ascii="Times New Roman" w:hAnsi="Times New Roman"/>
          <w:sz w:val="28"/>
          <w:szCs w:val="28"/>
        </w:rPr>
        <w:t>Зиброва Марина Валерьевна</w:t>
      </w:r>
      <w:r w:rsidR="00B404A0" w:rsidRPr="006C1858">
        <w:rPr>
          <w:rFonts w:ascii="Times New Roman" w:hAnsi="Times New Roman"/>
          <w:sz w:val="28"/>
          <w:szCs w:val="28"/>
        </w:rPr>
        <w:t xml:space="preserve"> – </w:t>
      </w:r>
      <w:r w:rsidR="00473F8B" w:rsidRPr="006C1858">
        <w:rPr>
          <w:rFonts w:ascii="Times New Roman" w:hAnsi="Times New Roman"/>
          <w:sz w:val="28"/>
          <w:szCs w:val="28"/>
        </w:rPr>
        <w:t>методист отдела ра</w:t>
      </w:r>
      <w:r w:rsidR="006B1837" w:rsidRPr="006C1858">
        <w:rPr>
          <w:rFonts w:ascii="Times New Roman" w:hAnsi="Times New Roman"/>
          <w:sz w:val="28"/>
          <w:szCs w:val="28"/>
        </w:rPr>
        <w:t>зработки и реализации проектов</w:t>
      </w:r>
      <w:r w:rsidR="009B0E7A" w:rsidRPr="006C1858">
        <w:rPr>
          <w:rFonts w:ascii="Times New Roman" w:hAnsi="Times New Roman"/>
          <w:sz w:val="28"/>
          <w:szCs w:val="28"/>
        </w:rPr>
        <w:t>.</w:t>
      </w:r>
      <w:bookmarkStart w:id="0" w:name="_GoBack"/>
      <w:bookmarkEnd w:id="0"/>
    </w:p>
    <w:p w:rsidR="00EF5AE8" w:rsidRPr="006C1858" w:rsidRDefault="00EF5AE8"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C372DE" w:rsidRPr="006C1858" w:rsidRDefault="00C372DE" w:rsidP="007E1CD8">
      <w:pPr>
        <w:spacing w:after="0"/>
        <w:ind w:left="-567" w:firstLine="709"/>
        <w:jc w:val="both"/>
        <w:rPr>
          <w:rFonts w:ascii="Times New Roman" w:hAnsi="Times New Roman"/>
          <w:b/>
          <w:sz w:val="28"/>
          <w:szCs w:val="28"/>
        </w:rPr>
      </w:pPr>
    </w:p>
    <w:p w:rsidR="00C372DE" w:rsidRPr="006C1858" w:rsidRDefault="00C372DE"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A75081" w:rsidRPr="006C1858" w:rsidRDefault="00A75081" w:rsidP="007E1CD8">
      <w:pPr>
        <w:spacing w:after="0"/>
        <w:ind w:left="-567" w:firstLine="709"/>
        <w:jc w:val="both"/>
        <w:rPr>
          <w:rFonts w:ascii="Times New Roman" w:hAnsi="Times New Roman"/>
          <w:b/>
          <w:sz w:val="28"/>
          <w:szCs w:val="28"/>
        </w:rPr>
      </w:pPr>
    </w:p>
    <w:p w:rsidR="00B404A0" w:rsidRPr="006C1858" w:rsidRDefault="007F18AA"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lastRenderedPageBreak/>
        <w:t xml:space="preserve">1. </w:t>
      </w:r>
      <w:r w:rsidR="00B8326C" w:rsidRPr="006C1858">
        <w:rPr>
          <w:rFonts w:ascii="Times New Roman" w:hAnsi="Times New Roman"/>
          <w:b/>
          <w:sz w:val="28"/>
          <w:szCs w:val="28"/>
        </w:rPr>
        <w:t>Общая информация о программе.</w:t>
      </w:r>
    </w:p>
    <w:p w:rsidR="009B0E7A" w:rsidRPr="006C1858" w:rsidRDefault="009B0E7A" w:rsidP="007E1CD8">
      <w:pPr>
        <w:ind w:left="-567" w:firstLine="709"/>
        <w:jc w:val="both"/>
        <w:rPr>
          <w:rFonts w:ascii="Times New Roman" w:hAnsi="Times New Roman"/>
          <w:sz w:val="28"/>
          <w:szCs w:val="28"/>
        </w:rPr>
      </w:pPr>
      <w:r w:rsidRPr="006C1858">
        <w:rPr>
          <w:rFonts w:ascii="Times New Roman" w:hAnsi="Times New Roman"/>
          <w:b/>
          <w:sz w:val="28"/>
          <w:szCs w:val="28"/>
        </w:rPr>
        <w:t xml:space="preserve">Цель программы: </w:t>
      </w:r>
      <w:r w:rsidR="00A37E5A" w:rsidRPr="006C1858">
        <w:rPr>
          <w:rFonts w:ascii="Times New Roman" w:eastAsia="Arial Unicode MS" w:hAnsi="Times New Roman"/>
          <w:color w:val="000000"/>
          <w:sz w:val="28"/>
          <w:szCs w:val="28"/>
          <w:u w:color="000000"/>
        </w:rPr>
        <w:t>создание условий для приобретения детьми опыта соц</w:t>
      </w:r>
      <w:r w:rsidR="00A37E5A" w:rsidRPr="006C1858">
        <w:rPr>
          <w:rFonts w:ascii="Times New Roman" w:eastAsia="Arial Unicode MS" w:hAnsi="Times New Roman"/>
          <w:color w:val="000000"/>
          <w:sz w:val="28"/>
          <w:szCs w:val="28"/>
          <w:u w:color="000000"/>
        </w:rPr>
        <w:t>и</w:t>
      </w:r>
      <w:r w:rsidR="00A37E5A" w:rsidRPr="006C1858">
        <w:rPr>
          <w:rFonts w:ascii="Times New Roman" w:eastAsia="Arial Unicode MS" w:hAnsi="Times New Roman"/>
          <w:color w:val="000000"/>
          <w:sz w:val="28"/>
          <w:szCs w:val="28"/>
          <w:u w:color="000000"/>
        </w:rPr>
        <w:t>альной деятельности, развитие социальной активности через сюжетно-ролевую игру</w:t>
      </w:r>
    </w:p>
    <w:p w:rsidR="009B0E7A" w:rsidRPr="006C1858" w:rsidRDefault="009B0E7A" w:rsidP="007E1CD8">
      <w:pPr>
        <w:ind w:left="-567" w:right="-39" w:firstLine="709"/>
        <w:jc w:val="both"/>
        <w:rPr>
          <w:rFonts w:ascii="Times New Roman" w:hAnsi="Times New Roman"/>
          <w:b/>
          <w:sz w:val="28"/>
          <w:szCs w:val="28"/>
        </w:rPr>
      </w:pPr>
      <w:r w:rsidRPr="006C1858">
        <w:rPr>
          <w:rFonts w:ascii="Times New Roman" w:hAnsi="Times New Roman"/>
          <w:b/>
          <w:sz w:val="28"/>
          <w:szCs w:val="28"/>
        </w:rPr>
        <w:t xml:space="preserve">Задачи программы: </w:t>
      </w:r>
    </w:p>
    <w:p w:rsidR="00A37E5A" w:rsidRPr="006C1858" w:rsidRDefault="00A37E5A" w:rsidP="007E1CD8">
      <w:pPr>
        <w:pStyle w:val="a7"/>
        <w:numPr>
          <w:ilvl w:val="0"/>
          <w:numId w:val="23"/>
        </w:numPr>
        <w:spacing w:after="0"/>
        <w:ind w:left="-567" w:firstLine="709"/>
        <w:jc w:val="both"/>
        <w:rPr>
          <w:rFonts w:ascii="Times New Roman" w:hAnsi="Times New Roman"/>
          <w:sz w:val="28"/>
          <w:szCs w:val="28"/>
        </w:rPr>
      </w:pPr>
      <w:r w:rsidRPr="006C1858">
        <w:rPr>
          <w:rFonts w:ascii="Times New Roman" w:hAnsi="Times New Roman"/>
          <w:sz w:val="28"/>
          <w:szCs w:val="28"/>
        </w:rPr>
        <w:t>создать условия для формирования у участников смены опыта прож</w:t>
      </w:r>
      <w:r w:rsidRPr="006C1858">
        <w:rPr>
          <w:rFonts w:ascii="Times New Roman" w:hAnsi="Times New Roman"/>
          <w:sz w:val="28"/>
          <w:szCs w:val="28"/>
        </w:rPr>
        <w:t>и</w:t>
      </w:r>
      <w:r w:rsidRPr="006C1858">
        <w:rPr>
          <w:rFonts w:ascii="Times New Roman" w:hAnsi="Times New Roman"/>
          <w:sz w:val="28"/>
          <w:szCs w:val="28"/>
        </w:rPr>
        <w:t xml:space="preserve">вания в коллективе, развития командного духа, чувства общности; </w:t>
      </w:r>
    </w:p>
    <w:p w:rsidR="00A37E5A" w:rsidRPr="006C1858" w:rsidRDefault="00A37E5A" w:rsidP="007E1CD8">
      <w:pPr>
        <w:numPr>
          <w:ilvl w:val="0"/>
          <w:numId w:val="23"/>
        </w:numPr>
        <w:spacing w:after="0"/>
        <w:ind w:left="-567" w:firstLine="709"/>
        <w:jc w:val="both"/>
        <w:rPr>
          <w:rFonts w:ascii="Times New Roman" w:hAnsi="Times New Roman"/>
          <w:sz w:val="28"/>
          <w:szCs w:val="28"/>
        </w:rPr>
      </w:pPr>
      <w:r w:rsidRPr="006C1858">
        <w:rPr>
          <w:rFonts w:ascii="Times New Roman" w:hAnsi="Times New Roman"/>
          <w:sz w:val="28"/>
          <w:szCs w:val="28"/>
        </w:rPr>
        <w:t>создать возможность для укрепления здоровья как физического, так и духовного;</w:t>
      </w:r>
    </w:p>
    <w:p w:rsidR="00A37E5A" w:rsidRPr="006C1858" w:rsidRDefault="00A37E5A" w:rsidP="007E1CD8">
      <w:pPr>
        <w:numPr>
          <w:ilvl w:val="0"/>
          <w:numId w:val="23"/>
        </w:numPr>
        <w:spacing w:after="0"/>
        <w:ind w:left="-567" w:firstLine="709"/>
        <w:jc w:val="both"/>
        <w:rPr>
          <w:rFonts w:ascii="Times New Roman" w:hAnsi="Times New Roman"/>
          <w:sz w:val="28"/>
          <w:szCs w:val="28"/>
        </w:rPr>
      </w:pPr>
      <w:r w:rsidRPr="006C1858">
        <w:rPr>
          <w:rFonts w:ascii="Times New Roman" w:hAnsi="Times New Roman"/>
          <w:sz w:val="28"/>
          <w:szCs w:val="28"/>
        </w:rPr>
        <w:t>создать условия для максимальной самореализации и раскрытия сп</w:t>
      </w:r>
      <w:r w:rsidRPr="006C1858">
        <w:rPr>
          <w:rFonts w:ascii="Times New Roman" w:hAnsi="Times New Roman"/>
          <w:sz w:val="28"/>
          <w:szCs w:val="28"/>
        </w:rPr>
        <w:t>о</w:t>
      </w:r>
      <w:r w:rsidRPr="006C1858">
        <w:rPr>
          <w:rFonts w:ascii="Times New Roman" w:hAnsi="Times New Roman"/>
          <w:sz w:val="28"/>
          <w:szCs w:val="28"/>
        </w:rPr>
        <w:t>собностей детей;</w:t>
      </w:r>
    </w:p>
    <w:p w:rsidR="00A37E5A" w:rsidRPr="006C1858" w:rsidRDefault="00A37E5A" w:rsidP="007E1CD8">
      <w:pPr>
        <w:numPr>
          <w:ilvl w:val="0"/>
          <w:numId w:val="23"/>
        </w:numPr>
        <w:spacing w:after="0"/>
        <w:ind w:left="-567" w:firstLine="709"/>
        <w:jc w:val="both"/>
        <w:rPr>
          <w:rFonts w:ascii="Times New Roman" w:hAnsi="Times New Roman"/>
          <w:sz w:val="28"/>
          <w:szCs w:val="28"/>
        </w:rPr>
      </w:pPr>
      <w:r w:rsidRPr="006C1858">
        <w:rPr>
          <w:rFonts w:ascii="Times New Roman" w:hAnsi="Times New Roman"/>
          <w:color w:val="000000"/>
          <w:spacing w:val="2"/>
          <w:sz w:val="28"/>
          <w:szCs w:val="28"/>
        </w:rPr>
        <w:t>создать условия для развития коммуникативных умений, воспитания культуры поведения и общения;</w:t>
      </w:r>
    </w:p>
    <w:p w:rsidR="00A37E5A" w:rsidRPr="006C1858" w:rsidRDefault="00A37E5A" w:rsidP="007E1CD8">
      <w:pPr>
        <w:numPr>
          <w:ilvl w:val="0"/>
          <w:numId w:val="23"/>
        </w:numPr>
        <w:spacing w:after="0"/>
        <w:ind w:left="-567" w:firstLine="709"/>
        <w:jc w:val="both"/>
        <w:rPr>
          <w:rFonts w:ascii="Times New Roman" w:hAnsi="Times New Roman"/>
          <w:sz w:val="28"/>
          <w:szCs w:val="28"/>
        </w:rPr>
      </w:pPr>
      <w:r w:rsidRPr="006C1858">
        <w:rPr>
          <w:rFonts w:ascii="Times New Roman" w:hAnsi="Times New Roman"/>
          <w:color w:val="000000"/>
          <w:spacing w:val="2"/>
          <w:sz w:val="28"/>
          <w:szCs w:val="28"/>
        </w:rPr>
        <w:t xml:space="preserve">создать возможность для приобретения экономических навыков. </w:t>
      </w:r>
    </w:p>
    <w:p w:rsidR="00C5353A" w:rsidRPr="006C1858" w:rsidRDefault="00C5353A" w:rsidP="007E1CD8">
      <w:pPr>
        <w:spacing w:after="0"/>
        <w:ind w:left="-567" w:firstLine="709"/>
        <w:jc w:val="both"/>
        <w:rPr>
          <w:rFonts w:ascii="Times New Roman" w:hAnsi="Times New Roman"/>
          <w:b/>
          <w:sz w:val="28"/>
          <w:szCs w:val="28"/>
        </w:rPr>
      </w:pPr>
    </w:p>
    <w:p w:rsidR="00F3355A" w:rsidRPr="006C1858" w:rsidRDefault="00F3355A" w:rsidP="007E1CD8">
      <w:pPr>
        <w:spacing w:after="0"/>
        <w:ind w:left="-567" w:firstLine="709"/>
        <w:jc w:val="both"/>
        <w:rPr>
          <w:rFonts w:ascii="Times New Roman" w:hAnsi="Times New Roman"/>
          <w:sz w:val="28"/>
          <w:szCs w:val="28"/>
        </w:rPr>
      </w:pPr>
      <w:r w:rsidRPr="006C1858">
        <w:rPr>
          <w:rFonts w:ascii="Times New Roman" w:hAnsi="Times New Roman"/>
          <w:b/>
          <w:sz w:val="28"/>
          <w:szCs w:val="28"/>
        </w:rPr>
        <w:t xml:space="preserve">Основная направленность программы: </w:t>
      </w:r>
      <w:r w:rsidR="00A37E5A" w:rsidRPr="006C1858">
        <w:rPr>
          <w:rFonts w:ascii="Times New Roman" w:hAnsi="Times New Roman"/>
          <w:sz w:val="28"/>
          <w:szCs w:val="28"/>
        </w:rPr>
        <w:t>социально-педагогическая.</w:t>
      </w:r>
    </w:p>
    <w:p w:rsidR="00962857" w:rsidRPr="006C1858" w:rsidRDefault="00F3355A" w:rsidP="007E1CD8">
      <w:pPr>
        <w:spacing w:after="0"/>
        <w:ind w:left="-567" w:firstLine="709"/>
        <w:jc w:val="both"/>
        <w:rPr>
          <w:rFonts w:ascii="Times New Roman" w:hAnsi="Times New Roman"/>
          <w:sz w:val="28"/>
          <w:szCs w:val="28"/>
        </w:rPr>
      </w:pPr>
      <w:r w:rsidRPr="006C1858">
        <w:rPr>
          <w:rFonts w:ascii="Times New Roman" w:hAnsi="Times New Roman"/>
          <w:b/>
          <w:sz w:val="28"/>
          <w:szCs w:val="28"/>
        </w:rPr>
        <w:t xml:space="preserve">Возраст участников: </w:t>
      </w:r>
      <w:r w:rsidR="00A37E5A" w:rsidRPr="006C1858">
        <w:rPr>
          <w:rFonts w:ascii="Times New Roman" w:hAnsi="Times New Roman"/>
          <w:sz w:val="28"/>
          <w:szCs w:val="28"/>
        </w:rPr>
        <w:t>9</w:t>
      </w:r>
      <w:r w:rsidR="00962857" w:rsidRPr="006C1858">
        <w:rPr>
          <w:rFonts w:ascii="Times New Roman" w:hAnsi="Times New Roman"/>
          <w:sz w:val="28"/>
          <w:szCs w:val="28"/>
        </w:rPr>
        <w:t xml:space="preserve"> – 1</w:t>
      </w:r>
      <w:r w:rsidR="00A37E5A" w:rsidRPr="006C1858">
        <w:rPr>
          <w:rFonts w:ascii="Times New Roman" w:hAnsi="Times New Roman"/>
          <w:sz w:val="28"/>
          <w:szCs w:val="28"/>
        </w:rPr>
        <w:t>2</w:t>
      </w:r>
      <w:r w:rsidR="00297DC5" w:rsidRPr="006C1858">
        <w:rPr>
          <w:rFonts w:ascii="Times New Roman" w:hAnsi="Times New Roman"/>
          <w:sz w:val="28"/>
          <w:szCs w:val="28"/>
        </w:rPr>
        <w:t xml:space="preserve"> лет.</w:t>
      </w:r>
    </w:p>
    <w:p w:rsidR="00297DC5" w:rsidRPr="006C1858" w:rsidRDefault="00297DC5" w:rsidP="007E1CD8">
      <w:pPr>
        <w:spacing w:after="0"/>
        <w:ind w:left="-567" w:firstLine="709"/>
        <w:jc w:val="both"/>
        <w:rPr>
          <w:rFonts w:ascii="Times New Roman" w:hAnsi="Times New Roman"/>
          <w:sz w:val="28"/>
          <w:szCs w:val="28"/>
        </w:rPr>
      </w:pPr>
      <w:r w:rsidRPr="006C1858">
        <w:rPr>
          <w:rFonts w:ascii="Times New Roman" w:hAnsi="Times New Roman"/>
          <w:b/>
          <w:sz w:val="28"/>
          <w:szCs w:val="28"/>
        </w:rPr>
        <w:t>Повторность реализации программы:</w:t>
      </w:r>
      <w:r w:rsidR="00B73557" w:rsidRPr="006C1858">
        <w:rPr>
          <w:rFonts w:ascii="Times New Roman" w:hAnsi="Times New Roman"/>
          <w:sz w:val="28"/>
          <w:szCs w:val="28"/>
        </w:rPr>
        <w:t xml:space="preserve"> </w:t>
      </w:r>
      <w:r w:rsidRPr="006C1858">
        <w:rPr>
          <w:rFonts w:ascii="Times New Roman" w:hAnsi="Times New Roman"/>
          <w:sz w:val="28"/>
          <w:szCs w:val="28"/>
        </w:rPr>
        <w:t xml:space="preserve">программа реализуется </w:t>
      </w:r>
      <w:r w:rsidR="00A37E5A" w:rsidRPr="006C1858">
        <w:rPr>
          <w:rFonts w:ascii="Times New Roman" w:hAnsi="Times New Roman"/>
          <w:sz w:val="28"/>
          <w:szCs w:val="28"/>
        </w:rPr>
        <w:t>в девятый раз</w:t>
      </w:r>
      <w:r w:rsidR="009B0E7A" w:rsidRPr="006C1858">
        <w:rPr>
          <w:rFonts w:ascii="Times New Roman" w:hAnsi="Times New Roman"/>
          <w:sz w:val="28"/>
          <w:szCs w:val="28"/>
        </w:rPr>
        <w:t>.</w:t>
      </w:r>
    </w:p>
    <w:p w:rsidR="00C5353A" w:rsidRPr="006C1858" w:rsidRDefault="00C5353A" w:rsidP="007E1CD8">
      <w:pPr>
        <w:spacing w:after="0"/>
        <w:ind w:left="-567" w:firstLine="709"/>
        <w:jc w:val="both"/>
        <w:rPr>
          <w:rFonts w:ascii="Times New Roman" w:hAnsi="Times New Roman"/>
          <w:sz w:val="28"/>
          <w:szCs w:val="28"/>
        </w:rPr>
      </w:pPr>
    </w:p>
    <w:p w:rsidR="00BD7D3D" w:rsidRPr="006C1858" w:rsidRDefault="00BD7D3D" w:rsidP="007E1CD8">
      <w:pPr>
        <w:spacing w:after="0"/>
        <w:ind w:left="-567" w:firstLine="709"/>
        <w:jc w:val="both"/>
        <w:rPr>
          <w:rFonts w:ascii="Times New Roman" w:hAnsi="Times New Roman"/>
          <w:sz w:val="28"/>
          <w:szCs w:val="28"/>
        </w:rPr>
      </w:pPr>
    </w:p>
    <w:p w:rsidR="00EF5AE8" w:rsidRPr="006C1858" w:rsidRDefault="007F18AA"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2</w:t>
      </w:r>
      <w:r w:rsidR="00297DC5" w:rsidRPr="006C1858">
        <w:rPr>
          <w:rFonts w:ascii="Times New Roman" w:hAnsi="Times New Roman"/>
          <w:b/>
          <w:sz w:val="28"/>
          <w:szCs w:val="28"/>
        </w:rPr>
        <w:t xml:space="preserve">. </w:t>
      </w:r>
      <w:r w:rsidR="00B8326C" w:rsidRPr="006C1858">
        <w:rPr>
          <w:rFonts w:ascii="Times New Roman" w:hAnsi="Times New Roman"/>
          <w:b/>
          <w:sz w:val="28"/>
          <w:szCs w:val="28"/>
        </w:rPr>
        <w:t>Особенности смены.</w:t>
      </w:r>
    </w:p>
    <w:p w:rsidR="00A37E5A" w:rsidRPr="006C1858" w:rsidRDefault="00A37E5A" w:rsidP="007E1CD8">
      <w:pPr>
        <w:ind w:left="-567" w:firstLine="709"/>
        <w:jc w:val="both"/>
        <w:rPr>
          <w:rFonts w:ascii="Times New Roman" w:hAnsi="Times New Roman"/>
          <w:sz w:val="28"/>
          <w:szCs w:val="28"/>
        </w:rPr>
      </w:pPr>
      <w:r w:rsidRPr="006C1858">
        <w:rPr>
          <w:rFonts w:ascii="Times New Roman" w:hAnsi="Times New Roman"/>
          <w:sz w:val="28"/>
          <w:szCs w:val="28"/>
        </w:rPr>
        <w:t>О</w:t>
      </w:r>
      <w:r w:rsidR="00AC3191" w:rsidRPr="006C1858">
        <w:rPr>
          <w:rFonts w:ascii="Times New Roman" w:hAnsi="Times New Roman"/>
          <w:sz w:val="28"/>
          <w:szCs w:val="28"/>
        </w:rPr>
        <w:t>сновная идея программы заключалась</w:t>
      </w:r>
      <w:r w:rsidRPr="006C1858">
        <w:rPr>
          <w:rFonts w:ascii="Times New Roman" w:hAnsi="Times New Roman"/>
          <w:sz w:val="28"/>
          <w:szCs w:val="28"/>
        </w:rPr>
        <w:t xml:space="preserve"> в том, что все участники смены п</w:t>
      </w:r>
      <w:r w:rsidRPr="006C1858">
        <w:rPr>
          <w:rFonts w:ascii="Times New Roman" w:hAnsi="Times New Roman"/>
          <w:sz w:val="28"/>
          <w:szCs w:val="28"/>
        </w:rPr>
        <w:t>о</w:t>
      </w:r>
      <w:r w:rsidRPr="006C1858">
        <w:rPr>
          <w:rFonts w:ascii="Times New Roman" w:hAnsi="Times New Roman"/>
          <w:sz w:val="28"/>
          <w:szCs w:val="28"/>
        </w:rPr>
        <w:t>гру</w:t>
      </w:r>
      <w:r w:rsidR="00AC3191" w:rsidRPr="006C1858">
        <w:rPr>
          <w:rFonts w:ascii="Times New Roman" w:hAnsi="Times New Roman"/>
          <w:sz w:val="28"/>
          <w:szCs w:val="28"/>
        </w:rPr>
        <w:t>зились</w:t>
      </w:r>
      <w:r w:rsidRPr="006C1858">
        <w:rPr>
          <w:rFonts w:ascii="Times New Roman" w:hAnsi="Times New Roman"/>
          <w:sz w:val="28"/>
          <w:szCs w:val="28"/>
        </w:rPr>
        <w:t xml:space="preserve"> в сюжетно-ролевую игру «страна</w:t>
      </w:r>
      <w:r w:rsidR="00AC3191" w:rsidRPr="006C1858">
        <w:rPr>
          <w:rFonts w:ascii="Times New Roman" w:hAnsi="Times New Roman"/>
          <w:sz w:val="28"/>
          <w:szCs w:val="28"/>
        </w:rPr>
        <w:t xml:space="preserve"> </w:t>
      </w:r>
      <w:proofErr w:type="spellStart"/>
      <w:r w:rsidR="00AC3191" w:rsidRPr="006C1858">
        <w:rPr>
          <w:rFonts w:ascii="Times New Roman" w:hAnsi="Times New Roman"/>
          <w:sz w:val="28"/>
          <w:szCs w:val="28"/>
        </w:rPr>
        <w:t>Манжарика</w:t>
      </w:r>
      <w:proofErr w:type="spellEnd"/>
      <w:r w:rsidR="00AC3191" w:rsidRPr="006C1858">
        <w:rPr>
          <w:rFonts w:ascii="Times New Roman" w:hAnsi="Times New Roman"/>
          <w:sz w:val="28"/>
          <w:szCs w:val="28"/>
        </w:rPr>
        <w:t>» и на время стали</w:t>
      </w:r>
      <w:r w:rsidRPr="006C1858">
        <w:rPr>
          <w:rFonts w:ascii="Times New Roman" w:hAnsi="Times New Roman"/>
          <w:sz w:val="28"/>
          <w:szCs w:val="28"/>
        </w:rPr>
        <w:t xml:space="preserve"> жителями этой страны. С того времени они должны </w:t>
      </w:r>
      <w:r w:rsidR="00AC3191" w:rsidRPr="006C1858">
        <w:rPr>
          <w:rFonts w:ascii="Times New Roman" w:hAnsi="Times New Roman"/>
          <w:sz w:val="28"/>
          <w:szCs w:val="28"/>
        </w:rPr>
        <w:t xml:space="preserve">были </w:t>
      </w:r>
      <w:r w:rsidRPr="006C1858">
        <w:rPr>
          <w:rFonts w:ascii="Times New Roman" w:hAnsi="Times New Roman"/>
          <w:sz w:val="28"/>
          <w:szCs w:val="28"/>
        </w:rPr>
        <w:t xml:space="preserve">жить по законам племени, не нарушая их. </w:t>
      </w:r>
    </w:p>
    <w:p w:rsidR="00A37E5A" w:rsidRPr="006C1858" w:rsidRDefault="00A37E5A" w:rsidP="007E1CD8">
      <w:pPr>
        <w:ind w:left="-567" w:firstLine="709"/>
        <w:jc w:val="both"/>
        <w:rPr>
          <w:rFonts w:ascii="Times New Roman" w:hAnsi="Times New Roman"/>
          <w:sz w:val="28"/>
          <w:szCs w:val="28"/>
        </w:rPr>
      </w:pPr>
      <w:r w:rsidRPr="006C1858">
        <w:rPr>
          <w:rFonts w:ascii="Times New Roman" w:hAnsi="Times New Roman"/>
          <w:sz w:val="28"/>
          <w:szCs w:val="28"/>
        </w:rPr>
        <w:t>По легенде, жители этой страны были самыми сильными, смелыми, благ</w:t>
      </w:r>
      <w:r w:rsidRPr="006C1858">
        <w:rPr>
          <w:rFonts w:ascii="Times New Roman" w:hAnsi="Times New Roman"/>
          <w:sz w:val="28"/>
          <w:szCs w:val="28"/>
        </w:rPr>
        <w:t>о</w:t>
      </w:r>
      <w:r w:rsidRPr="006C1858">
        <w:rPr>
          <w:rFonts w:ascii="Times New Roman" w:hAnsi="Times New Roman"/>
          <w:sz w:val="28"/>
          <w:szCs w:val="28"/>
        </w:rPr>
        <w:t xml:space="preserve">родными, умными и знали много древних тайн и секретов. Самые мудрые и взрослые из них </w:t>
      </w:r>
      <w:r w:rsidR="00AC3191" w:rsidRPr="006C1858">
        <w:rPr>
          <w:rFonts w:ascii="Times New Roman" w:hAnsi="Times New Roman"/>
          <w:sz w:val="28"/>
          <w:szCs w:val="28"/>
        </w:rPr>
        <w:t>–</w:t>
      </w:r>
      <w:r w:rsidRPr="006C1858">
        <w:rPr>
          <w:rFonts w:ascii="Times New Roman" w:hAnsi="Times New Roman"/>
          <w:sz w:val="28"/>
          <w:szCs w:val="28"/>
        </w:rPr>
        <w:t xml:space="preserve"> старейшины</w:t>
      </w:r>
      <w:r w:rsidR="00AC3191" w:rsidRPr="006C1858">
        <w:rPr>
          <w:rFonts w:ascii="Times New Roman" w:hAnsi="Times New Roman"/>
          <w:sz w:val="28"/>
          <w:szCs w:val="28"/>
        </w:rPr>
        <w:t xml:space="preserve"> </w:t>
      </w:r>
      <w:proofErr w:type="spellStart"/>
      <w:r w:rsidR="00AC3191" w:rsidRPr="006C1858">
        <w:rPr>
          <w:rFonts w:ascii="Times New Roman" w:hAnsi="Times New Roman"/>
          <w:sz w:val="28"/>
          <w:szCs w:val="28"/>
        </w:rPr>
        <w:t>манжарского</w:t>
      </w:r>
      <w:proofErr w:type="spellEnd"/>
      <w:r w:rsidR="00AC3191" w:rsidRPr="006C1858">
        <w:rPr>
          <w:rFonts w:ascii="Times New Roman" w:hAnsi="Times New Roman"/>
          <w:sz w:val="28"/>
          <w:szCs w:val="28"/>
        </w:rPr>
        <w:t xml:space="preserve"> народа – приехали в гости к ребятам в «Аэропорт «Звездный», чтобы помочь им пройти все испытания и узнать все легенды, чтобы тоже стать </w:t>
      </w:r>
      <w:proofErr w:type="spellStart"/>
      <w:r w:rsidR="00AC3191" w:rsidRPr="006C1858">
        <w:rPr>
          <w:rFonts w:ascii="Times New Roman" w:hAnsi="Times New Roman"/>
          <w:sz w:val="28"/>
          <w:szCs w:val="28"/>
        </w:rPr>
        <w:t>манжарцами</w:t>
      </w:r>
      <w:proofErr w:type="spellEnd"/>
      <w:r w:rsidR="00AC3191" w:rsidRPr="006C1858">
        <w:rPr>
          <w:rFonts w:ascii="Times New Roman" w:hAnsi="Times New Roman"/>
          <w:sz w:val="28"/>
          <w:szCs w:val="28"/>
        </w:rPr>
        <w:t>.</w:t>
      </w:r>
    </w:p>
    <w:p w:rsidR="00E30154" w:rsidRPr="006C1858" w:rsidRDefault="00A37E5A" w:rsidP="007E1CD8">
      <w:pPr>
        <w:spacing w:after="0"/>
        <w:ind w:left="-567" w:firstLine="709"/>
        <w:jc w:val="both"/>
        <w:rPr>
          <w:rFonts w:ascii="Times New Roman" w:hAnsi="Times New Roman"/>
          <w:sz w:val="28"/>
          <w:szCs w:val="28"/>
        </w:rPr>
      </w:pPr>
      <w:r w:rsidRPr="006C1858">
        <w:rPr>
          <w:rFonts w:ascii="Times New Roman" w:hAnsi="Times New Roman"/>
          <w:sz w:val="28"/>
          <w:szCs w:val="28"/>
        </w:rPr>
        <w:t xml:space="preserve">Каждый из участников смены </w:t>
      </w:r>
      <w:r w:rsidR="00AC3191" w:rsidRPr="006C1858">
        <w:rPr>
          <w:rFonts w:ascii="Times New Roman" w:hAnsi="Times New Roman"/>
          <w:sz w:val="28"/>
          <w:szCs w:val="28"/>
        </w:rPr>
        <w:t xml:space="preserve">играл </w:t>
      </w:r>
      <w:r w:rsidRPr="006C1858">
        <w:rPr>
          <w:rFonts w:ascii="Times New Roman" w:hAnsi="Times New Roman"/>
          <w:sz w:val="28"/>
          <w:szCs w:val="28"/>
        </w:rPr>
        <w:t xml:space="preserve">немаловажную роль в достижении успеха в своём отряде во время приключений-испытаний, а каждый отряд </w:t>
      </w:r>
      <w:r w:rsidR="00AC3191" w:rsidRPr="006C1858">
        <w:rPr>
          <w:rFonts w:ascii="Times New Roman" w:hAnsi="Times New Roman"/>
          <w:sz w:val="28"/>
          <w:szCs w:val="28"/>
        </w:rPr>
        <w:t xml:space="preserve">внес свой вклад </w:t>
      </w:r>
      <w:r w:rsidRPr="006C1858">
        <w:rPr>
          <w:rFonts w:ascii="Times New Roman" w:hAnsi="Times New Roman"/>
          <w:sz w:val="28"/>
          <w:szCs w:val="28"/>
        </w:rPr>
        <w:t>в общ</w:t>
      </w:r>
      <w:r w:rsidR="00AC3191" w:rsidRPr="006C1858">
        <w:rPr>
          <w:rFonts w:ascii="Times New Roman" w:hAnsi="Times New Roman"/>
          <w:sz w:val="28"/>
          <w:szCs w:val="28"/>
        </w:rPr>
        <w:t>ий</w:t>
      </w:r>
      <w:r w:rsidRPr="006C1858">
        <w:rPr>
          <w:rFonts w:ascii="Times New Roman" w:hAnsi="Times New Roman"/>
          <w:sz w:val="28"/>
          <w:szCs w:val="28"/>
        </w:rPr>
        <w:t xml:space="preserve"> успех</w:t>
      </w:r>
      <w:r w:rsidR="00AC3191" w:rsidRPr="006C1858">
        <w:rPr>
          <w:rFonts w:ascii="Times New Roman" w:hAnsi="Times New Roman"/>
          <w:sz w:val="28"/>
          <w:szCs w:val="28"/>
        </w:rPr>
        <w:t>, ведь только вместе они смогли</w:t>
      </w:r>
      <w:r w:rsidRPr="006C1858">
        <w:rPr>
          <w:rFonts w:ascii="Times New Roman" w:hAnsi="Times New Roman"/>
          <w:sz w:val="28"/>
          <w:szCs w:val="28"/>
        </w:rPr>
        <w:t xml:space="preserve"> разгадать </w:t>
      </w:r>
      <w:proofErr w:type="spellStart"/>
      <w:r w:rsidRPr="006C1858">
        <w:rPr>
          <w:rFonts w:ascii="Times New Roman" w:hAnsi="Times New Roman"/>
          <w:sz w:val="28"/>
          <w:szCs w:val="28"/>
        </w:rPr>
        <w:t>манжарский</w:t>
      </w:r>
      <w:proofErr w:type="spellEnd"/>
      <w:r w:rsidRPr="006C1858">
        <w:rPr>
          <w:rFonts w:ascii="Times New Roman" w:hAnsi="Times New Roman"/>
          <w:sz w:val="28"/>
          <w:szCs w:val="28"/>
        </w:rPr>
        <w:t xml:space="preserve"> секрет.</w:t>
      </w:r>
    </w:p>
    <w:p w:rsidR="00A37E5A" w:rsidRPr="006C1858" w:rsidRDefault="00A37E5A" w:rsidP="007E1CD8">
      <w:pPr>
        <w:spacing w:after="0"/>
        <w:ind w:left="-567" w:firstLine="709"/>
        <w:jc w:val="both"/>
        <w:rPr>
          <w:rFonts w:ascii="Times New Roman" w:hAnsi="Times New Roman"/>
          <w:sz w:val="28"/>
          <w:szCs w:val="28"/>
        </w:rPr>
      </w:pPr>
    </w:p>
    <w:p w:rsidR="00C5353A" w:rsidRPr="006C1858" w:rsidRDefault="00C5353A" w:rsidP="007E1CD8">
      <w:pPr>
        <w:spacing w:after="0"/>
        <w:ind w:left="-567" w:firstLine="709"/>
        <w:jc w:val="both"/>
        <w:rPr>
          <w:rFonts w:ascii="Times New Roman" w:hAnsi="Times New Roman"/>
          <w:sz w:val="28"/>
          <w:szCs w:val="28"/>
        </w:rPr>
      </w:pPr>
    </w:p>
    <w:p w:rsidR="00173A81" w:rsidRPr="006C1858" w:rsidRDefault="007F18AA"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lastRenderedPageBreak/>
        <w:t xml:space="preserve">3. </w:t>
      </w:r>
      <w:r w:rsidR="00B8326C" w:rsidRPr="006C1858">
        <w:rPr>
          <w:rFonts w:ascii="Times New Roman" w:hAnsi="Times New Roman"/>
          <w:b/>
          <w:sz w:val="28"/>
          <w:szCs w:val="28"/>
        </w:rPr>
        <w:t xml:space="preserve">Количественно-качественная характеристика контингента </w:t>
      </w:r>
    </w:p>
    <w:p w:rsidR="007F18AA" w:rsidRPr="006C1858" w:rsidRDefault="00B8326C"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 xml:space="preserve">детей и особенности комплектования групп. </w:t>
      </w:r>
    </w:p>
    <w:p w:rsidR="00A441F5" w:rsidRPr="008A0BDE" w:rsidRDefault="00A37E5A" w:rsidP="007E1CD8">
      <w:pPr>
        <w:spacing w:after="0"/>
        <w:ind w:left="-567" w:firstLine="709"/>
        <w:jc w:val="both"/>
        <w:rPr>
          <w:rFonts w:ascii="Times New Roman" w:hAnsi="Times New Roman"/>
          <w:sz w:val="28"/>
          <w:szCs w:val="28"/>
        </w:rPr>
      </w:pPr>
      <w:r w:rsidRPr="006C1858">
        <w:rPr>
          <w:rFonts w:ascii="Times New Roman" w:hAnsi="Times New Roman"/>
          <w:sz w:val="28"/>
          <w:szCs w:val="28"/>
        </w:rPr>
        <w:t>1 июня</w:t>
      </w:r>
      <w:r w:rsidR="00A441F5" w:rsidRPr="006C1858">
        <w:rPr>
          <w:rFonts w:ascii="Times New Roman" w:hAnsi="Times New Roman"/>
          <w:sz w:val="28"/>
          <w:szCs w:val="28"/>
        </w:rPr>
        <w:t xml:space="preserve"> 2017 года участниками краевой профильной смены «</w:t>
      </w:r>
      <w:proofErr w:type="spellStart"/>
      <w:r w:rsidRPr="006C1858">
        <w:rPr>
          <w:rFonts w:ascii="Times New Roman" w:hAnsi="Times New Roman"/>
          <w:sz w:val="28"/>
          <w:szCs w:val="28"/>
        </w:rPr>
        <w:t>Манжарика</w:t>
      </w:r>
      <w:proofErr w:type="spellEnd"/>
      <w:r w:rsidR="00A441F5" w:rsidRPr="006C1858">
        <w:rPr>
          <w:rFonts w:ascii="Times New Roman" w:hAnsi="Times New Roman"/>
          <w:sz w:val="28"/>
          <w:szCs w:val="28"/>
        </w:rPr>
        <w:t>» ста</w:t>
      </w:r>
      <w:r w:rsidRPr="006C1858">
        <w:rPr>
          <w:rFonts w:ascii="Times New Roman" w:hAnsi="Times New Roman"/>
          <w:sz w:val="28"/>
          <w:szCs w:val="28"/>
        </w:rPr>
        <w:t>ли 5</w:t>
      </w:r>
      <w:r w:rsidRPr="008A0BDE">
        <w:rPr>
          <w:rFonts w:ascii="Times New Roman" w:hAnsi="Times New Roman"/>
          <w:sz w:val="28"/>
          <w:szCs w:val="28"/>
        </w:rPr>
        <w:t>8</w:t>
      </w:r>
      <w:r w:rsidR="00A441F5" w:rsidRPr="008A0BDE">
        <w:rPr>
          <w:rFonts w:ascii="Times New Roman" w:hAnsi="Times New Roman"/>
          <w:sz w:val="28"/>
          <w:szCs w:val="28"/>
        </w:rPr>
        <w:t xml:space="preserve"> человек детей из </w:t>
      </w:r>
      <w:r w:rsidRPr="008A0BDE">
        <w:rPr>
          <w:rFonts w:ascii="Times New Roman" w:hAnsi="Times New Roman"/>
          <w:sz w:val="28"/>
          <w:szCs w:val="28"/>
        </w:rPr>
        <w:t>2</w:t>
      </w:r>
      <w:r w:rsidR="00A441F5" w:rsidRPr="008A0BDE">
        <w:rPr>
          <w:rFonts w:ascii="Times New Roman" w:hAnsi="Times New Roman"/>
          <w:sz w:val="28"/>
          <w:szCs w:val="28"/>
        </w:rPr>
        <w:t xml:space="preserve"> районов Хабаровского края:</w:t>
      </w:r>
    </w:p>
    <w:p w:rsidR="00A37E5A" w:rsidRPr="008A0BDE" w:rsidRDefault="00A37E5A" w:rsidP="007E1CD8">
      <w:pPr>
        <w:pStyle w:val="a7"/>
        <w:numPr>
          <w:ilvl w:val="0"/>
          <w:numId w:val="13"/>
        </w:numPr>
        <w:spacing w:after="0"/>
        <w:ind w:left="-567" w:firstLine="709"/>
        <w:jc w:val="both"/>
        <w:rPr>
          <w:rFonts w:ascii="Times New Roman" w:hAnsi="Times New Roman"/>
          <w:color w:val="000000" w:themeColor="text1"/>
          <w:sz w:val="28"/>
          <w:szCs w:val="28"/>
        </w:rPr>
      </w:pPr>
      <w:r w:rsidRPr="008A0BDE">
        <w:rPr>
          <w:rFonts w:ascii="Times New Roman" w:hAnsi="Times New Roman"/>
          <w:color w:val="000000" w:themeColor="text1"/>
          <w:sz w:val="28"/>
          <w:szCs w:val="28"/>
        </w:rPr>
        <w:t>Комсомольский район – 3 человека,</w:t>
      </w:r>
    </w:p>
    <w:p w:rsidR="00A37E5A" w:rsidRPr="008A0BDE" w:rsidRDefault="00A37E5A" w:rsidP="007E1CD8">
      <w:pPr>
        <w:pStyle w:val="a7"/>
        <w:numPr>
          <w:ilvl w:val="0"/>
          <w:numId w:val="13"/>
        </w:numPr>
        <w:spacing w:after="0"/>
        <w:ind w:left="-567" w:firstLine="709"/>
        <w:jc w:val="both"/>
        <w:rPr>
          <w:rFonts w:ascii="Times New Roman" w:hAnsi="Times New Roman"/>
          <w:color w:val="000000" w:themeColor="text1"/>
          <w:sz w:val="28"/>
          <w:szCs w:val="28"/>
        </w:rPr>
      </w:pPr>
      <w:r w:rsidRPr="008A0BDE">
        <w:rPr>
          <w:rFonts w:ascii="Times New Roman" w:hAnsi="Times New Roman"/>
          <w:color w:val="000000" w:themeColor="text1"/>
          <w:sz w:val="28"/>
          <w:szCs w:val="28"/>
        </w:rPr>
        <w:t>г. Хабаровск (ОРП) – 55 человек.</w:t>
      </w:r>
    </w:p>
    <w:p w:rsidR="00EF6639" w:rsidRPr="008A0BDE" w:rsidRDefault="00EF6639" w:rsidP="007E1CD8">
      <w:pPr>
        <w:pStyle w:val="a7"/>
        <w:spacing w:after="0"/>
        <w:ind w:left="-567" w:firstLine="709"/>
        <w:jc w:val="both"/>
        <w:rPr>
          <w:rFonts w:ascii="Times New Roman" w:hAnsi="Times New Roman"/>
          <w:color w:val="000000" w:themeColor="text1"/>
          <w:sz w:val="28"/>
          <w:szCs w:val="28"/>
        </w:rPr>
      </w:pPr>
    </w:p>
    <w:p w:rsidR="00EF6639" w:rsidRPr="008A0BDE" w:rsidRDefault="00EF6639" w:rsidP="007E1CD8">
      <w:pPr>
        <w:pStyle w:val="a7"/>
        <w:spacing w:after="0"/>
        <w:ind w:left="-567" w:firstLine="709"/>
        <w:jc w:val="both"/>
        <w:rPr>
          <w:rFonts w:ascii="Times New Roman" w:hAnsi="Times New Roman"/>
          <w:sz w:val="28"/>
          <w:szCs w:val="28"/>
        </w:rPr>
      </w:pPr>
      <w:r w:rsidRPr="008A0BDE">
        <w:rPr>
          <w:rFonts w:ascii="Times New Roman" w:hAnsi="Times New Roman"/>
          <w:sz w:val="28"/>
          <w:szCs w:val="28"/>
        </w:rPr>
        <w:t>До окончания смены территорию покинули 7 участников по причинам:</w:t>
      </w:r>
    </w:p>
    <w:p w:rsidR="00EF6639" w:rsidRPr="008A0BDE" w:rsidRDefault="00EF6639" w:rsidP="007E1CD8">
      <w:pPr>
        <w:pStyle w:val="a7"/>
        <w:numPr>
          <w:ilvl w:val="0"/>
          <w:numId w:val="25"/>
        </w:numPr>
        <w:spacing w:after="0"/>
        <w:ind w:left="-567" w:firstLine="709"/>
        <w:jc w:val="both"/>
        <w:rPr>
          <w:rFonts w:ascii="Times New Roman" w:hAnsi="Times New Roman"/>
          <w:sz w:val="28"/>
          <w:szCs w:val="28"/>
        </w:rPr>
      </w:pPr>
      <w:r w:rsidRPr="008A0BDE">
        <w:rPr>
          <w:rFonts w:ascii="Times New Roman" w:hAnsi="Times New Roman"/>
          <w:sz w:val="28"/>
          <w:szCs w:val="28"/>
        </w:rPr>
        <w:t>1 человек – по причине болезни;</w:t>
      </w:r>
    </w:p>
    <w:p w:rsidR="00EF6639" w:rsidRPr="008A0BDE" w:rsidRDefault="00EF6639" w:rsidP="007E1CD8">
      <w:pPr>
        <w:pStyle w:val="a7"/>
        <w:numPr>
          <w:ilvl w:val="0"/>
          <w:numId w:val="25"/>
        </w:numPr>
        <w:spacing w:after="0"/>
        <w:ind w:left="-567" w:firstLine="709"/>
        <w:jc w:val="both"/>
        <w:rPr>
          <w:rFonts w:ascii="Times New Roman" w:hAnsi="Times New Roman"/>
          <w:sz w:val="28"/>
          <w:szCs w:val="28"/>
        </w:rPr>
      </w:pPr>
      <w:r w:rsidRPr="008A0BDE">
        <w:rPr>
          <w:rFonts w:ascii="Times New Roman" w:hAnsi="Times New Roman"/>
          <w:sz w:val="28"/>
          <w:szCs w:val="28"/>
        </w:rPr>
        <w:t>3 человека – по семейным обстоятельствам;</w:t>
      </w:r>
    </w:p>
    <w:p w:rsidR="00EF6639" w:rsidRPr="008A0BDE" w:rsidRDefault="00EF6639" w:rsidP="007E1CD8">
      <w:pPr>
        <w:pStyle w:val="a7"/>
        <w:numPr>
          <w:ilvl w:val="0"/>
          <w:numId w:val="25"/>
        </w:numPr>
        <w:spacing w:after="0"/>
        <w:ind w:left="-567" w:firstLine="709"/>
        <w:jc w:val="both"/>
        <w:rPr>
          <w:rFonts w:ascii="Times New Roman" w:hAnsi="Times New Roman"/>
          <w:sz w:val="28"/>
          <w:szCs w:val="28"/>
        </w:rPr>
      </w:pPr>
      <w:r w:rsidRPr="008A0BDE">
        <w:rPr>
          <w:rFonts w:ascii="Times New Roman" w:hAnsi="Times New Roman"/>
          <w:sz w:val="28"/>
          <w:szCs w:val="28"/>
        </w:rPr>
        <w:t>3 человека – по причине окончания смены.</w:t>
      </w:r>
    </w:p>
    <w:p w:rsidR="00EF6639" w:rsidRPr="008A0BDE" w:rsidRDefault="00EF6639" w:rsidP="003A72CA">
      <w:pPr>
        <w:spacing w:after="0"/>
        <w:ind w:left="-567" w:firstLine="709"/>
        <w:jc w:val="both"/>
        <w:rPr>
          <w:rFonts w:ascii="Times New Roman" w:hAnsi="Times New Roman"/>
          <w:sz w:val="28"/>
          <w:szCs w:val="28"/>
        </w:rPr>
      </w:pPr>
    </w:p>
    <w:p w:rsidR="003A72CA" w:rsidRPr="008A0BDE" w:rsidRDefault="006814B8" w:rsidP="003A72CA">
      <w:pPr>
        <w:pStyle w:val="a7"/>
        <w:spacing w:after="0"/>
        <w:ind w:left="-567" w:firstLine="709"/>
        <w:jc w:val="both"/>
        <w:rPr>
          <w:rFonts w:ascii="Times New Roman" w:hAnsi="Times New Roman"/>
          <w:sz w:val="28"/>
        </w:rPr>
      </w:pPr>
      <w:proofErr w:type="gramStart"/>
      <w:r w:rsidRPr="008A0BDE">
        <w:rPr>
          <w:rFonts w:ascii="Times New Roman" w:hAnsi="Times New Roman"/>
          <w:sz w:val="28"/>
          <w:szCs w:val="28"/>
        </w:rPr>
        <w:t>По</w:t>
      </w:r>
      <w:r w:rsidR="00D54CAA" w:rsidRPr="008A0BDE">
        <w:rPr>
          <w:rFonts w:ascii="Times New Roman" w:hAnsi="Times New Roman"/>
          <w:sz w:val="28"/>
          <w:szCs w:val="28"/>
        </w:rPr>
        <w:t xml:space="preserve"> итогам социального анкетирования </w:t>
      </w:r>
      <w:r w:rsidR="003A72CA" w:rsidRPr="008A0BDE">
        <w:rPr>
          <w:rFonts w:ascii="Times New Roman" w:hAnsi="Times New Roman"/>
          <w:sz w:val="28"/>
        </w:rPr>
        <w:t>29 % участников – ранее отдыхали в «Созвездии», 51% участников - впервые в детском центре «Созвездие», 4 % участников – ранее были в «Созвездии» более 5 раз, 16% участников – ранее были в «Созвездии» именно на этой смене;</w:t>
      </w:r>
      <w:proofErr w:type="gramEnd"/>
    </w:p>
    <w:p w:rsidR="000F66A4" w:rsidRPr="008A0BDE" w:rsidRDefault="00A82F70" w:rsidP="008A0BDE">
      <w:pPr>
        <w:spacing w:after="0"/>
        <w:ind w:left="-567" w:firstLine="709"/>
        <w:jc w:val="both"/>
        <w:rPr>
          <w:rFonts w:ascii="Times New Roman" w:hAnsi="Times New Roman"/>
          <w:sz w:val="28"/>
          <w:szCs w:val="28"/>
        </w:rPr>
      </w:pPr>
      <w:r w:rsidRPr="008A0BDE">
        <w:rPr>
          <w:rFonts w:ascii="Times New Roman" w:hAnsi="Times New Roman"/>
          <w:sz w:val="28"/>
          <w:szCs w:val="28"/>
        </w:rPr>
        <w:t>Немаловажной характеристикой участника с</w:t>
      </w:r>
      <w:r w:rsidR="008A0BDE" w:rsidRPr="008A0BDE">
        <w:rPr>
          <w:rFonts w:ascii="Times New Roman" w:hAnsi="Times New Roman"/>
          <w:sz w:val="28"/>
          <w:szCs w:val="28"/>
        </w:rPr>
        <w:t>мены является направленность его</w:t>
      </w:r>
      <w:r w:rsidRPr="008A0BDE">
        <w:rPr>
          <w:rFonts w:ascii="Times New Roman" w:hAnsi="Times New Roman"/>
          <w:sz w:val="28"/>
          <w:szCs w:val="28"/>
        </w:rPr>
        <w:t xml:space="preserve"> дополнительного образования, поскольку именно это, как правило, определяет круг </w:t>
      </w:r>
      <w:r w:rsidR="008A0BDE" w:rsidRPr="008A0BDE">
        <w:rPr>
          <w:rFonts w:ascii="Times New Roman" w:hAnsi="Times New Roman"/>
          <w:sz w:val="28"/>
          <w:szCs w:val="28"/>
        </w:rPr>
        <w:t>и</w:t>
      </w:r>
      <w:r w:rsidRPr="008A0BDE">
        <w:rPr>
          <w:rFonts w:ascii="Times New Roman" w:hAnsi="Times New Roman"/>
          <w:sz w:val="28"/>
          <w:szCs w:val="28"/>
        </w:rPr>
        <w:t>нтересов и выбор пути реализации собственных навыков на смене. Самым популярным видом занятости участников смены в сфере до</w:t>
      </w:r>
      <w:r w:rsidR="00FA4547" w:rsidRPr="008A0BDE">
        <w:rPr>
          <w:rFonts w:ascii="Times New Roman" w:hAnsi="Times New Roman"/>
          <w:sz w:val="28"/>
          <w:szCs w:val="28"/>
        </w:rPr>
        <w:t>полнительного образования являл</w:t>
      </w:r>
      <w:r w:rsidR="004D142F" w:rsidRPr="008A0BDE">
        <w:rPr>
          <w:rFonts w:ascii="Times New Roman" w:hAnsi="Times New Roman"/>
          <w:sz w:val="28"/>
          <w:szCs w:val="28"/>
        </w:rPr>
        <w:t>о</w:t>
      </w:r>
      <w:r w:rsidR="00FA4547" w:rsidRPr="008A0BDE">
        <w:rPr>
          <w:rFonts w:ascii="Times New Roman" w:hAnsi="Times New Roman"/>
          <w:sz w:val="28"/>
          <w:szCs w:val="28"/>
        </w:rPr>
        <w:t>с</w:t>
      </w:r>
      <w:r w:rsidR="004D142F" w:rsidRPr="008A0BDE">
        <w:rPr>
          <w:rFonts w:ascii="Times New Roman" w:hAnsi="Times New Roman"/>
          <w:sz w:val="28"/>
          <w:szCs w:val="28"/>
        </w:rPr>
        <w:t>ь</w:t>
      </w:r>
      <w:r w:rsidRPr="008A0BDE">
        <w:rPr>
          <w:rFonts w:ascii="Times New Roman" w:hAnsi="Times New Roman"/>
          <w:sz w:val="28"/>
          <w:szCs w:val="28"/>
        </w:rPr>
        <w:t xml:space="preserve"> </w:t>
      </w:r>
      <w:r w:rsidR="003A72CA" w:rsidRPr="008A0BDE">
        <w:rPr>
          <w:rFonts w:ascii="Times New Roman" w:hAnsi="Times New Roman"/>
          <w:sz w:val="28"/>
          <w:szCs w:val="28"/>
        </w:rPr>
        <w:t xml:space="preserve">спортивно-туристическое </w:t>
      </w:r>
      <w:r w:rsidR="008A0BDE" w:rsidRPr="008A0BDE">
        <w:rPr>
          <w:rFonts w:ascii="Times New Roman" w:hAnsi="Times New Roman"/>
          <w:sz w:val="28"/>
          <w:szCs w:val="28"/>
        </w:rPr>
        <w:t>направление – 20</w:t>
      </w:r>
      <w:r w:rsidR="00B56387" w:rsidRPr="008A0BDE">
        <w:rPr>
          <w:rFonts w:ascii="Times New Roman" w:hAnsi="Times New Roman"/>
          <w:sz w:val="28"/>
          <w:szCs w:val="28"/>
        </w:rPr>
        <w:t xml:space="preserve"> упоминани</w:t>
      </w:r>
      <w:r w:rsidR="00F44659" w:rsidRPr="008A0BDE">
        <w:rPr>
          <w:rFonts w:ascii="Times New Roman" w:hAnsi="Times New Roman"/>
          <w:sz w:val="28"/>
          <w:szCs w:val="28"/>
        </w:rPr>
        <w:t xml:space="preserve">й и </w:t>
      </w:r>
      <w:r w:rsidR="008A0BDE" w:rsidRPr="008A0BDE">
        <w:rPr>
          <w:rFonts w:ascii="Times New Roman" w:hAnsi="Times New Roman"/>
          <w:sz w:val="28"/>
          <w:szCs w:val="28"/>
        </w:rPr>
        <w:t>с</w:t>
      </w:r>
      <w:r w:rsidR="008A0BDE" w:rsidRPr="008A0BDE">
        <w:rPr>
          <w:rFonts w:ascii="Times New Roman" w:hAnsi="Times New Roman"/>
          <w:sz w:val="28"/>
        </w:rPr>
        <w:t>ценическое творчество – 15 упоминаний. Далее:  декоративно-прикладное творчество – 10 упоминаний, социально-педагогическое направление – 4 упом</w:t>
      </w:r>
      <w:r w:rsidR="008A0BDE" w:rsidRPr="008A0BDE">
        <w:rPr>
          <w:rFonts w:ascii="Times New Roman" w:hAnsi="Times New Roman"/>
          <w:sz w:val="28"/>
        </w:rPr>
        <w:t>и</w:t>
      </w:r>
      <w:r w:rsidR="008A0BDE" w:rsidRPr="008A0BDE">
        <w:rPr>
          <w:rFonts w:ascii="Times New Roman" w:hAnsi="Times New Roman"/>
          <w:sz w:val="28"/>
        </w:rPr>
        <w:t>нание и научно-техническое направление – 6 упоминаний. Н</w:t>
      </w:r>
      <w:r w:rsidRPr="008A0BDE">
        <w:rPr>
          <w:rFonts w:ascii="Times New Roman" w:hAnsi="Times New Roman"/>
          <w:sz w:val="28"/>
          <w:szCs w:val="28"/>
        </w:rPr>
        <w:t>е посещают</w:t>
      </w:r>
      <w:r w:rsidR="002F143F" w:rsidRPr="008A0BDE">
        <w:rPr>
          <w:rFonts w:ascii="Times New Roman" w:hAnsi="Times New Roman"/>
          <w:sz w:val="28"/>
          <w:szCs w:val="28"/>
        </w:rPr>
        <w:t xml:space="preserve"> ка</w:t>
      </w:r>
      <w:r w:rsidR="0091578D" w:rsidRPr="008A0BDE">
        <w:rPr>
          <w:rFonts w:ascii="Times New Roman" w:hAnsi="Times New Roman"/>
          <w:sz w:val="28"/>
          <w:szCs w:val="28"/>
        </w:rPr>
        <w:t>кие-либо кружки и секции</w:t>
      </w:r>
      <w:r w:rsidR="002F143F" w:rsidRPr="008A0BDE">
        <w:rPr>
          <w:rFonts w:ascii="Times New Roman" w:hAnsi="Times New Roman"/>
          <w:sz w:val="28"/>
          <w:szCs w:val="28"/>
        </w:rPr>
        <w:t xml:space="preserve"> </w:t>
      </w:r>
      <w:r w:rsidR="00F44659" w:rsidRPr="008A0BDE">
        <w:rPr>
          <w:rFonts w:ascii="Times New Roman" w:hAnsi="Times New Roman"/>
          <w:sz w:val="28"/>
          <w:szCs w:val="28"/>
        </w:rPr>
        <w:t>3</w:t>
      </w:r>
      <w:r w:rsidRPr="008A0BDE">
        <w:rPr>
          <w:rFonts w:ascii="Times New Roman" w:hAnsi="Times New Roman"/>
          <w:sz w:val="28"/>
          <w:szCs w:val="28"/>
        </w:rPr>
        <w:t xml:space="preserve"> человек</w:t>
      </w:r>
      <w:r w:rsidR="006D0B1B" w:rsidRPr="008A0BDE">
        <w:rPr>
          <w:rFonts w:ascii="Times New Roman" w:hAnsi="Times New Roman"/>
          <w:sz w:val="28"/>
          <w:szCs w:val="28"/>
        </w:rPr>
        <w:t>а</w:t>
      </w:r>
      <w:r w:rsidRPr="008A0BDE">
        <w:rPr>
          <w:rFonts w:ascii="Times New Roman" w:hAnsi="Times New Roman"/>
          <w:sz w:val="28"/>
          <w:szCs w:val="28"/>
        </w:rPr>
        <w:t>.</w:t>
      </w:r>
    </w:p>
    <w:p w:rsidR="008A0BDE" w:rsidRPr="001E1263" w:rsidRDefault="008A0BDE" w:rsidP="001E1263">
      <w:pPr>
        <w:pStyle w:val="a7"/>
        <w:spacing w:after="0"/>
        <w:ind w:left="-567" w:firstLine="709"/>
        <w:jc w:val="both"/>
        <w:rPr>
          <w:rFonts w:ascii="Times New Roman" w:hAnsi="Times New Roman"/>
          <w:sz w:val="28"/>
        </w:rPr>
      </w:pPr>
      <w:r w:rsidRPr="008A0BDE">
        <w:rPr>
          <w:rFonts w:ascii="Times New Roman" w:hAnsi="Times New Roman"/>
          <w:sz w:val="28"/>
        </w:rPr>
        <w:t xml:space="preserve">Среди предпочтений то, чем бы </w:t>
      </w:r>
      <w:proofErr w:type="gramStart"/>
      <w:r w:rsidRPr="008A0BDE">
        <w:rPr>
          <w:rFonts w:ascii="Times New Roman" w:hAnsi="Times New Roman"/>
          <w:sz w:val="28"/>
        </w:rPr>
        <w:t>хотели заниматься на смене 36% опроше</w:t>
      </w:r>
      <w:r w:rsidRPr="008A0BDE">
        <w:rPr>
          <w:rFonts w:ascii="Times New Roman" w:hAnsi="Times New Roman"/>
          <w:sz w:val="28"/>
        </w:rPr>
        <w:t>н</w:t>
      </w:r>
      <w:r w:rsidRPr="008A0BDE">
        <w:rPr>
          <w:rFonts w:ascii="Times New Roman" w:hAnsi="Times New Roman"/>
          <w:sz w:val="28"/>
        </w:rPr>
        <w:t>ных отметили</w:t>
      </w:r>
      <w:proofErr w:type="gramEnd"/>
      <w:r w:rsidRPr="008A0BDE">
        <w:rPr>
          <w:rFonts w:ascii="Times New Roman" w:hAnsi="Times New Roman"/>
          <w:sz w:val="28"/>
        </w:rPr>
        <w:t xml:space="preserve"> знакомство и общение со сверстниками, 21% опрошенных отмет</w:t>
      </w:r>
      <w:r w:rsidRPr="008A0BDE">
        <w:rPr>
          <w:rFonts w:ascii="Times New Roman" w:hAnsi="Times New Roman"/>
          <w:sz w:val="28"/>
        </w:rPr>
        <w:t>и</w:t>
      </w:r>
      <w:r w:rsidRPr="008A0BDE">
        <w:rPr>
          <w:rFonts w:ascii="Times New Roman" w:hAnsi="Times New Roman"/>
          <w:sz w:val="28"/>
        </w:rPr>
        <w:t>ли выступления на сцене, 23% отметили спортивные соревнования, 14% - отмет</w:t>
      </w:r>
      <w:r w:rsidRPr="008A0BDE">
        <w:rPr>
          <w:rFonts w:ascii="Times New Roman" w:hAnsi="Times New Roman"/>
          <w:sz w:val="28"/>
        </w:rPr>
        <w:t>и</w:t>
      </w:r>
      <w:r w:rsidRPr="008A0BDE">
        <w:rPr>
          <w:rFonts w:ascii="Times New Roman" w:hAnsi="Times New Roman"/>
          <w:sz w:val="28"/>
        </w:rPr>
        <w:t>ли саморазвитие, раскрытие  себе новых качеств, талантов, способностей, 15% - отметили подготовку к вечерним мероприятиям, 14% - отметили интеллектуал</w:t>
      </w:r>
      <w:r w:rsidRPr="008A0BDE">
        <w:rPr>
          <w:rFonts w:ascii="Times New Roman" w:hAnsi="Times New Roman"/>
          <w:sz w:val="28"/>
        </w:rPr>
        <w:t>ь</w:t>
      </w:r>
      <w:r w:rsidRPr="008A0BDE">
        <w:rPr>
          <w:rFonts w:ascii="Times New Roman" w:hAnsi="Times New Roman"/>
          <w:sz w:val="28"/>
        </w:rPr>
        <w:t xml:space="preserve">ные конкурсы, викторины. Также 8% - отметили оформительскую работу и 4% - </w:t>
      </w:r>
      <w:r w:rsidRPr="001E1263">
        <w:rPr>
          <w:rFonts w:ascii="Times New Roman" w:hAnsi="Times New Roman"/>
          <w:sz w:val="28"/>
        </w:rPr>
        <w:t>познавательные, образовательные занятия.</w:t>
      </w:r>
    </w:p>
    <w:p w:rsidR="001D7219" w:rsidRPr="001E1263" w:rsidRDefault="00A82F70" w:rsidP="001E1263">
      <w:pPr>
        <w:spacing w:after="0"/>
        <w:ind w:left="-567" w:firstLine="709"/>
        <w:rPr>
          <w:rFonts w:ascii="Times New Roman" w:hAnsi="Times New Roman"/>
          <w:sz w:val="28"/>
          <w:szCs w:val="28"/>
        </w:rPr>
      </w:pPr>
      <w:r w:rsidRPr="001E1263">
        <w:rPr>
          <w:rFonts w:ascii="Times New Roman" w:hAnsi="Times New Roman"/>
          <w:sz w:val="28"/>
          <w:szCs w:val="28"/>
        </w:rPr>
        <w:t xml:space="preserve">В социальном анкетировании на любой краевой профильной смене важно определить не только ожидания участников и показатели хорошего отдыха для детей, но и уровень удовлетворенности. Принципиальным </w:t>
      </w:r>
      <w:r w:rsidR="00634706" w:rsidRPr="001E1263">
        <w:rPr>
          <w:rFonts w:ascii="Times New Roman" w:hAnsi="Times New Roman"/>
          <w:sz w:val="28"/>
          <w:szCs w:val="28"/>
        </w:rPr>
        <w:t>пока</w:t>
      </w:r>
      <w:r w:rsidR="00CC30EB" w:rsidRPr="001E1263">
        <w:rPr>
          <w:rFonts w:ascii="Times New Roman" w:hAnsi="Times New Roman"/>
          <w:sz w:val="28"/>
          <w:szCs w:val="28"/>
        </w:rPr>
        <w:t>зателе</w:t>
      </w:r>
      <w:r w:rsidR="00634706" w:rsidRPr="001E1263">
        <w:rPr>
          <w:rFonts w:ascii="Times New Roman" w:hAnsi="Times New Roman"/>
          <w:sz w:val="28"/>
          <w:szCs w:val="28"/>
        </w:rPr>
        <w:t>м удовл</w:t>
      </w:r>
      <w:r w:rsidR="00634706" w:rsidRPr="001E1263">
        <w:rPr>
          <w:rFonts w:ascii="Times New Roman" w:hAnsi="Times New Roman"/>
          <w:sz w:val="28"/>
          <w:szCs w:val="28"/>
        </w:rPr>
        <w:t>е</w:t>
      </w:r>
      <w:r w:rsidR="00634706" w:rsidRPr="001E1263">
        <w:rPr>
          <w:rFonts w:ascii="Times New Roman" w:hAnsi="Times New Roman"/>
          <w:sz w:val="28"/>
          <w:szCs w:val="28"/>
        </w:rPr>
        <w:t>творенности явля</w:t>
      </w:r>
      <w:r w:rsidR="00CC30EB" w:rsidRPr="001E1263">
        <w:rPr>
          <w:rFonts w:ascii="Times New Roman" w:hAnsi="Times New Roman"/>
          <w:sz w:val="28"/>
          <w:szCs w:val="28"/>
        </w:rPr>
        <w:t>е</w:t>
      </w:r>
      <w:r w:rsidR="00160A92" w:rsidRPr="001E1263">
        <w:rPr>
          <w:rFonts w:ascii="Times New Roman" w:hAnsi="Times New Roman"/>
          <w:sz w:val="28"/>
          <w:szCs w:val="28"/>
        </w:rPr>
        <w:t>т</w:t>
      </w:r>
      <w:r w:rsidR="00781FEE" w:rsidRPr="001E1263">
        <w:rPr>
          <w:rFonts w:ascii="Times New Roman" w:hAnsi="Times New Roman"/>
          <w:sz w:val="28"/>
          <w:szCs w:val="28"/>
        </w:rPr>
        <w:t xml:space="preserve">ся желание вернуться в центр. </w:t>
      </w:r>
      <w:r w:rsidR="001E1263" w:rsidRPr="001E1263">
        <w:rPr>
          <w:rFonts w:ascii="Times New Roman" w:hAnsi="Times New Roman"/>
          <w:sz w:val="28"/>
          <w:szCs w:val="28"/>
        </w:rPr>
        <w:t>60 % участников желают вернуться в «Созвездие», а еще 11,5 % - и именно на смену «</w:t>
      </w:r>
      <w:proofErr w:type="spellStart"/>
      <w:r w:rsidR="001E1263" w:rsidRPr="001E1263">
        <w:rPr>
          <w:rFonts w:ascii="Times New Roman" w:hAnsi="Times New Roman"/>
          <w:sz w:val="28"/>
          <w:szCs w:val="28"/>
        </w:rPr>
        <w:t>Манжарика</w:t>
      </w:r>
      <w:proofErr w:type="spellEnd"/>
      <w:r w:rsidR="001E1263" w:rsidRPr="001E1263">
        <w:rPr>
          <w:rFonts w:ascii="Times New Roman" w:hAnsi="Times New Roman"/>
          <w:sz w:val="28"/>
          <w:szCs w:val="28"/>
        </w:rPr>
        <w:t>». 20,5 % опрошенных изъявили желание по возможности вернуться в Центр.</w:t>
      </w:r>
    </w:p>
    <w:p w:rsidR="00A75081" w:rsidRDefault="001D7219" w:rsidP="007E1CD8">
      <w:pPr>
        <w:spacing w:before="240" w:after="0"/>
        <w:ind w:left="-567" w:firstLine="709"/>
        <w:jc w:val="both"/>
        <w:rPr>
          <w:rFonts w:ascii="Times New Roman" w:hAnsi="Times New Roman"/>
          <w:sz w:val="28"/>
          <w:szCs w:val="28"/>
        </w:rPr>
      </w:pPr>
      <w:r w:rsidRPr="001E1263">
        <w:rPr>
          <w:rFonts w:ascii="Times New Roman" w:hAnsi="Times New Roman"/>
          <w:sz w:val="28"/>
          <w:szCs w:val="28"/>
        </w:rPr>
        <w:lastRenderedPageBreak/>
        <w:t>Участникам данной краевой профильной смены были предложены разли</w:t>
      </w:r>
      <w:r w:rsidRPr="001E1263">
        <w:rPr>
          <w:rFonts w:ascii="Times New Roman" w:hAnsi="Times New Roman"/>
          <w:sz w:val="28"/>
          <w:szCs w:val="28"/>
        </w:rPr>
        <w:t>ч</w:t>
      </w:r>
      <w:r w:rsidRPr="001E1263">
        <w:rPr>
          <w:rFonts w:ascii="Times New Roman" w:hAnsi="Times New Roman"/>
          <w:sz w:val="28"/>
          <w:szCs w:val="28"/>
        </w:rPr>
        <w:t>ные направления для их самореализации. Отвечая на вопрос о том, что больше всего понравилось делать на смене участники дают следующие ответы</w:t>
      </w:r>
      <w:r w:rsidR="008309F5" w:rsidRPr="001E1263">
        <w:rPr>
          <w:rFonts w:ascii="Times New Roman" w:hAnsi="Times New Roman"/>
          <w:sz w:val="28"/>
          <w:szCs w:val="28"/>
        </w:rPr>
        <w:t xml:space="preserve"> (выбирая несколько </w:t>
      </w:r>
      <w:proofErr w:type="gramStart"/>
      <w:r w:rsidR="008309F5" w:rsidRPr="001E1263">
        <w:rPr>
          <w:rFonts w:ascii="Times New Roman" w:hAnsi="Times New Roman"/>
          <w:sz w:val="28"/>
          <w:szCs w:val="28"/>
        </w:rPr>
        <w:t>из</w:t>
      </w:r>
      <w:proofErr w:type="gramEnd"/>
      <w:r w:rsidR="008309F5" w:rsidRPr="001E1263">
        <w:rPr>
          <w:rFonts w:ascii="Times New Roman" w:hAnsi="Times New Roman"/>
          <w:sz w:val="28"/>
          <w:szCs w:val="28"/>
        </w:rPr>
        <w:t xml:space="preserve"> предложенных)</w:t>
      </w:r>
      <w:r w:rsidRPr="001E1263">
        <w:rPr>
          <w:rFonts w:ascii="Times New Roman" w:hAnsi="Times New Roman"/>
          <w:sz w:val="28"/>
          <w:szCs w:val="28"/>
        </w:rPr>
        <w:t>:</w:t>
      </w:r>
    </w:p>
    <w:p w:rsidR="001E1263" w:rsidRPr="006C1858" w:rsidRDefault="001E1263" w:rsidP="007E1CD8">
      <w:pPr>
        <w:spacing w:before="240" w:after="0"/>
        <w:ind w:left="-567" w:firstLine="709"/>
        <w:jc w:val="both"/>
        <w:rPr>
          <w:rFonts w:ascii="Times New Roman" w:hAnsi="Times New Roman"/>
          <w:sz w:val="28"/>
          <w:szCs w:val="28"/>
          <w:highlight w:val="yellow"/>
        </w:rPr>
      </w:pPr>
    </w:p>
    <w:tbl>
      <w:tblPr>
        <w:tblStyle w:val="a6"/>
        <w:tblW w:w="0" w:type="auto"/>
        <w:tblInd w:w="-459" w:type="dxa"/>
        <w:tblLook w:val="04A0" w:firstRow="1" w:lastRow="0" w:firstColumn="1" w:lastColumn="0" w:noHBand="0" w:noVBand="1"/>
      </w:tblPr>
      <w:tblGrid>
        <w:gridCol w:w="8364"/>
        <w:gridCol w:w="1666"/>
      </w:tblGrid>
      <w:tr w:rsidR="001E1263" w:rsidTr="001E1263">
        <w:trPr>
          <w:trHeight w:val="363"/>
        </w:trPr>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 xml:space="preserve">Знакомиться, общаться с друзьями </w:t>
            </w:r>
          </w:p>
        </w:tc>
        <w:tc>
          <w:tcPr>
            <w:tcW w:w="1666" w:type="dxa"/>
          </w:tcPr>
          <w:p w:rsidR="001E1263" w:rsidRDefault="001E1263" w:rsidP="001E1263">
            <w:pPr>
              <w:spacing w:after="0" w:line="360" w:lineRule="auto"/>
              <w:jc w:val="center"/>
              <w:rPr>
                <w:rFonts w:ascii="Times New Roman" w:hAnsi="Times New Roman"/>
                <w:sz w:val="28"/>
                <w:szCs w:val="28"/>
              </w:rPr>
            </w:pPr>
            <w:r>
              <w:rPr>
                <w:rFonts w:ascii="Times New Roman" w:hAnsi="Times New Roman"/>
                <w:sz w:val="28"/>
                <w:szCs w:val="28"/>
              </w:rPr>
              <w:t>53 %</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Выступать на сцене</w:t>
            </w:r>
          </w:p>
        </w:tc>
        <w:tc>
          <w:tcPr>
            <w:tcW w:w="1666" w:type="dxa"/>
          </w:tcPr>
          <w:p w:rsidR="001E1263" w:rsidRDefault="001E1263" w:rsidP="001E1263">
            <w:pPr>
              <w:spacing w:after="0" w:line="360" w:lineRule="auto"/>
              <w:jc w:val="center"/>
              <w:rPr>
                <w:rFonts w:ascii="Times New Roman" w:hAnsi="Times New Roman"/>
                <w:sz w:val="28"/>
                <w:szCs w:val="28"/>
              </w:rPr>
            </w:pPr>
            <w:r>
              <w:rPr>
                <w:rFonts w:ascii="Times New Roman" w:hAnsi="Times New Roman"/>
                <w:sz w:val="28"/>
                <w:szCs w:val="28"/>
              </w:rPr>
              <w:t>37 %</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Узнавать себя, открывать новые качества и способности</w:t>
            </w:r>
          </w:p>
        </w:tc>
        <w:tc>
          <w:tcPr>
            <w:tcW w:w="1666" w:type="dxa"/>
          </w:tcPr>
          <w:p w:rsidR="001E1263" w:rsidRDefault="001E1263" w:rsidP="001E1263">
            <w:pPr>
              <w:spacing w:after="0" w:line="360" w:lineRule="auto"/>
              <w:jc w:val="center"/>
              <w:rPr>
                <w:rFonts w:ascii="Times New Roman" w:hAnsi="Times New Roman"/>
                <w:sz w:val="28"/>
                <w:szCs w:val="28"/>
              </w:rPr>
            </w:pPr>
            <w:r>
              <w:rPr>
                <w:rFonts w:ascii="Times New Roman" w:hAnsi="Times New Roman"/>
                <w:sz w:val="28"/>
                <w:szCs w:val="28"/>
              </w:rPr>
              <w:t>25%</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Участвовать в спортивных мероприятиях</w:t>
            </w:r>
          </w:p>
        </w:tc>
        <w:tc>
          <w:tcPr>
            <w:tcW w:w="1666" w:type="dxa"/>
          </w:tcPr>
          <w:p w:rsidR="001E1263" w:rsidRDefault="001E1263" w:rsidP="001E1263">
            <w:pPr>
              <w:spacing w:after="0" w:line="360" w:lineRule="auto"/>
              <w:jc w:val="center"/>
              <w:rPr>
                <w:rFonts w:ascii="Times New Roman" w:hAnsi="Times New Roman"/>
                <w:sz w:val="28"/>
                <w:szCs w:val="28"/>
              </w:rPr>
            </w:pPr>
            <w:r>
              <w:rPr>
                <w:rFonts w:ascii="Times New Roman" w:hAnsi="Times New Roman"/>
                <w:sz w:val="28"/>
                <w:szCs w:val="28"/>
              </w:rPr>
              <w:t>26%</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Придумывать сценарии для вечерних мероприятий</w:t>
            </w:r>
          </w:p>
        </w:tc>
        <w:tc>
          <w:tcPr>
            <w:tcW w:w="1666" w:type="dxa"/>
          </w:tcPr>
          <w:p w:rsidR="001E1263" w:rsidRDefault="001E1263" w:rsidP="001E1263">
            <w:pPr>
              <w:spacing w:after="0" w:line="360" w:lineRule="auto"/>
              <w:jc w:val="center"/>
              <w:rPr>
                <w:rFonts w:ascii="Times New Roman" w:hAnsi="Times New Roman"/>
                <w:sz w:val="28"/>
                <w:szCs w:val="28"/>
              </w:rPr>
            </w:pPr>
            <w:r>
              <w:rPr>
                <w:rFonts w:ascii="Times New Roman" w:hAnsi="Times New Roman"/>
                <w:sz w:val="28"/>
                <w:szCs w:val="28"/>
              </w:rPr>
              <w:t>10%</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Заниматься оформительской работой</w:t>
            </w:r>
          </w:p>
        </w:tc>
        <w:tc>
          <w:tcPr>
            <w:tcW w:w="1666" w:type="dxa"/>
          </w:tcPr>
          <w:p w:rsidR="001E1263" w:rsidRDefault="001E1263" w:rsidP="001E1263">
            <w:pPr>
              <w:spacing w:after="0" w:line="360" w:lineRule="auto"/>
              <w:jc w:val="center"/>
              <w:rPr>
                <w:rFonts w:ascii="Times New Roman" w:hAnsi="Times New Roman"/>
                <w:sz w:val="28"/>
                <w:szCs w:val="28"/>
              </w:rPr>
            </w:pPr>
            <w:r>
              <w:rPr>
                <w:rFonts w:ascii="Times New Roman" w:hAnsi="Times New Roman"/>
                <w:sz w:val="28"/>
                <w:szCs w:val="28"/>
              </w:rPr>
              <w:t>14%</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Участвовать в интеллектуальных конкурсах</w:t>
            </w:r>
          </w:p>
        </w:tc>
        <w:tc>
          <w:tcPr>
            <w:tcW w:w="1666" w:type="dxa"/>
          </w:tcPr>
          <w:p w:rsidR="001E1263" w:rsidRDefault="001E1263" w:rsidP="001E1263">
            <w:pPr>
              <w:spacing w:after="0" w:line="360" w:lineRule="auto"/>
              <w:jc w:val="center"/>
              <w:rPr>
                <w:rFonts w:ascii="Times New Roman" w:hAnsi="Times New Roman"/>
                <w:sz w:val="28"/>
                <w:szCs w:val="28"/>
              </w:rPr>
            </w:pPr>
            <w:r>
              <w:rPr>
                <w:rFonts w:ascii="Times New Roman" w:hAnsi="Times New Roman"/>
                <w:sz w:val="28"/>
                <w:szCs w:val="28"/>
              </w:rPr>
              <w:t>10%</w:t>
            </w:r>
          </w:p>
        </w:tc>
      </w:tr>
      <w:tr w:rsidR="001E1263" w:rsidRPr="001E1263" w:rsidTr="001E1263">
        <w:tc>
          <w:tcPr>
            <w:tcW w:w="8364" w:type="dxa"/>
          </w:tcPr>
          <w:p w:rsidR="001E1263" w:rsidRPr="001E1263" w:rsidRDefault="001E1263" w:rsidP="001E1263">
            <w:pPr>
              <w:spacing w:after="0" w:line="360" w:lineRule="auto"/>
              <w:jc w:val="both"/>
              <w:rPr>
                <w:rFonts w:ascii="Times New Roman" w:hAnsi="Times New Roman"/>
                <w:sz w:val="28"/>
                <w:szCs w:val="28"/>
              </w:rPr>
            </w:pPr>
            <w:r w:rsidRPr="001E1263">
              <w:rPr>
                <w:rFonts w:ascii="Times New Roman" w:hAnsi="Times New Roman"/>
                <w:sz w:val="28"/>
                <w:szCs w:val="28"/>
              </w:rPr>
              <w:t>Эта смена не позволила мне раскрыться</w:t>
            </w:r>
          </w:p>
        </w:tc>
        <w:tc>
          <w:tcPr>
            <w:tcW w:w="1666"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5%</w:t>
            </w:r>
          </w:p>
        </w:tc>
      </w:tr>
    </w:tbl>
    <w:p w:rsidR="001E1263" w:rsidRPr="001E1263" w:rsidRDefault="001E1263" w:rsidP="007E1CD8">
      <w:pPr>
        <w:spacing w:after="0"/>
        <w:ind w:left="-567" w:firstLine="709"/>
        <w:jc w:val="both"/>
        <w:rPr>
          <w:rFonts w:ascii="Times New Roman" w:hAnsi="Times New Roman"/>
          <w:sz w:val="28"/>
          <w:szCs w:val="28"/>
        </w:rPr>
      </w:pPr>
    </w:p>
    <w:p w:rsidR="001E1263" w:rsidRDefault="00634706" w:rsidP="001E1263">
      <w:pPr>
        <w:spacing w:after="0"/>
        <w:ind w:left="-567" w:firstLine="709"/>
        <w:jc w:val="both"/>
        <w:rPr>
          <w:rFonts w:ascii="Times New Roman" w:hAnsi="Times New Roman"/>
          <w:sz w:val="28"/>
          <w:szCs w:val="28"/>
        </w:rPr>
      </w:pPr>
      <w:r w:rsidRPr="001E1263">
        <w:rPr>
          <w:rFonts w:ascii="Times New Roman" w:hAnsi="Times New Roman"/>
          <w:sz w:val="28"/>
          <w:szCs w:val="28"/>
        </w:rPr>
        <w:t>Анализируя контингент участников, отметим уровень их удовлетворенн</w:t>
      </w:r>
      <w:r w:rsidRPr="001E1263">
        <w:rPr>
          <w:rFonts w:ascii="Times New Roman" w:hAnsi="Times New Roman"/>
          <w:sz w:val="28"/>
          <w:szCs w:val="28"/>
        </w:rPr>
        <w:t>о</w:t>
      </w:r>
      <w:r w:rsidRPr="001E1263">
        <w:rPr>
          <w:rFonts w:ascii="Times New Roman" w:hAnsi="Times New Roman"/>
          <w:sz w:val="28"/>
          <w:szCs w:val="28"/>
        </w:rPr>
        <w:t>сти некоторыми</w:t>
      </w:r>
      <w:r w:rsidR="001E1263" w:rsidRPr="001E1263">
        <w:rPr>
          <w:rFonts w:ascii="Times New Roman" w:hAnsi="Times New Roman"/>
          <w:sz w:val="28"/>
          <w:szCs w:val="28"/>
        </w:rPr>
        <w:t xml:space="preserve"> общими показателями по смене: </w:t>
      </w:r>
    </w:p>
    <w:p w:rsidR="001E1263" w:rsidRPr="001E1263" w:rsidRDefault="001E1263" w:rsidP="001E1263">
      <w:pPr>
        <w:spacing w:after="0"/>
        <w:ind w:left="-567" w:firstLine="709"/>
        <w:jc w:val="both"/>
        <w:rPr>
          <w:rFonts w:ascii="Times New Roman" w:hAnsi="Times New Roman"/>
          <w:sz w:val="28"/>
          <w:szCs w:val="28"/>
        </w:rPr>
      </w:pPr>
    </w:p>
    <w:tbl>
      <w:tblPr>
        <w:tblStyle w:val="a6"/>
        <w:tblW w:w="0" w:type="auto"/>
        <w:tblInd w:w="-459" w:type="dxa"/>
        <w:tblLayout w:type="fixed"/>
        <w:tblLook w:val="04A0" w:firstRow="1" w:lastRow="0" w:firstColumn="1" w:lastColumn="0" w:noHBand="0" w:noVBand="1"/>
      </w:tblPr>
      <w:tblGrid>
        <w:gridCol w:w="425"/>
        <w:gridCol w:w="5954"/>
        <w:gridCol w:w="1134"/>
        <w:gridCol w:w="1256"/>
        <w:gridCol w:w="1261"/>
      </w:tblGrid>
      <w:tr w:rsidR="001E1263" w:rsidRPr="001E1263" w:rsidTr="001E1263">
        <w:tc>
          <w:tcPr>
            <w:tcW w:w="6379" w:type="dxa"/>
            <w:gridSpan w:val="2"/>
            <w:vMerge w:val="restart"/>
            <w:vAlign w:val="center"/>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Критерий</w:t>
            </w:r>
          </w:p>
        </w:tc>
        <w:tc>
          <w:tcPr>
            <w:tcW w:w="3651" w:type="dxa"/>
            <w:gridSpan w:val="3"/>
            <w:vAlign w:val="center"/>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Варианты оценки</w:t>
            </w:r>
            <w:proofErr w:type="gramStart"/>
            <w:r w:rsidRPr="001E1263">
              <w:rPr>
                <w:rFonts w:ascii="Times New Roman" w:hAnsi="Times New Roman"/>
                <w:sz w:val="28"/>
                <w:szCs w:val="28"/>
              </w:rPr>
              <w:t xml:space="preserve"> (%)</w:t>
            </w:r>
            <w:proofErr w:type="gramEnd"/>
          </w:p>
        </w:tc>
      </w:tr>
      <w:tr w:rsidR="001E1263" w:rsidRPr="001E1263" w:rsidTr="001E1263">
        <w:tc>
          <w:tcPr>
            <w:tcW w:w="6379" w:type="dxa"/>
            <w:gridSpan w:val="2"/>
            <w:vMerge/>
          </w:tcPr>
          <w:p w:rsidR="001E1263" w:rsidRPr="001E1263" w:rsidRDefault="001E1263" w:rsidP="001E1263">
            <w:pPr>
              <w:spacing w:after="0" w:line="360" w:lineRule="auto"/>
              <w:jc w:val="both"/>
              <w:rPr>
                <w:rFonts w:ascii="Times New Roman" w:hAnsi="Times New Roman"/>
                <w:sz w:val="28"/>
                <w:szCs w:val="28"/>
              </w:rPr>
            </w:pPr>
          </w:p>
        </w:tc>
        <w:tc>
          <w:tcPr>
            <w:tcW w:w="1134"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Плохо</w:t>
            </w:r>
          </w:p>
        </w:tc>
        <w:tc>
          <w:tcPr>
            <w:tcW w:w="1256"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Хорошо</w:t>
            </w:r>
          </w:p>
        </w:tc>
        <w:tc>
          <w:tcPr>
            <w:tcW w:w="1261"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Отлично</w:t>
            </w:r>
          </w:p>
        </w:tc>
      </w:tr>
      <w:tr w:rsidR="001E1263" w:rsidRPr="001E1263" w:rsidTr="001E1263">
        <w:tc>
          <w:tcPr>
            <w:tcW w:w="425" w:type="dxa"/>
          </w:tcPr>
          <w:p w:rsidR="001E1263" w:rsidRPr="001E1263" w:rsidRDefault="001E1263" w:rsidP="001E1263">
            <w:pPr>
              <w:spacing w:after="0" w:line="360" w:lineRule="auto"/>
              <w:jc w:val="both"/>
              <w:rPr>
                <w:rFonts w:ascii="Times New Roman" w:hAnsi="Times New Roman"/>
                <w:sz w:val="28"/>
                <w:szCs w:val="28"/>
              </w:rPr>
            </w:pPr>
            <w:r w:rsidRPr="001E1263">
              <w:rPr>
                <w:rFonts w:ascii="Times New Roman" w:hAnsi="Times New Roman"/>
                <w:sz w:val="28"/>
                <w:szCs w:val="28"/>
              </w:rPr>
              <w:t>1</w:t>
            </w:r>
          </w:p>
        </w:tc>
        <w:tc>
          <w:tcPr>
            <w:tcW w:w="5954" w:type="dxa"/>
          </w:tcPr>
          <w:p w:rsidR="001E1263" w:rsidRPr="001E1263" w:rsidRDefault="001E1263" w:rsidP="001E1263">
            <w:pPr>
              <w:spacing w:after="0"/>
              <w:jc w:val="both"/>
              <w:rPr>
                <w:rFonts w:ascii="Times New Roman" w:hAnsi="Times New Roman"/>
                <w:sz w:val="28"/>
                <w:szCs w:val="28"/>
              </w:rPr>
            </w:pPr>
            <w:r w:rsidRPr="001E1263">
              <w:rPr>
                <w:rFonts w:ascii="Times New Roman" w:hAnsi="Times New Roman"/>
                <w:sz w:val="28"/>
                <w:szCs w:val="28"/>
              </w:rPr>
              <w:t>Питание и условия проживания</w:t>
            </w:r>
          </w:p>
        </w:tc>
        <w:tc>
          <w:tcPr>
            <w:tcW w:w="1134"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1</w:t>
            </w:r>
          </w:p>
        </w:tc>
        <w:tc>
          <w:tcPr>
            <w:tcW w:w="1256"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34</w:t>
            </w:r>
          </w:p>
        </w:tc>
        <w:tc>
          <w:tcPr>
            <w:tcW w:w="1261"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65</w:t>
            </w:r>
          </w:p>
        </w:tc>
      </w:tr>
      <w:tr w:rsidR="001E1263" w:rsidRPr="001E1263" w:rsidTr="001E1263">
        <w:tc>
          <w:tcPr>
            <w:tcW w:w="425" w:type="dxa"/>
          </w:tcPr>
          <w:p w:rsidR="001E1263" w:rsidRPr="001E1263" w:rsidRDefault="001E1263" w:rsidP="001E1263">
            <w:pPr>
              <w:spacing w:after="0" w:line="360" w:lineRule="auto"/>
              <w:jc w:val="both"/>
              <w:rPr>
                <w:rFonts w:ascii="Times New Roman" w:hAnsi="Times New Roman"/>
                <w:sz w:val="28"/>
                <w:szCs w:val="28"/>
              </w:rPr>
            </w:pPr>
            <w:r w:rsidRPr="001E1263">
              <w:rPr>
                <w:rFonts w:ascii="Times New Roman" w:hAnsi="Times New Roman"/>
                <w:sz w:val="28"/>
                <w:szCs w:val="28"/>
              </w:rPr>
              <w:t>2</w:t>
            </w:r>
          </w:p>
        </w:tc>
        <w:tc>
          <w:tcPr>
            <w:tcW w:w="5954" w:type="dxa"/>
          </w:tcPr>
          <w:p w:rsidR="001E1263" w:rsidRPr="001E1263" w:rsidRDefault="001E1263" w:rsidP="001E1263">
            <w:pPr>
              <w:spacing w:after="0"/>
              <w:jc w:val="both"/>
              <w:rPr>
                <w:rFonts w:ascii="Times New Roman" w:hAnsi="Times New Roman"/>
                <w:sz w:val="28"/>
                <w:szCs w:val="28"/>
              </w:rPr>
            </w:pPr>
            <w:r w:rsidRPr="001E1263">
              <w:rPr>
                <w:rFonts w:ascii="Times New Roman" w:hAnsi="Times New Roman"/>
                <w:sz w:val="28"/>
                <w:szCs w:val="28"/>
              </w:rPr>
              <w:t>Медицинское обслуживание</w:t>
            </w:r>
          </w:p>
        </w:tc>
        <w:tc>
          <w:tcPr>
            <w:tcW w:w="1134"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4</w:t>
            </w:r>
          </w:p>
        </w:tc>
        <w:tc>
          <w:tcPr>
            <w:tcW w:w="1256"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45</w:t>
            </w:r>
          </w:p>
        </w:tc>
        <w:tc>
          <w:tcPr>
            <w:tcW w:w="1261"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51</w:t>
            </w:r>
          </w:p>
        </w:tc>
      </w:tr>
      <w:tr w:rsidR="001E1263" w:rsidRPr="001E1263" w:rsidTr="001E1263">
        <w:tc>
          <w:tcPr>
            <w:tcW w:w="425" w:type="dxa"/>
          </w:tcPr>
          <w:p w:rsidR="001E1263" w:rsidRPr="001E1263" w:rsidRDefault="001E1263" w:rsidP="001E1263">
            <w:pPr>
              <w:spacing w:after="0" w:line="360" w:lineRule="auto"/>
              <w:jc w:val="both"/>
              <w:rPr>
                <w:rFonts w:ascii="Times New Roman" w:hAnsi="Times New Roman"/>
                <w:sz w:val="28"/>
                <w:szCs w:val="28"/>
              </w:rPr>
            </w:pPr>
            <w:r w:rsidRPr="001E1263">
              <w:rPr>
                <w:rFonts w:ascii="Times New Roman" w:hAnsi="Times New Roman"/>
                <w:sz w:val="28"/>
                <w:szCs w:val="28"/>
              </w:rPr>
              <w:t>3</w:t>
            </w:r>
          </w:p>
        </w:tc>
        <w:tc>
          <w:tcPr>
            <w:tcW w:w="5954" w:type="dxa"/>
          </w:tcPr>
          <w:p w:rsidR="001E1263" w:rsidRPr="001E1263" w:rsidRDefault="001E1263" w:rsidP="001E1263">
            <w:pPr>
              <w:spacing w:after="0"/>
              <w:jc w:val="both"/>
              <w:rPr>
                <w:rFonts w:ascii="Times New Roman" w:hAnsi="Times New Roman"/>
                <w:sz w:val="28"/>
                <w:szCs w:val="28"/>
              </w:rPr>
            </w:pPr>
            <w:r w:rsidRPr="001E1263">
              <w:rPr>
                <w:rFonts w:ascii="Times New Roman" w:hAnsi="Times New Roman"/>
                <w:sz w:val="28"/>
                <w:szCs w:val="28"/>
              </w:rPr>
              <w:t>Времяпровождение с вожатыми, отрядные д</w:t>
            </w:r>
            <w:r w:rsidRPr="001E1263">
              <w:rPr>
                <w:rFonts w:ascii="Times New Roman" w:hAnsi="Times New Roman"/>
                <w:sz w:val="28"/>
                <w:szCs w:val="28"/>
              </w:rPr>
              <w:t>е</w:t>
            </w:r>
            <w:r w:rsidRPr="001E1263">
              <w:rPr>
                <w:rFonts w:ascii="Times New Roman" w:hAnsi="Times New Roman"/>
                <w:sz w:val="28"/>
                <w:szCs w:val="28"/>
              </w:rPr>
              <w:t>ла, огоньки</w:t>
            </w:r>
          </w:p>
        </w:tc>
        <w:tc>
          <w:tcPr>
            <w:tcW w:w="1134"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4</w:t>
            </w:r>
          </w:p>
        </w:tc>
        <w:tc>
          <w:tcPr>
            <w:tcW w:w="1256"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26</w:t>
            </w:r>
          </w:p>
        </w:tc>
        <w:tc>
          <w:tcPr>
            <w:tcW w:w="1261"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70</w:t>
            </w:r>
          </w:p>
        </w:tc>
      </w:tr>
      <w:tr w:rsidR="001E1263" w:rsidRPr="001E1263" w:rsidTr="001E1263">
        <w:tc>
          <w:tcPr>
            <w:tcW w:w="425" w:type="dxa"/>
          </w:tcPr>
          <w:p w:rsidR="001E1263" w:rsidRPr="001E1263" w:rsidRDefault="001E1263" w:rsidP="001E1263">
            <w:pPr>
              <w:spacing w:after="0" w:line="360" w:lineRule="auto"/>
              <w:jc w:val="both"/>
              <w:rPr>
                <w:rFonts w:ascii="Times New Roman" w:hAnsi="Times New Roman"/>
                <w:sz w:val="28"/>
                <w:szCs w:val="28"/>
              </w:rPr>
            </w:pPr>
            <w:r w:rsidRPr="001E1263">
              <w:rPr>
                <w:rFonts w:ascii="Times New Roman" w:hAnsi="Times New Roman"/>
                <w:sz w:val="28"/>
                <w:szCs w:val="28"/>
              </w:rPr>
              <w:t>5</w:t>
            </w:r>
          </w:p>
        </w:tc>
        <w:tc>
          <w:tcPr>
            <w:tcW w:w="5954" w:type="dxa"/>
          </w:tcPr>
          <w:p w:rsidR="001E1263" w:rsidRPr="001E1263" w:rsidRDefault="001E1263" w:rsidP="001E1263">
            <w:pPr>
              <w:spacing w:after="0"/>
              <w:jc w:val="both"/>
              <w:rPr>
                <w:rFonts w:ascii="Times New Roman" w:hAnsi="Times New Roman"/>
                <w:sz w:val="28"/>
                <w:szCs w:val="28"/>
              </w:rPr>
            </w:pPr>
            <w:r w:rsidRPr="001E1263">
              <w:rPr>
                <w:rFonts w:ascii="Times New Roman" w:hAnsi="Times New Roman"/>
                <w:sz w:val="28"/>
                <w:szCs w:val="28"/>
              </w:rPr>
              <w:t xml:space="preserve">Зрелищность вечерних мероприятий </w:t>
            </w:r>
          </w:p>
        </w:tc>
        <w:tc>
          <w:tcPr>
            <w:tcW w:w="1134"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3</w:t>
            </w:r>
          </w:p>
        </w:tc>
        <w:tc>
          <w:tcPr>
            <w:tcW w:w="1256"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25</w:t>
            </w:r>
          </w:p>
        </w:tc>
        <w:tc>
          <w:tcPr>
            <w:tcW w:w="1261"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72</w:t>
            </w:r>
          </w:p>
        </w:tc>
      </w:tr>
      <w:tr w:rsidR="001E1263" w:rsidRPr="001E1263" w:rsidTr="001E1263">
        <w:tc>
          <w:tcPr>
            <w:tcW w:w="425" w:type="dxa"/>
          </w:tcPr>
          <w:p w:rsidR="001E1263" w:rsidRPr="001E1263" w:rsidRDefault="001E1263" w:rsidP="001E1263">
            <w:pPr>
              <w:spacing w:after="0" w:line="360" w:lineRule="auto"/>
              <w:jc w:val="both"/>
              <w:rPr>
                <w:rFonts w:ascii="Times New Roman" w:hAnsi="Times New Roman"/>
                <w:sz w:val="28"/>
                <w:szCs w:val="28"/>
              </w:rPr>
            </w:pPr>
            <w:r w:rsidRPr="001E1263">
              <w:rPr>
                <w:rFonts w:ascii="Times New Roman" w:hAnsi="Times New Roman"/>
                <w:sz w:val="28"/>
                <w:szCs w:val="28"/>
              </w:rPr>
              <w:t>6</w:t>
            </w:r>
          </w:p>
        </w:tc>
        <w:tc>
          <w:tcPr>
            <w:tcW w:w="5954" w:type="dxa"/>
          </w:tcPr>
          <w:p w:rsidR="001E1263" w:rsidRPr="001E1263" w:rsidRDefault="001E1263" w:rsidP="001E1263">
            <w:pPr>
              <w:spacing w:after="0"/>
              <w:jc w:val="both"/>
              <w:rPr>
                <w:rFonts w:ascii="Times New Roman" w:hAnsi="Times New Roman"/>
                <w:sz w:val="28"/>
                <w:szCs w:val="28"/>
              </w:rPr>
            </w:pPr>
            <w:r w:rsidRPr="001E1263">
              <w:rPr>
                <w:rFonts w:ascii="Times New Roman" w:hAnsi="Times New Roman"/>
                <w:sz w:val="28"/>
                <w:szCs w:val="28"/>
              </w:rPr>
              <w:t>Занятия по программам дополнительного обр</w:t>
            </w:r>
            <w:r w:rsidRPr="001E1263">
              <w:rPr>
                <w:rFonts w:ascii="Times New Roman" w:hAnsi="Times New Roman"/>
                <w:sz w:val="28"/>
                <w:szCs w:val="28"/>
              </w:rPr>
              <w:t>а</w:t>
            </w:r>
            <w:r w:rsidRPr="001E1263">
              <w:rPr>
                <w:rFonts w:ascii="Times New Roman" w:hAnsi="Times New Roman"/>
                <w:sz w:val="28"/>
                <w:szCs w:val="28"/>
              </w:rPr>
              <w:t>зования - локации</w:t>
            </w:r>
          </w:p>
        </w:tc>
        <w:tc>
          <w:tcPr>
            <w:tcW w:w="1134"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0</w:t>
            </w:r>
          </w:p>
        </w:tc>
        <w:tc>
          <w:tcPr>
            <w:tcW w:w="1256"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24</w:t>
            </w:r>
          </w:p>
        </w:tc>
        <w:tc>
          <w:tcPr>
            <w:tcW w:w="1261" w:type="dxa"/>
          </w:tcPr>
          <w:p w:rsidR="001E1263" w:rsidRPr="001E1263" w:rsidRDefault="001E1263" w:rsidP="001E1263">
            <w:pPr>
              <w:spacing w:after="0" w:line="360" w:lineRule="auto"/>
              <w:jc w:val="center"/>
              <w:rPr>
                <w:rFonts w:ascii="Times New Roman" w:hAnsi="Times New Roman"/>
                <w:sz w:val="28"/>
                <w:szCs w:val="28"/>
              </w:rPr>
            </w:pPr>
            <w:r w:rsidRPr="001E1263">
              <w:rPr>
                <w:rFonts w:ascii="Times New Roman" w:hAnsi="Times New Roman"/>
                <w:sz w:val="28"/>
                <w:szCs w:val="28"/>
              </w:rPr>
              <w:t>76</w:t>
            </w:r>
          </w:p>
        </w:tc>
      </w:tr>
    </w:tbl>
    <w:p w:rsidR="001E1263" w:rsidRDefault="001E1263" w:rsidP="007E1CD8">
      <w:pPr>
        <w:spacing w:before="240" w:after="0"/>
        <w:ind w:left="-567" w:firstLine="709"/>
        <w:jc w:val="both"/>
        <w:rPr>
          <w:rFonts w:ascii="Times New Roman" w:hAnsi="Times New Roman"/>
          <w:sz w:val="28"/>
          <w:szCs w:val="28"/>
        </w:rPr>
      </w:pPr>
    </w:p>
    <w:p w:rsidR="000758D5" w:rsidRPr="006C1858" w:rsidRDefault="000758D5" w:rsidP="007E1CD8">
      <w:pPr>
        <w:spacing w:before="240" w:after="0"/>
        <w:ind w:left="-567" w:firstLine="709"/>
        <w:jc w:val="both"/>
        <w:rPr>
          <w:rFonts w:ascii="Times New Roman" w:hAnsi="Times New Roman"/>
          <w:sz w:val="28"/>
          <w:szCs w:val="28"/>
        </w:rPr>
      </w:pPr>
      <w:r w:rsidRPr="001E1263">
        <w:rPr>
          <w:rFonts w:ascii="Times New Roman" w:hAnsi="Times New Roman"/>
          <w:sz w:val="28"/>
          <w:szCs w:val="28"/>
        </w:rPr>
        <w:t>Таким образом, анализ социального анкетирования участников смены пок</w:t>
      </w:r>
      <w:r w:rsidRPr="001E1263">
        <w:rPr>
          <w:rFonts w:ascii="Times New Roman" w:hAnsi="Times New Roman"/>
          <w:sz w:val="28"/>
          <w:szCs w:val="28"/>
        </w:rPr>
        <w:t>а</w:t>
      </w:r>
      <w:r w:rsidRPr="001E1263">
        <w:rPr>
          <w:rFonts w:ascii="Times New Roman" w:hAnsi="Times New Roman"/>
          <w:sz w:val="28"/>
          <w:szCs w:val="28"/>
        </w:rPr>
        <w:t>зывает высокий уровень удовлетворенности краевой профильной сменой и отдыхом</w:t>
      </w:r>
      <w:r w:rsidR="001E1263">
        <w:rPr>
          <w:rFonts w:ascii="Times New Roman" w:hAnsi="Times New Roman"/>
          <w:sz w:val="28"/>
          <w:szCs w:val="28"/>
        </w:rPr>
        <w:t>.</w:t>
      </w:r>
    </w:p>
    <w:p w:rsidR="000758D5" w:rsidRPr="006C1858" w:rsidRDefault="000758D5" w:rsidP="007E1CD8">
      <w:pPr>
        <w:spacing w:after="0"/>
        <w:ind w:left="-567" w:firstLine="709"/>
        <w:jc w:val="center"/>
        <w:rPr>
          <w:rFonts w:ascii="Times New Roman" w:hAnsi="Times New Roman"/>
          <w:sz w:val="28"/>
          <w:szCs w:val="28"/>
        </w:rPr>
      </w:pPr>
    </w:p>
    <w:p w:rsidR="007E1CD8" w:rsidRPr="006C1858" w:rsidRDefault="007E1CD8" w:rsidP="007E1CD8">
      <w:pPr>
        <w:spacing w:after="0"/>
        <w:ind w:left="-567" w:firstLine="709"/>
        <w:jc w:val="center"/>
        <w:rPr>
          <w:rFonts w:ascii="Times New Roman" w:hAnsi="Times New Roman"/>
          <w:sz w:val="28"/>
          <w:szCs w:val="28"/>
        </w:rPr>
      </w:pPr>
    </w:p>
    <w:p w:rsidR="006E37E1" w:rsidRPr="006C1858" w:rsidRDefault="005E6A47"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lastRenderedPageBreak/>
        <w:t xml:space="preserve">4. </w:t>
      </w:r>
      <w:r w:rsidR="00B8326C" w:rsidRPr="006C1858">
        <w:rPr>
          <w:rFonts w:ascii="Times New Roman" w:hAnsi="Times New Roman"/>
          <w:b/>
          <w:sz w:val="28"/>
          <w:szCs w:val="28"/>
        </w:rPr>
        <w:t xml:space="preserve">Анализ результатов </w:t>
      </w:r>
      <w:proofErr w:type="spellStart"/>
      <w:r w:rsidR="00B8326C" w:rsidRPr="006C1858">
        <w:rPr>
          <w:rFonts w:ascii="Times New Roman" w:hAnsi="Times New Roman"/>
          <w:b/>
          <w:sz w:val="28"/>
          <w:szCs w:val="28"/>
        </w:rPr>
        <w:t>воспитательно</w:t>
      </w:r>
      <w:proofErr w:type="spellEnd"/>
      <w:r w:rsidR="00B8326C" w:rsidRPr="006C1858">
        <w:rPr>
          <w:rFonts w:ascii="Times New Roman" w:hAnsi="Times New Roman"/>
          <w:b/>
          <w:sz w:val="28"/>
          <w:szCs w:val="28"/>
        </w:rPr>
        <w:t xml:space="preserve">-образовательной деятельности. </w:t>
      </w:r>
    </w:p>
    <w:p w:rsidR="003767CA" w:rsidRPr="006C1858" w:rsidRDefault="003767CA"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4.1 Игровая модель смены.</w:t>
      </w:r>
    </w:p>
    <w:p w:rsidR="00D2319F" w:rsidRPr="006C1858" w:rsidRDefault="00D2319F" w:rsidP="007E1CD8">
      <w:pPr>
        <w:spacing w:after="0"/>
        <w:ind w:left="-567" w:firstLine="709"/>
        <w:jc w:val="center"/>
        <w:rPr>
          <w:rFonts w:ascii="Times New Roman" w:hAnsi="Times New Roman"/>
          <w:b/>
          <w:sz w:val="28"/>
          <w:szCs w:val="28"/>
        </w:rPr>
      </w:pPr>
    </w:p>
    <w:p w:rsidR="00AC3191" w:rsidRPr="006C1858" w:rsidRDefault="00AC3191" w:rsidP="007E1CD8">
      <w:pPr>
        <w:ind w:left="-567" w:firstLine="567"/>
        <w:jc w:val="both"/>
        <w:rPr>
          <w:rFonts w:ascii="Times New Roman" w:hAnsi="Times New Roman"/>
          <w:sz w:val="28"/>
          <w:szCs w:val="28"/>
        </w:rPr>
      </w:pPr>
      <w:r w:rsidRPr="006C1858">
        <w:rPr>
          <w:rFonts w:ascii="Times New Roman" w:hAnsi="Times New Roman"/>
          <w:sz w:val="28"/>
          <w:szCs w:val="28"/>
        </w:rPr>
        <w:t xml:space="preserve">«Давным-давно, когда на карте еще не существовало ни нашей страны, ни нашего края, когда не было ни больших городов, ни маленьких селений, когда наша земля принадлежала только природе, жили на её территории племена отважных </w:t>
      </w:r>
      <w:proofErr w:type="spellStart"/>
      <w:r w:rsidRPr="006C1858">
        <w:rPr>
          <w:rFonts w:ascii="Times New Roman" w:hAnsi="Times New Roman"/>
          <w:sz w:val="28"/>
          <w:szCs w:val="28"/>
        </w:rPr>
        <w:t>манжарцев</w:t>
      </w:r>
      <w:proofErr w:type="spellEnd"/>
      <w:r w:rsidRPr="006C1858">
        <w:rPr>
          <w:rFonts w:ascii="Times New Roman" w:hAnsi="Times New Roman"/>
          <w:sz w:val="28"/>
          <w:szCs w:val="28"/>
        </w:rPr>
        <w:t xml:space="preserve">. </w:t>
      </w:r>
    </w:p>
    <w:p w:rsidR="00AC3191" w:rsidRPr="006C1858" w:rsidRDefault="00AC3191" w:rsidP="007E1CD8">
      <w:pPr>
        <w:ind w:left="-567" w:firstLine="567"/>
        <w:jc w:val="both"/>
        <w:rPr>
          <w:rFonts w:ascii="Times New Roman" w:hAnsi="Times New Roman"/>
          <w:sz w:val="28"/>
          <w:szCs w:val="28"/>
        </w:rPr>
      </w:pPr>
      <w:r w:rsidRPr="006C1858">
        <w:rPr>
          <w:rFonts w:ascii="Times New Roman" w:hAnsi="Times New Roman"/>
          <w:sz w:val="28"/>
          <w:szCs w:val="28"/>
        </w:rPr>
        <w:t xml:space="preserve">Они были самыми сильными и отважными, могучими и добрыми, умными и благородными. Они не боялись ничего и могли смело идти судьбе навстречу, потому что знали великий секрет. Но </w:t>
      </w:r>
      <w:proofErr w:type="spellStart"/>
      <w:r w:rsidRPr="006C1858">
        <w:rPr>
          <w:rFonts w:ascii="Times New Roman" w:hAnsi="Times New Roman"/>
          <w:sz w:val="28"/>
          <w:szCs w:val="28"/>
        </w:rPr>
        <w:t>манжарцы</w:t>
      </w:r>
      <w:proofErr w:type="spellEnd"/>
      <w:r w:rsidRPr="006C1858">
        <w:rPr>
          <w:rFonts w:ascii="Times New Roman" w:hAnsi="Times New Roman"/>
          <w:sz w:val="28"/>
          <w:szCs w:val="28"/>
        </w:rPr>
        <w:t xml:space="preserve"> не запрещали передавать его, напротив, любой человек мог стать </w:t>
      </w:r>
      <w:proofErr w:type="spellStart"/>
      <w:r w:rsidRPr="006C1858">
        <w:rPr>
          <w:rFonts w:ascii="Times New Roman" w:hAnsi="Times New Roman"/>
          <w:sz w:val="28"/>
          <w:szCs w:val="28"/>
        </w:rPr>
        <w:t>манжарцем</w:t>
      </w:r>
      <w:proofErr w:type="spellEnd"/>
      <w:r w:rsidRPr="006C1858">
        <w:rPr>
          <w:rFonts w:ascii="Times New Roman" w:hAnsi="Times New Roman"/>
          <w:sz w:val="28"/>
          <w:szCs w:val="28"/>
        </w:rPr>
        <w:t>, пройдя испытания под руково</w:t>
      </w:r>
      <w:r w:rsidRPr="006C1858">
        <w:rPr>
          <w:rFonts w:ascii="Times New Roman" w:hAnsi="Times New Roman"/>
          <w:sz w:val="28"/>
          <w:szCs w:val="28"/>
        </w:rPr>
        <w:t>д</w:t>
      </w:r>
      <w:r w:rsidRPr="006C1858">
        <w:rPr>
          <w:rFonts w:ascii="Times New Roman" w:hAnsi="Times New Roman"/>
          <w:sz w:val="28"/>
          <w:szCs w:val="28"/>
        </w:rPr>
        <w:t>ством наставника и открыв в себе множество качеств.</w:t>
      </w:r>
    </w:p>
    <w:p w:rsidR="00AC3191" w:rsidRPr="006C1858" w:rsidRDefault="00AC3191" w:rsidP="007E1CD8">
      <w:pPr>
        <w:ind w:left="-567" w:firstLine="567"/>
        <w:jc w:val="both"/>
        <w:rPr>
          <w:rFonts w:ascii="Times New Roman" w:hAnsi="Times New Roman"/>
          <w:sz w:val="28"/>
          <w:szCs w:val="28"/>
        </w:rPr>
      </w:pPr>
      <w:r w:rsidRPr="006C1858">
        <w:rPr>
          <w:rFonts w:ascii="Times New Roman" w:hAnsi="Times New Roman"/>
          <w:sz w:val="28"/>
          <w:szCs w:val="28"/>
        </w:rPr>
        <w:t xml:space="preserve">И поныне на этой земле живут наставники, которые чтят свои традиции и живут по своим древним законам. Они считают, что каждый может раскрыть древний секрет, стать настоящими </w:t>
      </w:r>
      <w:proofErr w:type="spellStart"/>
      <w:r w:rsidRPr="006C1858">
        <w:rPr>
          <w:rFonts w:ascii="Times New Roman" w:hAnsi="Times New Roman"/>
          <w:sz w:val="28"/>
          <w:szCs w:val="28"/>
        </w:rPr>
        <w:t>манжарцем</w:t>
      </w:r>
      <w:proofErr w:type="spellEnd"/>
      <w:r w:rsidRPr="006C1858">
        <w:rPr>
          <w:rFonts w:ascii="Times New Roman" w:hAnsi="Times New Roman"/>
          <w:sz w:val="28"/>
          <w:szCs w:val="28"/>
        </w:rPr>
        <w:t xml:space="preserve">, таким же сильным, мудрым, ловким и смелым и быть </w:t>
      </w:r>
      <w:proofErr w:type="spellStart"/>
      <w:r w:rsidRPr="006C1858">
        <w:rPr>
          <w:rFonts w:ascii="Times New Roman" w:hAnsi="Times New Roman"/>
          <w:sz w:val="28"/>
          <w:szCs w:val="28"/>
        </w:rPr>
        <w:t>посвященым</w:t>
      </w:r>
      <w:proofErr w:type="spellEnd"/>
      <w:r w:rsidRPr="006C1858">
        <w:rPr>
          <w:rFonts w:ascii="Times New Roman" w:hAnsi="Times New Roman"/>
          <w:sz w:val="28"/>
          <w:szCs w:val="28"/>
        </w:rPr>
        <w:t xml:space="preserve"> в почётные жители племени». </w:t>
      </w:r>
    </w:p>
    <w:p w:rsidR="00AC3191" w:rsidRPr="006C1858" w:rsidRDefault="001B789E" w:rsidP="007E1CD8">
      <w:pPr>
        <w:ind w:left="-567" w:firstLine="567"/>
        <w:jc w:val="both"/>
        <w:rPr>
          <w:rFonts w:ascii="Times New Roman" w:hAnsi="Times New Roman"/>
          <w:sz w:val="28"/>
          <w:szCs w:val="28"/>
        </w:rPr>
      </w:pPr>
      <w:r w:rsidRPr="006C1858">
        <w:rPr>
          <w:rFonts w:ascii="Times New Roman" w:hAnsi="Times New Roman"/>
          <w:sz w:val="28"/>
          <w:szCs w:val="28"/>
        </w:rPr>
        <w:t xml:space="preserve">Эту легенду поведали старейшины </w:t>
      </w:r>
      <w:proofErr w:type="spellStart"/>
      <w:r w:rsidRPr="006C1858">
        <w:rPr>
          <w:rFonts w:ascii="Times New Roman" w:hAnsi="Times New Roman"/>
          <w:sz w:val="28"/>
          <w:szCs w:val="28"/>
        </w:rPr>
        <w:t>Манжарики</w:t>
      </w:r>
      <w:proofErr w:type="spellEnd"/>
      <w:r w:rsidRPr="006C1858">
        <w:rPr>
          <w:rFonts w:ascii="Times New Roman" w:hAnsi="Times New Roman"/>
          <w:sz w:val="28"/>
          <w:szCs w:val="28"/>
        </w:rPr>
        <w:t xml:space="preserve">, прибывшие в «Аэропорт «Звездный», его юным стажерам. Они предложили ребятам стать племенами и попытаться пройти все испытания, познать ценности и </w:t>
      </w:r>
      <w:r w:rsidR="00054DDB" w:rsidRPr="006C1858">
        <w:rPr>
          <w:rFonts w:ascii="Times New Roman" w:hAnsi="Times New Roman"/>
          <w:sz w:val="28"/>
          <w:szCs w:val="28"/>
        </w:rPr>
        <w:t>открыть</w:t>
      </w:r>
      <w:r w:rsidRPr="006C1858">
        <w:rPr>
          <w:rFonts w:ascii="Times New Roman" w:hAnsi="Times New Roman"/>
          <w:sz w:val="28"/>
          <w:szCs w:val="28"/>
        </w:rPr>
        <w:t xml:space="preserve"> легенды </w:t>
      </w:r>
      <w:proofErr w:type="spellStart"/>
      <w:r w:rsidRPr="006C1858">
        <w:rPr>
          <w:rFonts w:ascii="Times New Roman" w:hAnsi="Times New Roman"/>
          <w:sz w:val="28"/>
          <w:szCs w:val="28"/>
        </w:rPr>
        <w:t>манжа</w:t>
      </w:r>
      <w:r w:rsidRPr="006C1858">
        <w:rPr>
          <w:rFonts w:ascii="Times New Roman" w:hAnsi="Times New Roman"/>
          <w:sz w:val="28"/>
          <w:szCs w:val="28"/>
        </w:rPr>
        <w:t>р</w:t>
      </w:r>
      <w:r w:rsidRPr="006C1858">
        <w:rPr>
          <w:rFonts w:ascii="Times New Roman" w:hAnsi="Times New Roman"/>
          <w:sz w:val="28"/>
          <w:szCs w:val="28"/>
        </w:rPr>
        <w:t>цев</w:t>
      </w:r>
      <w:proofErr w:type="spellEnd"/>
      <w:r w:rsidRPr="006C1858">
        <w:rPr>
          <w:rFonts w:ascii="Times New Roman" w:hAnsi="Times New Roman"/>
          <w:sz w:val="28"/>
          <w:szCs w:val="28"/>
        </w:rPr>
        <w:t>, чтобы стать такими, как они. Каждое племя выбрало себе тотемное живо</w:t>
      </w:r>
      <w:r w:rsidR="00054DDB" w:rsidRPr="006C1858">
        <w:rPr>
          <w:rFonts w:ascii="Times New Roman" w:hAnsi="Times New Roman"/>
          <w:sz w:val="28"/>
          <w:szCs w:val="28"/>
        </w:rPr>
        <w:t>тное и начало свой путь к разгадке великого секрета.</w:t>
      </w:r>
    </w:p>
    <w:p w:rsidR="00AC3191" w:rsidRPr="006C1858" w:rsidRDefault="00AC3191" w:rsidP="007E1CD8">
      <w:pPr>
        <w:ind w:left="-567" w:firstLine="567"/>
        <w:jc w:val="both"/>
        <w:rPr>
          <w:rFonts w:ascii="Times New Roman" w:hAnsi="Times New Roman"/>
          <w:sz w:val="28"/>
          <w:szCs w:val="28"/>
        </w:rPr>
      </w:pPr>
      <w:r w:rsidRPr="006C1858">
        <w:rPr>
          <w:rFonts w:ascii="Times New Roman" w:hAnsi="Times New Roman"/>
          <w:sz w:val="28"/>
          <w:szCs w:val="28"/>
        </w:rPr>
        <w:t>Программа смены поделена на три блока, в соответствии с периодами смены. В начале смены и пе</w:t>
      </w:r>
      <w:r w:rsidR="00054DDB" w:rsidRPr="006C1858">
        <w:rPr>
          <w:rFonts w:ascii="Times New Roman" w:hAnsi="Times New Roman"/>
          <w:sz w:val="28"/>
          <w:szCs w:val="28"/>
        </w:rPr>
        <w:t>ред каждым блоком племена получили</w:t>
      </w:r>
      <w:r w:rsidRPr="006C1858">
        <w:rPr>
          <w:rFonts w:ascii="Times New Roman" w:hAnsi="Times New Roman"/>
          <w:sz w:val="28"/>
          <w:szCs w:val="28"/>
        </w:rPr>
        <w:t xml:space="preserve"> легенды, написанные на </w:t>
      </w:r>
      <w:proofErr w:type="spellStart"/>
      <w:r w:rsidRPr="006C1858">
        <w:rPr>
          <w:rFonts w:ascii="Times New Roman" w:hAnsi="Times New Roman"/>
          <w:sz w:val="28"/>
          <w:szCs w:val="28"/>
        </w:rPr>
        <w:t>манжарском</w:t>
      </w:r>
      <w:proofErr w:type="spellEnd"/>
      <w:r w:rsidRPr="006C1858">
        <w:rPr>
          <w:rFonts w:ascii="Times New Roman" w:hAnsi="Times New Roman"/>
          <w:sz w:val="28"/>
          <w:szCs w:val="28"/>
        </w:rPr>
        <w:t xml:space="preserve"> языке. За успе</w:t>
      </w:r>
      <w:r w:rsidR="00054DDB" w:rsidRPr="006C1858">
        <w:rPr>
          <w:rFonts w:ascii="Times New Roman" w:hAnsi="Times New Roman"/>
          <w:sz w:val="28"/>
          <w:szCs w:val="28"/>
        </w:rPr>
        <w:t>шное прохождение испытаний выдавался</w:t>
      </w:r>
      <w:r w:rsidRPr="006C1858">
        <w:rPr>
          <w:rFonts w:ascii="Times New Roman" w:hAnsi="Times New Roman"/>
          <w:sz w:val="28"/>
          <w:szCs w:val="28"/>
        </w:rPr>
        <w:t xml:space="preserve"> перевод слов, с помощью которого можно </w:t>
      </w:r>
      <w:r w:rsidR="00054DDB" w:rsidRPr="006C1858">
        <w:rPr>
          <w:rFonts w:ascii="Times New Roman" w:hAnsi="Times New Roman"/>
          <w:sz w:val="28"/>
          <w:szCs w:val="28"/>
        </w:rPr>
        <w:t xml:space="preserve">было </w:t>
      </w:r>
      <w:r w:rsidRPr="006C1858">
        <w:rPr>
          <w:rFonts w:ascii="Times New Roman" w:hAnsi="Times New Roman"/>
          <w:sz w:val="28"/>
          <w:szCs w:val="28"/>
        </w:rPr>
        <w:t xml:space="preserve">расшифровать </w:t>
      </w:r>
      <w:proofErr w:type="spellStart"/>
      <w:r w:rsidRPr="006C1858">
        <w:rPr>
          <w:rFonts w:ascii="Times New Roman" w:hAnsi="Times New Roman"/>
          <w:sz w:val="28"/>
          <w:szCs w:val="28"/>
        </w:rPr>
        <w:t>манжарские</w:t>
      </w:r>
      <w:proofErr w:type="spellEnd"/>
      <w:r w:rsidRPr="006C1858">
        <w:rPr>
          <w:rFonts w:ascii="Times New Roman" w:hAnsi="Times New Roman"/>
          <w:sz w:val="28"/>
          <w:szCs w:val="28"/>
        </w:rPr>
        <w:t xml:space="preserve"> легенды. Перев</w:t>
      </w:r>
      <w:r w:rsidR="00054DDB" w:rsidRPr="006C1858">
        <w:rPr>
          <w:rFonts w:ascii="Times New Roman" w:hAnsi="Times New Roman"/>
          <w:sz w:val="28"/>
          <w:szCs w:val="28"/>
        </w:rPr>
        <w:t>од легенд являлс</w:t>
      </w:r>
      <w:r w:rsidRPr="006C1858">
        <w:rPr>
          <w:rFonts w:ascii="Times New Roman" w:hAnsi="Times New Roman"/>
          <w:sz w:val="28"/>
          <w:szCs w:val="28"/>
        </w:rPr>
        <w:t>я одним из условий получения тотема.</w:t>
      </w:r>
    </w:p>
    <w:p w:rsidR="00AC3191" w:rsidRPr="006C1858" w:rsidRDefault="00AC3191" w:rsidP="007E1CD8">
      <w:pPr>
        <w:pStyle w:val="a7"/>
        <w:numPr>
          <w:ilvl w:val="0"/>
          <w:numId w:val="28"/>
        </w:numPr>
        <w:spacing w:after="0"/>
        <w:ind w:left="-567" w:firstLine="567"/>
        <w:jc w:val="both"/>
        <w:rPr>
          <w:rFonts w:ascii="Times New Roman" w:hAnsi="Times New Roman"/>
          <w:sz w:val="28"/>
          <w:szCs w:val="28"/>
        </w:rPr>
      </w:pPr>
      <w:r w:rsidRPr="006C1858">
        <w:rPr>
          <w:rFonts w:ascii="Times New Roman" w:hAnsi="Times New Roman"/>
          <w:b/>
          <w:sz w:val="28"/>
          <w:szCs w:val="28"/>
        </w:rPr>
        <w:t>Тотем дружбы –</w:t>
      </w:r>
      <w:r w:rsidR="00054DDB" w:rsidRPr="006C1858">
        <w:rPr>
          <w:rFonts w:ascii="Times New Roman" w:hAnsi="Times New Roman"/>
          <w:sz w:val="28"/>
          <w:szCs w:val="28"/>
        </w:rPr>
        <w:t xml:space="preserve"> племена прошли испытания, нашли</w:t>
      </w:r>
      <w:r w:rsidRPr="006C1858">
        <w:rPr>
          <w:rFonts w:ascii="Times New Roman" w:hAnsi="Times New Roman"/>
          <w:sz w:val="28"/>
          <w:szCs w:val="28"/>
        </w:rPr>
        <w:t xml:space="preserve"> переводы легенд, уча</w:t>
      </w:r>
      <w:r w:rsidR="00054DDB" w:rsidRPr="006C1858">
        <w:rPr>
          <w:rFonts w:ascii="Times New Roman" w:hAnsi="Times New Roman"/>
          <w:sz w:val="28"/>
          <w:szCs w:val="28"/>
        </w:rPr>
        <w:t xml:space="preserve">ствовали </w:t>
      </w:r>
      <w:r w:rsidRPr="006C1858">
        <w:rPr>
          <w:rFonts w:ascii="Times New Roman" w:hAnsi="Times New Roman"/>
          <w:sz w:val="28"/>
          <w:szCs w:val="28"/>
        </w:rPr>
        <w:t>в отрядных и вечерних мероприятиях, направленных на сплоче</w:t>
      </w:r>
      <w:r w:rsidR="00054DDB" w:rsidRPr="006C1858">
        <w:rPr>
          <w:rFonts w:ascii="Times New Roman" w:hAnsi="Times New Roman"/>
          <w:sz w:val="28"/>
          <w:szCs w:val="28"/>
        </w:rPr>
        <w:t xml:space="preserve">ние. </w:t>
      </w:r>
      <w:r w:rsidRPr="006C1858">
        <w:rPr>
          <w:rFonts w:ascii="Times New Roman" w:hAnsi="Times New Roman"/>
          <w:sz w:val="28"/>
          <w:szCs w:val="28"/>
        </w:rPr>
        <w:t xml:space="preserve"> </w:t>
      </w:r>
      <w:r w:rsidR="00054DDB" w:rsidRPr="006C1858">
        <w:rPr>
          <w:rFonts w:ascii="Times New Roman" w:hAnsi="Times New Roman"/>
          <w:sz w:val="28"/>
          <w:szCs w:val="28"/>
        </w:rPr>
        <w:t>За это с</w:t>
      </w:r>
      <w:r w:rsidRPr="006C1858">
        <w:rPr>
          <w:rFonts w:ascii="Times New Roman" w:hAnsi="Times New Roman"/>
          <w:sz w:val="28"/>
          <w:szCs w:val="28"/>
        </w:rPr>
        <w:t xml:space="preserve">тарейшины в знак дружбы и единства всех племен по окончанию </w:t>
      </w:r>
      <w:r w:rsidR="00054DDB" w:rsidRPr="006C1858">
        <w:rPr>
          <w:rFonts w:ascii="Times New Roman" w:hAnsi="Times New Roman"/>
          <w:sz w:val="28"/>
          <w:szCs w:val="28"/>
        </w:rPr>
        <w:t xml:space="preserve">блока вручили </w:t>
      </w:r>
      <w:r w:rsidRPr="006C1858">
        <w:rPr>
          <w:rFonts w:ascii="Times New Roman" w:hAnsi="Times New Roman"/>
          <w:sz w:val="28"/>
          <w:szCs w:val="28"/>
        </w:rPr>
        <w:t>всем племенам тотем дружбы.</w:t>
      </w:r>
    </w:p>
    <w:p w:rsidR="00AC3191" w:rsidRPr="006C1858" w:rsidRDefault="00AC3191" w:rsidP="007E1CD8">
      <w:pPr>
        <w:pStyle w:val="a7"/>
        <w:numPr>
          <w:ilvl w:val="0"/>
          <w:numId w:val="28"/>
        </w:numPr>
        <w:spacing w:after="0"/>
        <w:ind w:left="-567" w:firstLine="567"/>
        <w:jc w:val="both"/>
        <w:rPr>
          <w:rFonts w:ascii="Times New Roman" w:hAnsi="Times New Roman"/>
          <w:sz w:val="28"/>
          <w:szCs w:val="28"/>
        </w:rPr>
      </w:pPr>
      <w:r w:rsidRPr="006C1858">
        <w:rPr>
          <w:rFonts w:ascii="Times New Roman" w:hAnsi="Times New Roman"/>
          <w:b/>
          <w:sz w:val="28"/>
          <w:szCs w:val="28"/>
        </w:rPr>
        <w:t>Тотем семьи –</w:t>
      </w:r>
      <w:r w:rsidRPr="006C1858">
        <w:rPr>
          <w:rFonts w:ascii="Times New Roman" w:hAnsi="Times New Roman"/>
          <w:sz w:val="28"/>
          <w:szCs w:val="28"/>
        </w:rPr>
        <w:t xml:space="preserve"> блок посвящен семье и традициям. Участники постиг</w:t>
      </w:r>
      <w:r w:rsidR="00054DDB" w:rsidRPr="006C1858">
        <w:rPr>
          <w:rFonts w:ascii="Times New Roman" w:hAnsi="Times New Roman"/>
          <w:sz w:val="28"/>
          <w:szCs w:val="28"/>
        </w:rPr>
        <w:t xml:space="preserve">ли </w:t>
      </w:r>
      <w:r w:rsidRPr="006C1858">
        <w:rPr>
          <w:rFonts w:ascii="Times New Roman" w:hAnsi="Times New Roman"/>
          <w:sz w:val="28"/>
          <w:szCs w:val="28"/>
        </w:rPr>
        <w:t xml:space="preserve">важность семейных ценностей через тематические отрядные дела, тематические огоньки и </w:t>
      </w:r>
      <w:r w:rsidR="00054DDB" w:rsidRPr="006C1858">
        <w:rPr>
          <w:rFonts w:ascii="Times New Roman" w:hAnsi="Times New Roman"/>
          <w:sz w:val="28"/>
          <w:szCs w:val="28"/>
        </w:rPr>
        <w:t xml:space="preserve">вечерние мероприятия, перевели </w:t>
      </w:r>
      <w:proofErr w:type="spellStart"/>
      <w:r w:rsidRPr="006C1858">
        <w:rPr>
          <w:rFonts w:ascii="Times New Roman" w:hAnsi="Times New Roman"/>
          <w:sz w:val="28"/>
          <w:szCs w:val="28"/>
        </w:rPr>
        <w:t>манжарские</w:t>
      </w:r>
      <w:proofErr w:type="spellEnd"/>
      <w:r w:rsidRPr="006C1858">
        <w:rPr>
          <w:rFonts w:ascii="Times New Roman" w:hAnsi="Times New Roman"/>
          <w:sz w:val="28"/>
          <w:szCs w:val="28"/>
        </w:rPr>
        <w:t xml:space="preserve"> </w:t>
      </w:r>
      <w:proofErr w:type="gramStart"/>
      <w:r w:rsidRPr="006C1858">
        <w:rPr>
          <w:rFonts w:ascii="Times New Roman" w:hAnsi="Times New Roman"/>
          <w:sz w:val="28"/>
          <w:szCs w:val="28"/>
        </w:rPr>
        <w:t>легенды про ц</w:t>
      </w:r>
      <w:r w:rsidR="00054DDB" w:rsidRPr="006C1858">
        <w:rPr>
          <w:rFonts w:ascii="Times New Roman" w:hAnsi="Times New Roman"/>
          <w:sz w:val="28"/>
          <w:szCs w:val="28"/>
        </w:rPr>
        <w:t>енность</w:t>
      </w:r>
      <w:proofErr w:type="gramEnd"/>
      <w:r w:rsidR="00054DDB" w:rsidRPr="006C1858">
        <w:rPr>
          <w:rFonts w:ascii="Times New Roman" w:hAnsi="Times New Roman"/>
          <w:sz w:val="28"/>
          <w:szCs w:val="28"/>
        </w:rPr>
        <w:t xml:space="preserve"> семьи. Итогом стало</w:t>
      </w:r>
      <w:r w:rsidRPr="006C1858">
        <w:rPr>
          <w:rFonts w:ascii="Times New Roman" w:hAnsi="Times New Roman"/>
          <w:sz w:val="28"/>
          <w:szCs w:val="28"/>
        </w:rPr>
        <w:t xml:space="preserve"> вручение тотема семьи.</w:t>
      </w:r>
    </w:p>
    <w:p w:rsidR="00AC3191" w:rsidRPr="006C1858" w:rsidRDefault="00AC3191" w:rsidP="007E1CD8">
      <w:pPr>
        <w:pStyle w:val="a7"/>
        <w:numPr>
          <w:ilvl w:val="0"/>
          <w:numId w:val="28"/>
        </w:numPr>
        <w:spacing w:after="0"/>
        <w:ind w:left="-567" w:firstLine="567"/>
        <w:jc w:val="both"/>
        <w:rPr>
          <w:rFonts w:ascii="Times New Roman" w:hAnsi="Times New Roman"/>
          <w:sz w:val="28"/>
          <w:szCs w:val="28"/>
        </w:rPr>
      </w:pPr>
      <w:r w:rsidRPr="006C1858">
        <w:rPr>
          <w:rFonts w:ascii="Times New Roman" w:hAnsi="Times New Roman"/>
          <w:b/>
          <w:sz w:val="28"/>
          <w:szCs w:val="28"/>
        </w:rPr>
        <w:t xml:space="preserve">Тотем </w:t>
      </w:r>
      <w:r w:rsidR="00054DDB" w:rsidRPr="006C1858">
        <w:rPr>
          <w:rFonts w:ascii="Times New Roman" w:hAnsi="Times New Roman"/>
          <w:b/>
          <w:sz w:val="28"/>
          <w:szCs w:val="28"/>
        </w:rPr>
        <w:t>личности</w:t>
      </w:r>
      <w:r w:rsidRPr="006C1858">
        <w:rPr>
          <w:rFonts w:ascii="Times New Roman" w:hAnsi="Times New Roman"/>
          <w:b/>
          <w:sz w:val="28"/>
          <w:szCs w:val="28"/>
        </w:rPr>
        <w:t xml:space="preserve"> –</w:t>
      </w:r>
      <w:r w:rsidRPr="006C1858">
        <w:rPr>
          <w:rFonts w:ascii="Times New Roman" w:hAnsi="Times New Roman"/>
          <w:sz w:val="28"/>
          <w:szCs w:val="28"/>
        </w:rPr>
        <w:t xml:space="preserve"> данный блок раскры</w:t>
      </w:r>
      <w:r w:rsidR="00054DDB" w:rsidRPr="006C1858">
        <w:rPr>
          <w:rFonts w:ascii="Times New Roman" w:hAnsi="Times New Roman"/>
          <w:sz w:val="28"/>
          <w:szCs w:val="28"/>
        </w:rPr>
        <w:t>л</w:t>
      </w:r>
      <w:r w:rsidRPr="006C1858">
        <w:rPr>
          <w:rFonts w:ascii="Times New Roman" w:hAnsi="Times New Roman"/>
          <w:sz w:val="28"/>
          <w:szCs w:val="28"/>
        </w:rPr>
        <w:t xml:space="preserve"> понятие «личность», «я», «индивидуальность». Участники смены посе</w:t>
      </w:r>
      <w:r w:rsidR="00054DDB" w:rsidRPr="006C1858">
        <w:rPr>
          <w:rFonts w:ascii="Times New Roman" w:hAnsi="Times New Roman"/>
          <w:sz w:val="28"/>
          <w:szCs w:val="28"/>
        </w:rPr>
        <w:t>щали локации</w:t>
      </w:r>
      <w:r w:rsidRPr="006C1858">
        <w:rPr>
          <w:rFonts w:ascii="Times New Roman" w:hAnsi="Times New Roman"/>
          <w:sz w:val="28"/>
          <w:szCs w:val="28"/>
        </w:rPr>
        <w:t>, участв</w:t>
      </w:r>
      <w:r w:rsidR="00054DDB" w:rsidRPr="006C1858">
        <w:rPr>
          <w:rFonts w:ascii="Times New Roman" w:hAnsi="Times New Roman"/>
          <w:sz w:val="28"/>
          <w:szCs w:val="28"/>
        </w:rPr>
        <w:t>овали</w:t>
      </w:r>
      <w:r w:rsidRPr="006C1858">
        <w:rPr>
          <w:rFonts w:ascii="Times New Roman" w:hAnsi="Times New Roman"/>
          <w:sz w:val="28"/>
          <w:szCs w:val="28"/>
        </w:rPr>
        <w:t xml:space="preserve"> в отря</w:t>
      </w:r>
      <w:r w:rsidRPr="006C1858">
        <w:rPr>
          <w:rFonts w:ascii="Times New Roman" w:hAnsi="Times New Roman"/>
          <w:sz w:val="28"/>
          <w:szCs w:val="28"/>
        </w:rPr>
        <w:t>д</w:t>
      </w:r>
      <w:r w:rsidRPr="006C1858">
        <w:rPr>
          <w:rFonts w:ascii="Times New Roman" w:hAnsi="Times New Roman"/>
          <w:sz w:val="28"/>
          <w:szCs w:val="28"/>
        </w:rPr>
        <w:lastRenderedPageBreak/>
        <w:t xml:space="preserve">ных делах, в общелагерных мероприятиях, которые </w:t>
      </w:r>
      <w:r w:rsidR="00054DDB" w:rsidRPr="006C1858">
        <w:rPr>
          <w:rFonts w:ascii="Times New Roman" w:hAnsi="Times New Roman"/>
          <w:sz w:val="28"/>
          <w:szCs w:val="28"/>
        </w:rPr>
        <w:t xml:space="preserve">были </w:t>
      </w:r>
      <w:r w:rsidRPr="006C1858">
        <w:rPr>
          <w:rFonts w:ascii="Times New Roman" w:hAnsi="Times New Roman"/>
          <w:sz w:val="28"/>
          <w:szCs w:val="28"/>
        </w:rPr>
        <w:t>направлены на развитие творческих, физических и иных навыков. По окончанию заключительного блока старейшины вру</w:t>
      </w:r>
      <w:r w:rsidR="00054DDB" w:rsidRPr="006C1858">
        <w:rPr>
          <w:rFonts w:ascii="Times New Roman" w:hAnsi="Times New Roman"/>
          <w:sz w:val="28"/>
          <w:szCs w:val="28"/>
        </w:rPr>
        <w:t>чили племенам тотем</w:t>
      </w:r>
      <w:r w:rsidRPr="006C1858">
        <w:rPr>
          <w:rFonts w:ascii="Times New Roman" w:hAnsi="Times New Roman"/>
          <w:sz w:val="28"/>
          <w:szCs w:val="28"/>
        </w:rPr>
        <w:t xml:space="preserve"> </w:t>
      </w:r>
      <w:r w:rsidR="00054DDB" w:rsidRPr="006C1858">
        <w:rPr>
          <w:rFonts w:ascii="Times New Roman" w:hAnsi="Times New Roman"/>
          <w:sz w:val="28"/>
          <w:szCs w:val="28"/>
        </w:rPr>
        <w:t>«</w:t>
      </w:r>
      <w:r w:rsidRPr="006C1858">
        <w:rPr>
          <w:rFonts w:ascii="Times New Roman" w:hAnsi="Times New Roman"/>
          <w:sz w:val="28"/>
          <w:szCs w:val="28"/>
        </w:rPr>
        <w:t>Я</w:t>
      </w:r>
      <w:r w:rsidR="00054DDB" w:rsidRPr="006C1858">
        <w:rPr>
          <w:rFonts w:ascii="Times New Roman" w:hAnsi="Times New Roman"/>
          <w:sz w:val="28"/>
          <w:szCs w:val="28"/>
        </w:rPr>
        <w:t>»</w:t>
      </w:r>
      <w:r w:rsidRPr="006C1858">
        <w:rPr>
          <w:rFonts w:ascii="Times New Roman" w:hAnsi="Times New Roman"/>
          <w:sz w:val="28"/>
          <w:szCs w:val="28"/>
        </w:rPr>
        <w:t xml:space="preserve">. </w:t>
      </w:r>
    </w:p>
    <w:p w:rsidR="00AC3191" w:rsidRPr="006C1858" w:rsidRDefault="00AC3191" w:rsidP="007E1CD8">
      <w:pPr>
        <w:ind w:left="-567" w:firstLine="567"/>
        <w:jc w:val="both"/>
        <w:rPr>
          <w:rFonts w:ascii="Times New Roman" w:hAnsi="Times New Roman"/>
          <w:sz w:val="28"/>
          <w:szCs w:val="28"/>
        </w:rPr>
      </w:pPr>
      <w:r w:rsidRPr="006C1858">
        <w:rPr>
          <w:rFonts w:ascii="Times New Roman" w:hAnsi="Times New Roman"/>
          <w:sz w:val="28"/>
          <w:szCs w:val="28"/>
        </w:rPr>
        <w:t>После</w:t>
      </w:r>
      <w:r w:rsidR="008E1C87" w:rsidRPr="006C1858">
        <w:rPr>
          <w:rFonts w:ascii="Times New Roman" w:hAnsi="Times New Roman"/>
          <w:sz w:val="28"/>
          <w:szCs w:val="28"/>
        </w:rPr>
        <w:t xml:space="preserve"> того</w:t>
      </w:r>
      <w:r w:rsidRPr="006C1858">
        <w:rPr>
          <w:rFonts w:ascii="Times New Roman" w:hAnsi="Times New Roman"/>
          <w:sz w:val="28"/>
          <w:szCs w:val="28"/>
        </w:rPr>
        <w:t xml:space="preserve">, как дети </w:t>
      </w:r>
      <w:r w:rsidR="008E1C87" w:rsidRPr="006C1858">
        <w:rPr>
          <w:rFonts w:ascii="Times New Roman" w:hAnsi="Times New Roman"/>
          <w:sz w:val="28"/>
          <w:szCs w:val="28"/>
        </w:rPr>
        <w:t xml:space="preserve">получили все тотемы и </w:t>
      </w:r>
      <w:r w:rsidRPr="006C1858">
        <w:rPr>
          <w:rFonts w:ascii="Times New Roman" w:hAnsi="Times New Roman"/>
          <w:sz w:val="28"/>
          <w:szCs w:val="28"/>
        </w:rPr>
        <w:t>науч</w:t>
      </w:r>
      <w:r w:rsidR="008E1C87" w:rsidRPr="006C1858">
        <w:rPr>
          <w:rFonts w:ascii="Times New Roman" w:hAnsi="Times New Roman"/>
          <w:sz w:val="28"/>
          <w:szCs w:val="28"/>
        </w:rPr>
        <w:t>ились</w:t>
      </w:r>
      <w:r w:rsidRPr="006C1858">
        <w:rPr>
          <w:rFonts w:ascii="Times New Roman" w:hAnsi="Times New Roman"/>
          <w:sz w:val="28"/>
          <w:szCs w:val="28"/>
        </w:rPr>
        <w:t xml:space="preserve"> помогать, понимать, выручать, уважать, слышать и слушать своего товарища, старейшины вру</w:t>
      </w:r>
      <w:r w:rsidR="008E1C87" w:rsidRPr="006C1858">
        <w:rPr>
          <w:rFonts w:ascii="Times New Roman" w:hAnsi="Times New Roman"/>
          <w:sz w:val="28"/>
          <w:szCs w:val="28"/>
        </w:rPr>
        <w:t xml:space="preserve">чили </w:t>
      </w:r>
      <w:r w:rsidRPr="006C1858">
        <w:rPr>
          <w:rFonts w:ascii="Times New Roman" w:hAnsi="Times New Roman"/>
          <w:sz w:val="28"/>
          <w:szCs w:val="28"/>
        </w:rPr>
        <w:t xml:space="preserve">участникам перевод слов главной легенды. Расшифровав ее, </w:t>
      </w:r>
      <w:r w:rsidR="008E1C87" w:rsidRPr="006C1858">
        <w:rPr>
          <w:rFonts w:ascii="Times New Roman" w:hAnsi="Times New Roman"/>
          <w:sz w:val="28"/>
          <w:szCs w:val="28"/>
        </w:rPr>
        <w:t xml:space="preserve">дети поняли, </w:t>
      </w:r>
      <w:r w:rsidRPr="006C1858">
        <w:rPr>
          <w:rFonts w:ascii="Times New Roman" w:hAnsi="Times New Roman"/>
          <w:sz w:val="28"/>
          <w:szCs w:val="28"/>
        </w:rPr>
        <w:t xml:space="preserve">где находится </w:t>
      </w:r>
      <w:proofErr w:type="spellStart"/>
      <w:r w:rsidRPr="006C1858">
        <w:rPr>
          <w:rFonts w:ascii="Times New Roman" w:hAnsi="Times New Roman"/>
          <w:sz w:val="28"/>
          <w:szCs w:val="28"/>
        </w:rPr>
        <w:t>манжарский</w:t>
      </w:r>
      <w:proofErr w:type="spellEnd"/>
      <w:r w:rsidRPr="006C1858">
        <w:rPr>
          <w:rFonts w:ascii="Times New Roman" w:hAnsi="Times New Roman"/>
          <w:sz w:val="28"/>
          <w:szCs w:val="28"/>
        </w:rPr>
        <w:t xml:space="preserve"> клад с разгадкой </w:t>
      </w:r>
      <w:proofErr w:type="spellStart"/>
      <w:r w:rsidRPr="006C1858">
        <w:rPr>
          <w:rFonts w:ascii="Times New Roman" w:hAnsi="Times New Roman"/>
          <w:sz w:val="28"/>
          <w:szCs w:val="28"/>
        </w:rPr>
        <w:t>манжарского</w:t>
      </w:r>
      <w:proofErr w:type="spellEnd"/>
      <w:r w:rsidRPr="006C1858">
        <w:rPr>
          <w:rFonts w:ascii="Times New Roman" w:hAnsi="Times New Roman"/>
          <w:sz w:val="28"/>
          <w:szCs w:val="28"/>
        </w:rPr>
        <w:t xml:space="preserve"> секрета. В нем для каждого участника смены </w:t>
      </w:r>
      <w:r w:rsidR="008E1C87" w:rsidRPr="006C1858">
        <w:rPr>
          <w:rFonts w:ascii="Times New Roman" w:hAnsi="Times New Roman"/>
          <w:sz w:val="28"/>
          <w:szCs w:val="28"/>
        </w:rPr>
        <w:t xml:space="preserve">был </w:t>
      </w:r>
      <w:r w:rsidRPr="006C1858">
        <w:rPr>
          <w:rFonts w:ascii="Times New Roman" w:hAnsi="Times New Roman"/>
          <w:sz w:val="28"/>
          <w:szCs w:val="28"/>
        </w:rPr>
        <w:t>кулон в форме дерева, которое является символом единства трех составляющих: корни дерева – символ счастливой семьи, ствол – гармони</w:t>
      </w:r>
      <w:r w:rsidRPr="006C1858">
        <w:rPr>
          <w:rFonts w:ascii="Times New Roman" w:hAnsi="Times New Roman"/>
          <w:sz w:val="28"/>
          <w:szCs w:val="28"/>
        </w:rPr>
        <w:t>ч</w:t>
      </w:r>
      <w:r w:rsidRPr="006C1858">
        <w:rPr>
          <w:rFonts w:ascii="Times New Roman" w:hAnsi="Times New Roman"/>
          <w:sz w:val="28"/>
          <w:szCs w:val="28"/>
        </w:rPr>
        <w:t>ной личности, а листья – крепкой дружбы. Если человек ценит свою семью и развивается как личность, то у него обязательно будут верные друзья. Все пол</w:t>
      </w:r>
      <w:r w:rsidRPr="006C1858">
        <w:rPr>
          <w:rFonts w:ascii="Times New Roman" w:hAnsi="Times New Roman"/>
          <w:sz w:val="28"/>
          <w:szCs w:val="28"/>
        </w:rPr>
        <w:t>у</w:t>
      </w:r>
      <w:r w:rsidRPr="006C1858">
        <w:rPr>
          <w:rFonts w:ascii="Times New Roman" w:hAnsi="Times New Roman"/>
          <w:sz w:val="28"/>
          <w:szCs w:val="28"/>
        </w:rPr>
        <w:t>ченные тотемы</w:t>
      </w:r>
      <w:r w:rsidR="008E1C87" w:rsidRPr="006C1858">
        <w:rPr>
          <w:rFonts w:ascii="Times New Roman" w:hAnsi="Times New Roman"/>
          <w:sz w:val="28"/>
          <w:szCs w:val="28"/>
        </w:rPr>
        <w:t xml:space="preserve"> в момент раскрытия секрета, сложились</w:t>
      </w:r>
      <w:r w:rsidRPr="006C1858">
        <w:rPr>
          <w:rFonts w:ascii="Times New Roman" w:hAnsi="Times New Roman"/>
          <w:sz w:val="28"/>
          <w:szCs w:val="28"/>
        </w:rPr>
        <w:t xml:space="preserve"> в общую фигуру дерева.</w:t>
      </w:r>
    </w:p>
    <w:p w:rsidR="002C4844" w:rsidRPr="006C1858" w:rsidRDefault="002C4844"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AA22B6" w:rsidRPr="006C1858" w:rsidRDefault="00B940B6"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 xml:space="preserve">4.2 </w:t>
      </w:r>
      <w:r w:rsidR="003639BD" w:rsidRPr="006C1858">
        <w:rPr>
          <w:rFonts w:ascii="Times New Roman" w:hAnsi="Times New Roman"/>
          <w:b/>
          <w:sz w:val="28"/>
          <w:szCs w:val="28"/>
        </w:rPr>
        <w:t>Програм</w:t>
      </w:r>
      <w:r w:rsidR="00AA22B6" w:rsidRPr="006C1858">
        <w:rPr>
          <w:rFonts w:ascii="Times New Roman" w:hAnsi="Times New Roman"/>
          <w:b/>
          <w:sz w:val="28"/>
          <w:szCs w:val="28"/>
        </w:rPr>
        <w:t>мы дополнительного образования</w:t>
      </w:r>
    </w:p>
    <w:p w:rsidR="00B940B6" w:rsidRPr="006C1858" w:rsidRDefault="00AA22B6"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«Аэропорт «Звездный»</w:t>
      </w:r>
      <w:r w:rsidR="003639BD" w:rsidRPr="006C1858">
        <w:rPr>
          <w:rFonts w:ascii="Times New Roman" w:hAnsi="Times New Roman"/>
          <w:b/>
          <w:sz w:val="28"/>
          <w:szCs w:val="28"/>
        </w:rPr>
        <w:t>.</w:t>
      </w:r>
    </w:p>
    <w:p w:rsidR="007E1CD8" w:rsidRPr="006C1858" w:rsidRDefault="007E1CD8" w:rsidP="007E1CD8">
      <w:pPr>
        <w:pStyle w:val="a7"/>
        <w:spacing w:after="0"/>
        <w:ind w:left="-426" w:firstLine="568"/>
        <w:rPr>
          <w:rFonts w:ascii="Times New Roman" w:hAnsi="Times New Roman"/>
          <w:sz w:val="28"/>
          <w:szCs w:val="28"/>
        </w:rPr>
      </w:pPr>
      <w:r w:rsidRPr="006C1858">
        <w:rPr>
          <w:rFonts w:ascii="Times New Roman" w:hAnsi="Times New Roman"/>
          <w:sz w:val="28"/>
          <w:szCs w:val="28"/>
        </w:rPr>
        <w:t>В сюжетно-ролевой игре «Аэропорт «Звездный» на КПС «Маленькая стр</w:t>
      </w:r>
      <w:r w:rsidRPr="006C1858">
        <w:rPr>
          <w:rFonts w:ascii="Times New Roman" w:hAnsi="Times New Roman"/>
          <w:sz w:val="28"/>
          <w:szCs w:val="28"/>
        </w:rPr>
        <w:t>а</w:t>
      </w:r>
      <w:r w:rsidRPr="006C1858">
        <w:rPr>
          <w:rFonts w:ascii="Times New Roman" w:hAnsi="Times New Roman"/>
          <w:sz w:val="28"/>
          <w:szCs w:val="28"/>
        </w:rPr>
        <w:t>на» и «</w:t>
      </w:r>
      <w:proofErr w:type="spellStart"/>
      <w:r w:rsidRPr="006C1858">
        <w:rPr>
          <w:rFonts w:ascii="Times New Roman" w:hAnsi="Times New Roman"/>
          <w:sz w:val="28"/>
          <w:szCs w:val="28"/>
        </w:rPr>
        <w:t>Манжарика</w:t>
      </w:r>
      <w:proofErr w:type="spellEnd"/>
      <w:r w:rsidRPr="006C1858">
        <w:rPr>
          <w:rFonts w:ascii="Times New Roman" w:hAnsi="Times New Roman"/>
          <w:sz w:val="28"/>
          <w:szCs w:val="28"/>
        </w:rPr>
        <w:t>» работали 2</w:t>
      </w:r>
      <w:r w:rsidR="00B655C0">
        <w:rPr>
          <w:rFonts w:ascii="Times New Roman" w:hAnsi="Times New Roman"/>
          <w:sz w:val="28"/>
          <w:szCs w:val="28"/>
        </w:rPr>
        <w:t>2</w:t>
      </w:r>
      <w:r w:rsidRPr="006C1858">
        <w:rPr>
          <w:rFonts w:ascii="Times New Roman" w:hAnsi="Times New Roman"/>
          <w:sz w:val="28"/>
          <w:szCs w:val="28"/>
        </w:rPr>
        <w:t xml:space="preserve"> локации: </w:t>
      </w:r>
    </w:p>
    <w:p w:rsidR="007E1CD8" w:rsidRPr="006C1858" w:rsidRDefault="007E1CD8" w:rsidP="007E1CD8">
      <w:pPr>
        <w:pStyle w:val="a7"/>
        <w:numPr>
          <w:ilvl w:val="0"/>
          <w:numId w:val="29"/>
        </w:numPr>
        <w:spacing w:after="0"/>
        <w:ind w:left="-426" w:firstLine="568"/>
        <w:jc w:val="both"/>
        <w:rPr>
          <w:rFonts w:ascii="Times New Roman" w:hAnsi="Times New Roman"/>
          <w:sz w:val="28"/>
          <w:szCs w:val="28"/>
        </w:rPr>
      </w:pPr>
      <w:r w:rsidRPr="006C1858">
        <w:rPr>
          <w:rFonts w:ascii="Times New Roman" w:hAnsi="Times New Roman"/>
          <w:sz w:val="28"/>
          <w:szCs w:val="28"/>
        </w:rPr>
        <w:t>художественной направленности – 8 («</w:t>
      </w:r>
      <w:proofErr w:type="spellStart"/>
      <w:r w:rsidRPr="006C1858">
        <w:rPr>
          <w:rFonts w:ascii="Times New Roman" w:hAnsi="Times New Roman"/>
          <w:sz w:val="28"/>
          <w:szCs w:val="28"/>
        </w:rPr>
        <w:t>Точкование</w:t>
      </w:r>
      <w:proofErr w:type="spellEnd"/>
      <w:r w:rsidRPr="006C1858">
        <w:rPr>
          <w:rFonts w:ascii="Times New Roman" w:hAnsi="Times New Roman"/>
          <w:sz w:val="28"/>
          <w:szCs w:val="28"/>
        </w:rPr>
        <w:t>», «Гончарное дело», «</w:t>
      </w:r>
      <w:r w:rsidR="00B655C0">
        <w:rPr>
          <w:rFonts w:ascii="Times New Roman" w:hAnsi="Times New Roman"/>
          <w:sz w:val="28"/>
          <w:szCs w:val="28"/>
        </w:rPr>
        <w:t>Вокал», «Хип-хоп», «Современная хореография</w:t>
      </w:r>
      <w:r w:rsidRPr="006C1858">
        <w:rPr>
          <w:rFonts w:ascii="Times New Roman" w:hAnsi="Times New Roman"/>
          <w:sz w:val="28"/>
          <w:szCs w:val="28"/>
        </w:rPr>
        <w:t>», «Полочки и палочки», «Бра</w:t>
      </w:r>
      <w:r w:rsidRPr="006C1858">
        <w:rPr>
          <w:rFonts w:ascii="Times New Roman" w:hAnsi="Times New Roman"/>
          <w:sz w:val="28"/>
          <w:szCs w:val="28"/>
        </w:rPr>
        <w:t>с</w:t>
      </w:r>
      <w:r w:rsidRPr="006C1858">
        <w:rPr>
          <w:rFonts w:ascii="Times New Roman" w:hAnsi="Times New Roman"/>
          <w:sz w:val="28"/>
          <w:szCs w:val="28"/>
        </w:rPr>
        <w:t>лет дру</w:t>
      </w:r>
      <w:r w:rsidRPr="006C1858">
        <w:rPr>
          <w:rFonts w:ascii="Times New Roman" w:hAnsi="Times New Roman"/>
          <w:sz w:val="28"/>
          <w:szCs w:val="28"/>
        </w:rPr>
        <w:t>ж</w:t>
      </w:r>
      <w:r w:rsidRPr="006C1858">
        <w:rPr>
          <w:rFonts w:ascii="Times New Roman" w:hAnsi="Times New Roman"/>
          <w:sz w:val="28"/>
          <w:szCs w:val="28"/>
        </w:rPr>
        <w:t>бы», «</w:t>
      </w:r>
      <w:proofErr w:type="spellStart"/>
      <w:r w:rsidRPr="006C1858">
        <w:rPr>
          <w:rFonts w:ascii="Times New Roman" w:hAnsi="Times New Roman"/>
          <w:sz w:val="28"/>
          <w:szCs w:val="28"/>
        </w:rPr>
        <w:t>Аквагрим</w:t>
      </w:r>
      <w:proofErr w:type="spellEnd"/>
      <w:r w:rsidRPr="006C1858">
        <w:rPr>
          <w:rFonts w:ascii="Times New Roman" w:hAnsi="Times New Roman"/>
          <w:sz w:val="28"/>
          <w:szCs w:val="28"/>
        </w:rPr>
        <w:t xml:space="preserve">»); </w:t>
      </w:r>
    </w:p>
    <w:p w:rsidR="007E1CD8" w:rsidRPr="006C1858" w:rsidRDefault="007E1CD8" w:rsidP="007E1CD8">
      <w:pPr>
        <w:pStyle w:val="a7"/>
        <w:numPr>
          <w:ilvl w:val="0"/>
          <w:numId w:val="29"/>
        </w:numPr>
        <w:spacing w:after="0"/>
        <w:ind w:left="-426" w:firstLine="568"/>
        <w:jc w:val="both"/>
        <w:rPr>
          <w:rFonts w:ascii="Times New Roman" w:hAnsi="Times New Roman"/>
          <w:sz w:val="28"/>
          <w:szCs w:val="28"/>
        </w:rPr>
      </w:pPr>
      <w:proofErr w:type="gramStart"/>
      <w:r w:rsidRPr="006C1858">
        <w:rPr>
          <w:rFonts w:ascii="Times New Roman" w:hAnsi="Times New Roman"/>
          <w:sz w:val="28"/>
          <w:szCs w:val="28"/>
        </w:rPr>
        <w:t>физкультурно-спортивной направленности – 3 («Спортивный центр» (модульная, состоит из модулей «Футбол», «Пионербол» и «Баскетбол»), «Дв</w:t>
      </w:r>
      <w:r w:rsidRPr="006C1858">
        <w:rPr>
          <w:rFonts w:ascii="Times New Roman" w:hAnsi="Times New Roman"/>
          <w:sz w:val="28"/>
          <w:szCs w:val="28"/>
        </w:rPr>
        <w:t>о</w:t>
      </w:r>
      <w:r w:rsidRPr="006C1858">
        <w:rPr>
          <w:rFonts w:ascii="Times New Roman" w:hAnsi="Times New Roman"/>
          <w:sz w:val="28"/>
          <w:szCs w:val="28"/>
        </w:rPr>
        <w:t>ровые игры», «</w:t>
      </w:r>
      <w:proofErr w:type="spellStart"/>
      <w:r w:rsidRPr="006C1858">
        <w:rPr>
          <w:rFonts w:ascii="Times New Roman" w:hAnsi="Times New Roman"/>
          <w:sz w:val="28"/>
          <w:szCs w:val="28"/>
        </w:rPr>
        <w:t>Чирлидинг</w:t>
      </w:r>
      <w:proofErr w:type="spellEnd"/>
      <w:r w:rsidRPr="006C1858">
        <w:rPr>
          <w:rFonts w:ascii="Times New Roman" w:hAnsi="Times New Roman"/>
          <w:sz w:val="28"/>
          <w:szCs w:val="28"/>
        </w:rPr>
        <w:t xml:space="preserve">»); </w:t>
      </w:r>
      <w:proofErr w:type="gramEnd"/>
    </w:p>
    <w:p w:rsidR="007E1CD8" w:rsidRPr="006C1858" w:rsidRDefault="007E1CD8" w:rsidP="007E1CD8">
      <w:pPr>
        <w:pStyle w:val="a7"/>
        <w:numPr>
          <w:ilvl w:val="0"/>
          <w:numId w:val="29"/>
        </w:numPr>
        <w:spacing w:after="0"/>
        <w:ind w:left="-426" w:firstLine="568"/>
        <w:jc w:val="both"/>
        <w:rPr>
          <w:rFonts w:ascii="Times New Roman" w:hAnsi="Times New Roman"/>
          <w:sz w:val="28"/>
          <w:szCs w:val="28"/>
        </w:rPr>
      </w:pPr>
      <w:r w:rsidRPr="006C1858">
        <w:rPr>
          <w:rFonts w:ascii="Times New Roman" w:hAnsi="Times New Roman"/>
          <w:sz w:val="28"/>
          <w:szCs w:val="28"/>
        </w:rPr>
        <w:t>социально-педагогической направленности – 7 («Звездная почта», «</w:t>
      </w:r>
      <w:proofErr w:type="spellStart"/>
      <w:r w:rsidRPr="006C1858">
        <w:rPr>
          <w:rFonts w:ascii="Times New Roman" w:hAnsi="Times New Roman"/>
          <w:sz w:val="28"/>
          <w:szCs w:val="28"/>
          <w:lang w:val="en-US"/>
        </w:rPr>
        <w:t>SoftSkillsKids</w:t>
      </w:r>
      <w:proofErr w:type="spellEnd"/>
      <w:r w:rsidRPr="006C1858">
        <w:rPr>
          <w:rFonts w:ascii="Times New Roman" w:hAnsi="Times New Roman"/>
          <w:sz w:val="28"/>
          <w:szCs w:val="28"/>
        </w:rPr>
        <w:t>», «Созвездие - Альфа», «Песочная Арт-терапия», «Школа бе</w:t>
      </w:r>
      <w:r w:rsidRPr="006C1858">
        <w:rPr>
          <w:rFonts w:ascii="Times New Roman" w:hAnsi="Times New Roman"/>
          <w:sz w:val="28"/>
          <w:szCs w:val="28"/>
        </w:rPr>
        <w:t>з</w:t>
      </w:r>
      <w:r w:rsidRPr="006C1858">
        <w:rPr>
          <w:rFonts w:ascii="Times New Roman" w:hAnsi="Times New Roman"/>
          <w:sz w:val="28"/>
          <w:szCs w:val="28"/>
        </w:rPr>
        <w:t>опасности», «</w:t>
      </w:r>
      <w:proofErr w:type="spellStart"/>
      <w:r w:rsidRPr="006C1858">
        <w:rPr>
          <w:rFonts w:ascii="Times New Roman" w:hAnsi="Times New Roman"/>
          <w:sz w:val="28"/>
          <w:szCs w:val="28"/>
        </w:rPr>
        <w:t>ЭкоЗнайка</w:t>
      </w:r>
      <w:proofErr w:type="spellEnd"/>
      <w:r w:rsidRPr="006C1858">
        <w:rPr>
          <w:rFonts w:ascii="Times New Roman" w:hAnsi="Times New Roman"/>
          <w:sz w:val="28"/>
          <w:szCs w:val="28"/>
        </w:rPr>
        <w:t xml:space="preserve">», «Знакомство с журналистикой»); </w:t>
      </w:r>
    </w:p>
    <w:p w:rsidR="007E1CD8" w:rsidRPr="006C1858" w:rsidRDefault="007E1CD8" w:rsidP="007E1CD8">
      <w:pPr>
        <w:pStyle w:val="a7"/>
        <w:numPr>
          <w:ilvl w:val="0"/>
          <w:numId w:val="29"/>
        </w:numPr>
        <w:spacing w:after="0"/>
        <w:ind w:left="-426" w:firstLine="568"/>
        <w:jc w:val="both"/>
        <w:rPr>
          <w:rFonts w:ascii="Times New Roman" w:hAnsi="Times New Roman"/>
          <w:sz w:val="28"/>
          <w:szCs w:val="28"/>
        </w:rPr>
      </w:pPr>
      <w:r w:rsidRPr="006C1858">
        <w:rPr>
          <w:rFonts w:ascii="Times New Roman" w:hAnsi="Times New Roman"/>
          <w:sz w:val="28"/>
          <w:szCs w:val="28"/>
        </w:rPr>
        <w:t>естественнонаучной направленности – 1 («Экологическая лаборат</w:t>
      </w:r>
      <w:r w:rsidRPr="006C1858">
        <w:rPr>
          <w:rFonts w:ascii="Times New Roman" w:hAnsi="Times New Roman"/>
          <w:sz w:val="28"/>
          <w:szCs w:val="28"/>
        </w:rPr>
        <w:t>о</w:t>
      </w:r>
      <w:r w:rsidRPr="006C1858">
        <w:rPr>
          <w:rFonts w:ascii="Times New Roman" w:hAnsi="Times New Roman"/>
          <w:sz w:val="28"/>
          <w:szCs w:val="28"/>
        </w:rPr>
        <w:t xml:space="preserve">рия»); </w:t>
      </w:r>
    </w:p>
    <w:p w:rsidR="007E1CD8" w:rsidRPr="006C1858" w:rsidRDefault="007E1CD8" w:rsidP="007E1CD8">
      <w:pPr>
        <w:pStyle w:val="a7"/>
        <w:numPr>
          <w:ilvl w:val="0"/>
          <w:numId w:val="29"/>
        </w:numPr>
        <w:spacing w:after="0"/>
        <w:ind w:left="-426" w:firstLine="568"/>
        <w:jc w:val="both"/>
        <w:rPr>
          <w:rFonts w:ascii="Times New Roman" w:hAnsi="Times New Roman"/>
          <w:sz w:val="28"/>
          <w:szCs w:val="28"/>
        </w:rPr>
      </w:pPr>
      <w:r w:rsidRPr="006C1858">
        <w:rPr>
          <w:rFonts w:ascii="Times New Roman" w:hAnsi="Times New Roman"/>
          <w:sz w:val="28"/>
          <w:szCs w:val="28"/>
        </w:rPr>
        <w:t>технической направленности – 3 («Инженерная и компьютерная граф</w:t>
      </w:r>
      <w:r w:rsidRPr="006C1858">
        <w:rPr>
          <w:rFonts w:ascii="Times New Roman" w:hAnsi="Times New Roman"/>
          <w:sz w:val="28"/>
          <w:szCs w:val="28"/>
        </w:rPr>
        <w:t>и</w:t>
      </w:r>
      <w:r w:rsidRPr="006C1858">
        <w:rPr>
          <w:rFonts w:ascii="Times New Roman" w:hAnsi="Times New Roman"/>
          <w:sz w:val="28"/>
          <w:szCs w:val="28"/>
        </w:rPr>
        <w:t>ка», «Мобильная робототехника», «Воздушный змей»).</w:t>
      </w:r>
    </w:p>
    <w:p w:rsidR="006C1858" w:rsidRPr="006C1858" w:rsidRDefault="006C1858" w:rsidP="001378FB">
      <w:pPr>
        <w:spacing w:after="0"/>
        <w:ind w:left="-426" w:firstLine="568"/>
        <w:jc w:val="both"/>
        <w:rPr>
          <w:rFonts w:ascii="Times New Roman" w:hAnsi="Times New Roman"/>
          <w:sz w:val="28"/>
          <w:szCs w:val="28"/>
        </w:rPr>
      </w:pPr>
    </w:p>
    <w:p w:rsidR="007E1CD8" w:rsidRDefault="007E1CD8" w:rsidP="001378FB">
      <w:pPr>
        <w:spacing w:after="0"/>
        <w:ind w:left="-426" w:firstLine="568"/>
        <w:jc w:val="both"/>
        <w:rPr>
          <w:rFonts w:ascii="Times New Roman" w:hAnsi="Times New Roman"/>
          <w:sz w:val="28"/>
          <w:szCs w:val="28"/>
        </w:rPr>
      </w:pPr>
      <w:r w:rsidRPr="006C1858">
        <w:rPr>
          <w:rFonts w:ascii="Times New Roman" w:hAnsi="Times New Roman"/>
          <w:sz w:val="28"/>
          <w:szCs w:val="28"/>
        </w:rPr>
        <w:t>Итогом реализации локаций «Аэропорта «Звездный» стали:</w:t>
      </w:r>
    </w:p>
    <w:p w:rsidR="00D05509" w:rsidRPr="006C1858" w:rsidRDefault="00D05509" w:rsidP="001378FB">
      <w:pPr>
        <w:spacing w:after="0"/>
        <w:ind w:left="-426" w:firstLine="568"/>
        <w:jc w:val="both"/>
        <w:rPr>
          <w:rFonts w:ascii="Times New Roman" w:hAnsi="Times New Roman"/>
          <w:sz w:val="28"/>
          <w:szCs w:val="28"/>
        </w:rPr>
      </w:pPr>
    </w:p>
    <w:p w:rsidR="007E1CD8" w:rsidRDefault="007E1CD8" w:rsidP="001378FB">
      <w:pPr>
        <w:spacing w:after="0"/>
        <w:ind w:left="-426" w:firstLine="568"/>
        <w:jc w:val="both"/>
        <w:rPr>
          <w:rFonts w:ascii="Times New Roman" w:hAnsi="Times New Roman"/>
          <w:sz w:val="28"/>
          <w:szCs w:val="28"/>
        </w:rPr>
      </w:pPr>
      <w:r w:rsidRPr="006C1858">
        <w:rPr>
          <w:rFonts w:ascii="Times New Roman" w:hAnsi="Times New Roman"/>
          <w:i/>
          <w:sz w:val="28"/>
          <w:szCs w:val="28"/>
        </w:rPr>
        <w:t xml:space="preserve">Художественно-эстетическое направление: </w:t>
      </w:r>
      <w:r w:rsidRPr="006C1858">
        <w:rPr>
          <w:rFonts w:ascii="Times New Roman" w:hAnsi="Times New Roman"/>
          <w:sz w:val="28"/>
          <w:szCs w:val="28"/>
        </w:rPr>
        <w:t xml:space="preserve">локации «Хип-хоп», «Вокал» и «Современные танцы» подготовила творческое выступление на концерт </w:t>
      </w:r>
      <w:proofErr w:type="gramStart"/>
      <w:r w:rsidRPr="006C1858">
        <w:rPr>
          <w:rFonts w:ascii="Times New Roman" w:hAnsi="Times New Roman"/>
          <w:sz w:val="28"/>
          <w:szCs w:val="28"/>
        </w:rPr>
        <w:t>для</w:t>
      </w:r>
      <w:proofErr w:type="gramEnd"/>
      <w:r w:rsidRPr="006C1858">
        <w:rPr>
          <w:rFonts w:ascii="Times New Roman" w:hAnsi="Times New Roman"/>
          <w:sz w:val="28"/>
          <w:szCs w:val="28"/>
        </w:rPr>
        <w:t xml:space="preserve"> родителей 12.06.17. Локации «Гончарное дело», «</w:t>
      </w:r>
      <w:proofErr w:type="spellStart"/>
      <w:r w:rsidRPr="006C1858">
        <w:rPr>
          <w:rFonts w:ascii="Times New Roman" w:hAnsi="Times New Roman"/>
          <w:sz w:val="28"/>
          <w:szCs w:val="28"/>
        </w:rPr>
        <w:t>Тычкование</w:t>
      </w:r>
      <w:proofErr w:type="spellEnd"/>
      <w:r w:rsidRPr="006C1858">
        <w:rPr>
          <w:rFonts w:ascii="Times New Roman" w:hAnsi="Times New Roman"/>
          <w:sz w:val="28"/>
          <w:szCs w:val="28"/>
        </w:rPr>
        <w:t>», «</w:t>
      </w:r>
      <w:proofErr w:type="spellStart"/>
      <w:r w:rsidRPr="006C1858">
        <w:rPr>
          <w:rFonts w:ascii="Times New Roman" w:hAnsi="Times New Roman"/>
          <w:sz w:val="28"/>
          <w:szCs w:val="28"/>
        </w:rPr>
        <w:t>Аквагрим</w:t>
      </w:r>
      <w:proofErr w:type="spellEnd"/>
      <w:r w:rsidRPr="006C1858">
        <w:rPr>
          <w:rFonts w:ascii="Times New Roman" w:hAnsi="Times New Roman"/>
          <w:sz w:val="28"/>
          <w:szCs w:val="28"/>
        </w:rPr>
        <w:t>» подготовили станции для итоговой территории траты миль.</w:t>
      </w:r>
    </w:p>
    <w:p w:rsidR="00D05509" w:rsidRPr="006C1858" w:rsidRDefault="00D05509" w:rsidP="001378FB">
      <w:pPr>
        <w:spacing w:after="0"/>
        <w:ind w:left="-426" w:firstLine="568"/>
        <w:jc w:val="both"/>
        <w:rPr>
          <w:rFonts w:ascii="Times New Roman" w:hAnsi="Times New Roman"/>
          <w:sz w:val="28"/>
          <w:szCs w:val="28"/>
        </w:rPr>
      </w:pPr>
    </w:p>
    <w:p w:rsidR="007E1CD8" w:rsidRDefault="007E1CD8" w:rsidP="001378FB">
      <w:pPr>
        <w:spacing w:after="0"/>
        <w:ind w:left="-426" w:firstLine="568"/>
        <w:jc w:val="both"/>
        <w:rPr>
          <w:rFonts w:ascii="Times New Roman" w:hAnsi="Times New Roman"/>
          <w:sz w:val="28"/>
          <w:szCs w:val="28"/>
        </w:rPr>
      </w:pPr>
      <w:r w:rsidRPr="006C1858">
        <w:rPr>
          <w:rFonts w:ascii="Times New Roman" w:hAnsi="Times New Roman"/>
          <w:i/>
          <w:sz w:val="28"/>
          <w:szCs w:val="28"/>
        </w:rPr>
        <w:t xml:space="preserve">Социально-педагогическое направление: </w:t>
      </w:r>
      <w:r w:rsidRPr="006C1858">
        <w:rPr>
          <w:rFonts w:ascii="Times New Roman" w:hAnsi="Times New Roman"/>
          <w:sz w:val="28"/>
          <w:szCs w:val="28"/>
        </w:rPr>
        <w:t>локация «Знакомство с журнал</w:t>
      </w:r>
      <w:r w:rsidRPr="006C1858">
        <w:rPr>
          <w:rFonts w:ascii="Times New Roman" w:hAnsi="Times New Roman"/>
          <w:sz w:val="28"/>
          <w:szCs w:val="28"/>
        </w:rPr>
        <w:t>и</w:t>
      </w:r>
      <w:r w:rsidRPr="006C1858">
        <w:rPr>
          <w:rFonts w:ascii="Times New Roman" w:hAnsi="Times New Roman"/>
          <w:sz w:val="28"/>
          <w:szCs w:val="28"/>
        </w:rPr>
        <w:t>стикой» в течение работы «Аэропорта «Звездный» активно освещала происх</w:t>
      </w:r>
      <w:r w:rsidRPr="006C1858">
        <w:rPr>
          <w:rFonts w:ascii="Times New Roman" w:hAnsi="Times New Roman"/>
          <w:sz w:val="28"/>
          <w:szCs w:val="28"/>
        </w:rPr>
        <w:t>о</w:t>
      </w:r>
      <w:r w:rsidRPr="006C1858">
        <w:rPr>
          <w:rFonts w:ascii="Times New Roman" w:hAnsi="Times New Roman"/>
          <w:sz w:val="28"/>
          <w:szCs w:val="28"/>
        </w:rPr>
        <w:t xml:space="preserve">дящие события: выпускала статьи, создавала праздничные </w:t>
      </w:r>
      <w:proofErr w:type="spellStart"/>
      <w:r w:rsidRPr="006C1858">
        <w:rPr>
          <w:rFonts w:ascii="Times New Roman" w:hAnsi="Times New Roman"/>
          <w:sz w:val="28"/>
          <w:szCs w:val="28"/>
        </w:rPr>
        <w:t>мотиваторы</w:t>
      </w:r>
      <w:proofErr w:type="spellEnd"/>
      <w:r w:rsidRPr="006C1858">
        <w:rPr>
          <w:rFonts w:ascii="Times New Roman" w:hAnsi="Times New Roman"/>
          <w:sz w:val="28"/>
          <w:szCs w:val="28"/>
        </w:rPr>
        <w:t>, напо</w:t>
      </w:r>
      <w:r w:rsidRPr="006C1858">
        <w:rPr>
          <w:rFonts w:ascii="Times New Roman" w:hAnsi="Times New Roman"/>
          <w:sz w:val="28"/>
          <w:szCs w:val="28"/>
        </w:rPr>
        <w:t>л</w:t>
      </w:r>
      <w:r w:rsidRPr="006C1858">
        <w:rPr>
          <w:rFonts w:ascii="Times New Roman" w:hAnsi="Times New Roman"/>
          <w:sz w:val="28"/>
          <w:szCs w:val="28"/>
        </w:rPr>
        <w:t>няла стенд свежими новостями. В итоге смены у каждого участника была во</w:t>
      </w:r>
      <w:r w:rsidRPr="006C1858">
        <w:rPr>
          <w:rFonts w:ascii="Times New Roman" w:hAnsi="Times New Roman"/>
          <w:sz w:val="28"/>
          <w:szCs w:val="28"/>
        </w:rPr>
        <w:t>з</w:t>
      </w:r>
      <w:r w:rsidRPr="006C1858">
        <w:rPr>
          <w:rFonts w:ascii="Times New Roman" w:hAnsi="Times New Roman"/>
          <w:sz w:val="28"/>
          <w:szCs w:val="28"/>
        </w:rPr>
        <w:t>можность на ТТМ приобрести газету «Улетный номер».</w:t>
      </w:r>
    </w:p>
    <w:p w:rsidR="00D05509" w:rsidRPr="006C1858" w:rsidRDefault="00D05509" w:rsidP="001378FB">
      <w:pPr>
        <w:spacing w:after="0"/>
        <w:ind w:left="-426" w:firstLine="568"/>
        <w:jc w:val="both"/>
        <w:rPr>
          <w:rFonts w:ascii="Times New Roman" w:hAnsi="Times New Roman"/>
          <w:i/>
          <w:sz w:val="28"/>
          <w:szCs w:val="28"/>
        </w:rPr>
      </w:pPr>
    </w:p>
    <w:p w:rsidR="007E1CD8" w:rsidRPr="006C1858" w:rsidRDefault="007E1CD8" w:rsidP="001378FB">
      <w:pPr>
        <w:spacing w:after="0"/>
        <w:ind w:left="-426" w:firstLine="568"/>
        <w:jc w:val="both"/>
        <w:rPr>
          <w:rFonts w:ascii="Times New Roman" w:hAnsi="Times New Roman"/>
          <w:sz w:val="28"/>
          <w:szCs w:val="28"/>
        </w:rPr>
      </w:pPr>
      <w:r w:rsidRPr="006C1858">
        <w:rPr>
          <w:rFonts w:ascii="Times New Roman" w:hAnsi="Times New Roman"/>
          <w:i/>
          <w:sz w:val="28"/>
          <w:szCs w:val="28"/>
        </w:rPr>
        <w:t xml:space="preserve">Физкультурно-спортивное направление: </w:t>
      </w:r>
      <w:r w:rsidRPr="006C1858">
        <w:rPr>
          <w:rFonts w:ascii="Times New Roman" w:hAnsi="Times New Roman"/>
          <w:sz w:val="28"/>
          <w:szCs w:val="28"/>
        </w:rPr>
        <w:t>локация «</w:t>
      </w:r>
      <w:proofErr w:type="spellStart"/>
      <w:r w:rsidRPr="006C1858">
        <w:rPr>
          <w:rFonts w:ascii="Times New Roman" w:hAnsi="Times New Roman"/>
          <w:sz w:val="28"/>
          <w:szCs w:val="28"/>
        </w:rPr>
        <w:t>Чирлидинг</w:t>
      </w:r>
      <w:proofErr w:type="spellEnd"/>
      <w:r w:rsidRPr="006C1858">
        <w:rPr>
          <w:rFonts w:ascii="Times New Roman" w:hAnsi="Times New Roman"/>
          <w:sz w:val="28"/>
          <w:szCs w:val="28"/>
        </w:rPr>
        <w:t>» подготовила творческое выступление на концерт «Закрытие смены». Локация «Спортивный центр» провела финальные показательные соревнования по игровым видам спорта.</w:t>
      </w:r>
    </w:p>
    <w:p w:rsidR="004A7824" w:rsidRDefault="004A7824" w:rsidP="007E1CD8">
      <w:pPr>
        <w:spacing w:after="0"/>
        <w:ind w:left="-567" w:firstLine="709"/>
        <w:jc w:val="center"/>
        <w:rPr>
          <w:rFonts w:ascii="Times New Roman" w:hAnsi="Times New Roman"/>
          <w:b/>
          <w:sz w:val="28"/>
          <w:szCs w:val="28"/>
          <w:highlight w:val="yellow"/>
        </w:rPr>
      </w:pPr>
    </w:p>
    <w:p w:rsidR="004B37D3" w:rsidRPr="006C1858" w:rsidRDefault="004B37D3" w:rsidP="007E1CD8">
      <w:pPr>
        <w:spacing w:after="0"/>
        <w:ind w:left="-567" w:firstLine="709"/>
        <w:jc w:val="center"/>
        <w:rPr>
          <w:rFonts w:ascii="Times New Roman" w:hAnsi="Times New Roman"/>
          <w:b/>
          <w:sz w:val="28"/>
          <w:szCs w:val="28"/>
          <w:highlight w:val="yellow"/>
        </w:rPr>
      </w:pPr>
    </w:p>
    <w:p w:rsidR="00F34427" w:rsidRPr="00D05509" w:rsidRDefault="00BB5E29" w:rsidP="007E1CD8">
      <w:pPr>
        <w:spacing w:after="0"/>
        <w:ind w:left="-567" w:firstLine="709"/>
        <w:jc w:val="center"/>
        <w:rPr>
          <w:rFonts w:ascii="Times New Roman" w:hAnsi="Times New Roman"/>
          <w:b/>
          <w:sz w:val="28"/>
          <w:szCs w:val="28"/>
        </w:rPr>
      </w:pPr>
      <w:r w:rsidRPr="00D05509">
        <w:rPr>
          <w:rFonts w:ascii="Times New Roman" w:hAnsi="Times New Roman"/>
          <w:b/>
          <w:sz w:val="28"/>
          <w:szCs w:val="28"/>
        </w:rPr>
        <w:t>4.3</w:t>
      </w:r>
      <w:r w:rsidR="00F34427" w:rsidRPr="00D05509">
        <w:rPr>
          <w:rFonts w:ascii="Times New Roman" w:hAnsi="Times New Roman"/>
          <w:b/>
          <w:sz w:val="28"/>
          <w:szCs w:val="28"/>
        </w:rPr>
        <w:t xml:space="preserve"> Спортивно-оздоровительные мероприятия смены</w:t>
      </w:r>
    </w:p>
    <w:tbl>
      <w:tblPr>
        <w:tblW w:w="544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551"/>
        <w:gridCol w:w="4029"/>
        <w:gridCol w:w="3624"/>
      </w:tblGrid>
      <w:tr w:rsidR="00B050B7" w:rsidRPr="006C1858" w:rsidTr="00D05509">
        <w:trPr>
          <w:cantSplit/>
          <w:trHeight w:val="396"/>
        </w:trPr>
        <w:tc>
          <w:tcPr>
            <w:tcW w:w="1250" w:type="pct"/>
            <w:shd w:val="clear" w:color="auto" w:fill="FFFFFF"/>
            <w:tcMar>
              <w:top w:w="80" w:type="dxa"/>
              <w:left w:w="0" w:type="dxa"/>
              <w:bottom w:w="80" w:type="dxa"/>
              <w:right w:w="0" w:type="dxa"/>
            </w:tcMar>
          </w:tcPr>
          <w:p w:rsidR="009D64DE" w:rsidRPr="00D05509" w:rsidRDefault="009D64DE" w:rsidP="00D05509">
            <w:pPr>
              <w:spacing w:after="0"/>
              <w:ind w:right="-33"/>
              <w:jc w:val="center"/>
              <w:outlineLvl w:val="0"/>
              <w:rPr>
                <w:rFonts w:ascii="Times New Roman" w:eastAsia="Arial Unicode MS" w:hAnsi="Times New Roman"/>
                <w:b/>
                <w:sz w:val="25"/>
                <w:szCs w:val="25"/>
                <w:u w:color="0D0D0D"/>
              </w:rPr>
            </w:pPr>
            <w:r w:rsidRPr="00D05509">
              <w:rPr>
                <w:rFonts w:ascii="Times New Roman" w:eastAsia="Arial Unicode MS" w:hAnsi="Times New Roman"/>
                <w:b/>
                <w:sz w:val="25"/>
                <w:szCs w:val="25"/>
                <w:u w:color="0D0D0D"/>
              </w:rPr>
              <w:t>Основные показатели культуры ЗОЖ</w:t>
            </w:r>
          </w:p>
        </w:tc>
        <w:tc>
          <w:tcPr>
            <w:tcW w:w="1974" w:type="pct"/>
            <w:shd w:val="clear" w:color="auto" w:fill="FFFFFF"/>
            <w:tcMar>
              <w:top w:w="80" w:type="dxa"/>
              <w:left w:w="0" w:type="dxa"/>
              <w:bottom w:w="80" w:type="dxa"/>
              <w:right w:w="0" w:type="dxa"/>
            </w:tcMar>
          </w:tcPr>
          <w:p w:rsidR="009D64DE" w:rsidRPr="00DA5672" w:rsidRDefault="009D64DE" w:rsidP="00D05509">
            <w:pPr>
              <w:spacing w:after="0"/>
              <w:jc w:val="center"/>
              <w:outlineLvl w:val="0"/>
              <w:rPr>
                <w:rFonts w:ascii="Times New Roman" w:eastAsia="Arial Unicode MS" w:hAnsi="Times New Roman"/>
                <w:b/>
                <w:sz w:val="25"/>
                <w:szCs w:val="25"/>
                <w:u w:color="0D0D0D"/>
              </w:rPr>
            </w:pPr>
            <w:r w:rsidRPr="00DA5672">
              <w:rPr>
                <w:rFonts w:ascii="Times New Roman" w:eastAsia="Arial Unicode MS" w:hAnsi="Times New Roman"/>
                <w:b/>
                <w:sz w:val="25"/>
                <w:szCs w:val="25"/>
                <w:u w:color="0D0D0D"/>
              </w:rPr>
              <w:t>Целевые ориентиры формиров</w:t>
            </w:r>
            <w:r w:rsidRPr="00DA5672">
              <w:rPr>
                <w:rFonts w:ascii="Times New Roman" w:eastAsia="Arial Unicode MS" w:hAnsi="Times New Roman"/>
                <w:b/>
                <w:sz w:val="25"/>
                <w:szCs w:val="25"/>
                <w:u w:color="0D0D0D"/>
              </w:rPr>
              <w:t>а</w:t>
            </w:r>
            <w:r w:rsidRPr="00DA5672">
              <w:rPr>
                <w:rFonts w:ascii="Times New Roman" w:eastAsia="Arial Unicode MS" w:hAnsi="Times New Roman"/>
                <w:b/>
                <w:sz w:val="25"/>
                <w:szCs w:val="25"/>
                <w:u w:color="0D0D0D"/>
              </w:rPr>
              <w:t>ния культуры ЗОЖ</w:t>
            </w:r>
          </w:p>
        </w:tc>
        <w:tc>
          <w:tcPr>
            <w:tcW w:w="1776" w:type="pct"/>
            <w:shd w:val="clear" w:color="auto" w:fill="FFFFFF"/>
            <w:tcMar>
              <w:top w:w="80" w:type="dxa"/>
              <w:left w:w="0" w:type="dxa"/>
              <w:bottom w:w="80" w:type="dxa"/>
              <w:right w:w="0" w:type="dxa"/>
            </w:tcMar>
          </w:tcPr>
          <w:p w:rsidR="009D64DE" w:rsidRPr="00DA5672" w:rsidRDefault="009D64DE" w:rsidP="00D05509">
            <w:pPr>
              <w:spacing w:after="0"/>
              <w:ind w:right="-2"/>
              <w:jc w:val="center"/>
              <w:outlineLvl w:val="0"/>
              <w:rPr>
                <w:rFonts w:ascii="Times New Roman" w:eastAsia="Arial Unicode MS" w:hAnsi="Times New Roman"/>
                <w:b/>
                <w:sz w:val="25"/>
                <w:szCs w:val="25"/>
                <w:u w:color="0D0D0D"/>
              </w:rPr>
            </w:pPr>
            <w:r w:rsidRPr="00DA5672">
              <w:rPr>
                <w:rFonts w:ascii="Times New Roman" w:eastAsia="Arial Unicode MS" w:hAnsi="Times New Roman"/>
                <w:b/>
                <w:sz w:val="25"/>
                <w:szCs w:val="25"/>
                <w:u w:color="0D0D0D"/>
              </w:rPr>
              <w:t>Мероприятия</w:t>
            </w:r>
          </w:p>
        </w:tc>
      </w:tr>
      <w:tr w:rsidR="00B050B7" w:rsidRPr="006C1858" w:rsidTr="00420A66">
        <w:trPr>
          <w:cantSplit/>
          <w:trHeight w:val="539"/>
        </w:trPr>
        <w:tc>
          <w:tcPr>
            <w:tcW w:w="1250" w:type="pct"/>
            <w:shd w:val="clear" w:color="auto" w:fill="FFFFFF"/>
            <w:tcMar>
              <w:top w:w="80" w:type="dxa"/>
              <w:left w:w="0" w:type="dxa"/>
              <w:bottom w:w="80" w:type="dxa"/>
              <w:right w:w="0" w:type="dxa"/>
            </w:tcMar>
          </w:tcPr>
          <w:p w:rsidR="00420A66" w:rsidRPr="00D05509" w:rsidRDefault="00420A66" w:rsidP="00D05509">
            <w:pPr>
              <w:spacing w:after="0"/>
              <w:ind w:right="-33"/>
              <w:jc w:val="both"/>
              <w:outlineLvl w:val="0"/>
              <w:rPr>
                <w:rFonts w:ascii="Times New Roman" w:eastAsia="Arial Unicode MS" w:hAnsi="Times New Roman"/>
                <w:sz w:val="28"/>
                <w:szCs w:val="28"/>
                <w:u w:color="0D0D0D"/>
              </w:rPr>
            </w:pPr>
            <w:r w:rsidRPr="00D05509">
              <w:rPr>
                <w:rFonts w:ascii="Times New Roman" w:eastAsia="Arial Unicode MS" w:hAnsi="Times New Roman"/>
                <w:sz w:val="28"/>
                <w:szCs w:val="28"/>
                <w:u w:color="0D0D0D"/>
              </w:rPr>
              <w:t>Образовательный</w:t>
            </w:r>
          </w:p>
        </w:tc>
        <w:tc>
          <w:tcPr>
            <w:tcW w:w="1974" w:type="pct"/>
            <w:shd w:val="clear" w:color="auto" w:fill="FFFFFF"/>
            <w:tcMar>
              <w:top w:w="80" w:type="dxa"/>
              <w:left w:w="0" w:type="dxa"/>
              <w:bottom w:w="80" w:type="dxa"/>
              <w:right w:w="0" w:type="dxa"/>
            </w:tcMar>
          </w:tcPr>
          <w:p w:rsidR="00420A66" w:rsidRPr="00DA5672" w:rsidRDefault="00420A66" w:rsidP="00DA5672">
            <w:pPr>
              <w:spacing w:after="0"/>
              <w:jc w:val="center"/>
              <w:outlineLvl w:val="0"/>
              <w:rPr>
                <w:rFonts w:ascii="Times New Roman" w:eastAsia="Arial Unicode MS" w:hAnsi="Times New Roman"/>
                <w:sz w:val="28"/>
                <w:szCs w:val="28"/>
                <w:u w:color="0D0D0D"/>
              </w:rPr>
            </w:pPr>
            <w:r w:rsidRPr="00DA5672">
              <w:rPr>
                <w:rFonts w:ascii="Times New Roman" w:eastAsia="Arial Unicode MS" w:hAnsi="Times New Roman"/>
                <w:sz w:val="28"/>
                <w:szCs w:val="28"/>
                <w:u w:color="0D0D0D"/>
              </w:rPr>
              <w:t>Знания</w:t>
            </w:r>
          </w:p>
        </w:tc>
        <w:tc>
          <w:tcPr>
            <w:tcW w:w="1776" w:type="pct"/>
            <w:shd w:val="clear" w:color="auto" w:fill="FFFFFF"/>
            <w:tcMar>
              <w:top w:w="80" w:type="dxa"/>
              <w:left w:w="0" w:type="dxa"/>
              <w:bottom w:w="80" w:type="dxa"/>
              <w:right w:w="0" w:type="dxa"/>
            </w:tcMar>
          </w:tcPr>
          <w:p w:rsidR="00420A66" w:rsidRPr="00DA5672" w:rsidRDefault="00420A66" w:rsidP="00DA5672">
            <w:pPr>
              <w:spacing w:after="0"/>
              <w:ind w:right="-2"/>
              <w:jc w:val="both"/>
              <w:rPr>
                <w:rFonts w:ascii="Times New Roman" w:hAnsi="Times New Roman"/>
                <w:sz w:val="28"/>
                <w:szCs w:val="28"/>
              </w:rPr>
            </w:pPr>
            <w:r w:rsidRPr="00DA5672">
              <w:rPr>
                <w:rFonts w:ascii="Times New Roman" w:hAnsi="Times New Roman"/>
                <w:sz w:val="28"/>
                <w:szCs w:val="28"/>
              </w:rPr>
              <w:t>Локации «Футбол», «</w:t>
            </w:r>
            <w:r w:rsidR="006C1858" w:rsidRPr="00DA5672">
              <w:rPr>
                <w:rFonts w:ascii="Times New Roman" w:hAnsi="Times New Roman"/>
                <w:sz w:val="28"/>
                <w:szCs w:val="28"/>
              </w:rPr>
              <w:t>Пи</w:t>
            </w:r>
            <w:r w:rsidR="006C1858" w:rsidRPr="00DA5672">
              <w:rPr>
                <w:rFonts w:ascii="Times New Roman" w:hAnsi="Times New Roman"/>
                <w:sz w:val="28"/>
                <w:szCs w:val="28"/>
              </w:rPr>
              <w:t>о</w:t>
            </w:r>
            <w:r w:rsidR="006C1858" w:rsidRPr="00DA5672">
              <w:rPr>
                <w:rFonts w:ascii="Times New Roman" w:hAnsi="Times New Roman"/>
                <w:sz w:val="28"/>
                <w:szCs w:val="28"/>
              </w:rPr>
              <w:t>нерб</w:t>
            </w:r>
            <w:r w:rsidRPr="00DA5672">
              <w:rPr>
                <w:rFonts w:ascii="Times New Roman" w:hAnsi="Times New Roman"/>
                <w:sz w:val="28"/>
                <w:szCs w:val="28"/>
              </w:rPr>
              <w:t xml:space="preserve">ол», </w:t>
            </w:r>
            <w:r w:rsidR="006C1858" w:rsidRPr="00DA5672">
              <w:rPr>
                <w:rFonts w:ascii="Times New Roman" w:hAnsi="Times New Roman"/>
                <w:sz w:val="28"/>
                <w:szCs w:val="28"/>
              </w:rPr>
              <w:t xml:space="preserve">«Баскетбол», </w:t>
            </w:r>
            <w:r w:rsidRPr="00DA5672">
              <w:rPr>
                <w:rFonts w:ascii="Times New Roman" w:hAnsi="Times New Roman"/>
                <w:sz w:val="28"/>
                <w:szCs w:val="28"/>
              </w:rPr>
              <w:t>«</w:t>
            </w:r>
            <w:r w:rsidR="006C1858" w:rsidRPr="00DA5672">
              <w:rPr>
                <w:rFonts w:ascii="Times New Roman" w:hAnsi="Times New Roman"/>
                <w:sz w:val="28"/>
                <w:szCs w:val="28"/>
              </w:rPr>
              <w:t>Дв</w:t>
            </w:r>
            <w:r w:rsidR="006C1858" w:rsidRPr="00DA5672">
              <w:rPr>
                <w:rFonts w:ascii="Times New Roman" w:hAnsi="Times New Roman"/>
                <w:sz w:val="28"/>
                <w:szCs w:val="28"/>
              </w:rPr>
              <w:t>о</w:t>
            </w:r>
            <w:r w:rsidR="006C1858" w:rsidRPr="00DA5672">
              <w:rPr>
                <w:rFonts w:ascii="Times New Roman" w:hAnsi="Times New Roman"/>
                <w:sz w:val="28"/>
                <w:szCs w:val="28"/>
              </w:rPr>
              <w:t>ровые</w:t>
            </w:r>
            <w:r w:rsidRPr="00DA5672">
              <w:rPr>
                <w:rFonts w:ascii="Times New Roman" w:hAnsi="Times New Roman"/>
                <w:sz w:val="28"/>
                <w:szCs w:val="28"/>
              </w:rPr>
              <w:t xml:space="preserve"> игры»</w:t>
            </w:r>
            <w:r w:rsidR="006C1858" w:rsidRPr="00DA5672">
              <w:rPr>
                <w:rFonts w:ascii="Times New Roman" w:hAnsi="Times New Roman"/>
                <w:sz w:val="28"/>
                <w:szCs w:val="28"/>
              </w:rPr>
              <w:t>, «</w:t>
            </w:r>
            <w:proofErr w:type="spellStart"/>
            <w:r w:rsidR="006C1858" w:rsidRPr="00DA5672">
              <w:rPr>
                <w:rFonts w:ascii="Times New Roman" w:hAnsi="Times New Roman"/>
                <w:sz w:val="28"/>
                <w:szCs w:val="28"/>
              </w:rPr>
              <w:t>Чирлидинг</w:t>
            </w:r>
            <w:proofErr w:type="spellEnd"/>
            <w:r w:rsidR="006C1858" w:rsidRPr="00DA5672">
              <w:rPr>
                <w:rFonts w:ascii="Times New Roman" w:hAnsi="Times New Roman"/>
                <w:sz w:val="28"/>
                <w:szCs w:val="28"/>
              </w:rPr>
              <w:t>»</w:t>
            </w:r>
          </w:p>
        </w:tc>
      </w:tr>
      <w:tr w:rsidR="00B050B7" w:rsidRPr="006C1858" w:rsidTr="00420A66">
        <w:trPr>
          <w:cantSplit/>
          <w:trHeight w:val="681"/>
        </w:trPr>
        <w:tc>
          <w:tcPr>
            <w:tcW w:w="1250" w:type="pct"/>
            <w:shd w:val="clear" w:color="auto" w:fill="FFFFFF"/>
            <w:tcMar>
              <w:top w:w="80" w:type="dxa"/>
              <w:left w:w="0" w:type="dxa"/>
              <w:bottom w:w="80" w:type="dxa"/>
              <w:right w:w="0" w:type="dxa"/>
            </w:tcMar>
          </w:tcPr>
          <w:p w:rsidR="00420A66" w:rsidRPr="00D05509" w:rsidRDefault="00420A66" w:rsidP="00D05509">
            <w:pPr>
              <w:spacing w:after="0"/>
              <w:ind w:right="-33"/>
              <w:jc w:val="both"/>
              <w:outlineLvl w:val="0"/>
              <w:rPr>
                <w:rFonts w:ascii="Times New Roman" w:eastAsia="Arial Unicode MS" w:hAnsi="Times New Roman"/>
                <w:sz w:val="28"/>
                <w:szCs w:val="28"/>
                <w:u w:color="0D0D0D"/>
              </w:rPr>
            </w:pPr>
            <w:r w:rsidRPr="00D05509">
              <w:rPr>
                <w:rFonts w:ascii="Times New Roman" w:eastAsia="Arial Unicode MS" w:hAnsi="Times New Roman"/>
                <w:sz w:val="28"/>
                <w:szCs w:val="28"/>
                <w:u w:color="0D0D0D"/>
              </w:rPr>
              <w:t>Социально-духовный</w:t>
            </w:r>
          </w:p>
        </w:tc>
        <w:tc>
          <w:tcPr>
            <w:tcW w:w="1974" w:type="pct"/>
            <w:shd w:val="clear" w:color="auto" w:fill="FFFFFF"/>
            <w:tcMar>
              <w:top w:w="80" w:type="dxa"/>
              <w:left w:w="0" w:type="dxa"/>
              <w:bottom w:w="80" w:type="dxa"/>
              <w:right w:w="0" w:type="dxa"/>
            </w:tcMar>
          </w:tcPr>
          <w:p w:rsidR="00420A66" w:rsidRPr="00DA5672" w:rsidRDefault="00420A66" w:rsidP="00DA5672">
            <w:pPr>
              <w:spacing w:after="0"/>
              <w:outlineLvl w:val="0"/>
              <w:rPr>
                <w:rFonts w:ascii="Times New Roman" w:eastAsia="Arial Unicode MS" w:hAnsi="Times New Roman"/>
                <w:sz w:val="28"/>
                <w:szCs w:val="28"/>
                <w:u w:color="0D0D0D"/>
              </w:rPr>
            </w:pPr>
            <w:r w:rsidRPr="00DA5672">
              <w:rPr>
                <w:rFonts w:ascii="Times New Roman" w:eastAsia="Arial Unicode MS" w:hAnsi="Times New Roman"/>
                <w:sz w:val="28"/>
                <w:szCs w:val="28"/>
                <w:u w:color="0D0D0D"/>
              </w:rPr>
              <w:t>Нравственные, эстетические, мировоззренческие представл</w:t>
            </w:r>
            <w:r w:rsidRPr="00DA5672">
              <w:rPr>
                <w:rFonts w:ascii="Times New Roman" w:eastAsia="Arial Unicode MS" w:hAnsi="Times New Roman"/>
                <w:sz w:val="28"/>
                <w:szCs w:val="28"/>
                <w:u w:color="0D0D0D"/>
              </w:rPr>
              <w:t>е</w:t>
            </w:r>
            <w:r w:rsidRPr="00DA5672">
              <w:rPr>
                <w:rFonts w:ascii="Times New Roman" w:eastAsia="Arial Unicode MS" w:hAnsi="Times New Roman"/>
                <w:sz w:val="28"/>
                <w:szCs w:val="28"/>
                <w:u w:color="0D0D0D"/>
              </w:rPr>
              <w:t>ния, отказ от вредных привычек</w:t>
            </w:r>
          </w:p>
        </w:tc>
        <w:tc>
          <w:tcPr>
            <w:tcW w:w="1776" w:type="pct"/>
            <w:shd w:val="clear" w:color="auto" w:fill="FFFFFF"/>
            <w:tcMar>
              <w:top w:w="80" w:type="dxa"/>
              <w:left w:w="0" w:type="dxa"/>
              <w:bottom w:w="80" w:type="dxa"/>
              <w:right w:w="0" w:type="dxa"/>
            </w:tcMar>
          </w:tcPr>
          <w:p w:rsidR="00420A66" w:rsidRPr="00DA5672" w:rsidRDefault="00DA5672" w:rsidP="00DA5672">
            <w:pPr>
              <w:spacing w:after="0"/>
              <w:ind w:right="-2"/>
              <w:jc w:val="both"/>
              <w:rPr>
                <w:rFonts w:ascii="Times New Roman" w:hAnsi="Times New Roman"/>
                <w:sz w:val="28"/>
                <w:szCs w:val="28"/>
              </w:rPr>
            </w:pPr>
            <w:r w:rsidRPr="00DA5672">
              <w:rPr>
                <w:rFonts w:ascii="Times New Roman" w:hAnsi="Times New Roman"/>
                <w:sz w:val="28"/>
                <w:szCs w:val="28"/>
              </w:rPr>
              <w:t>Индивидуальные беседы, с</w:t>
            </w:r>
            <w:r w:rsidRPr="00DA5672">
              <w:rPr>
                <w:rFonts w:ascii="Times New Roman" w:hAnsi="Times New Roman"/>
                <w:sz w:val="28"/>
                <w:szCs w:val="28"/>
              </w:rPr>
              <w:t>о</w:t>
            </w:r>
            <w:r w:rsidRPr="00DA5672">
              <w:rPr>
                <w:rFonts w:ascii="Times New Roman" w:hAnsi="Times New Roman"/>
                <w:sz w:val="28"/>
                <w:szCs w:val="28"/>
              </w:rPr>
              <w:t>циальные ролики</w:t>
            </w:r>
            <w:r w:rsidR="000B5A72">
              <w:rPr>
                <w:rFonts w:ascii="Times New Roman" w:hAnsi="Times New Roman"/>
                <w:sz w:val="28"/>
                <w:szCs w:val="28"/>
              </w:rPr>
              <w:t>, конкурс рисунков о ЗОЖ</w:t>
            </w:r>
          </w:p>
        </w:tc>
      </w:tr>
      <w:tr w:rsidR="00B050B7" w:rsidRPr="006C1858" w:rsidTr="00420A66">
        <w:trPr>
          <w:cantSplit/>
          <w:trHeight w:val="770"/>
        </w:trPr>
        <w:tc>
          <w:tcPr>
            <w:tcW w:w="1250" w:type="pct"/>
            <w:shd w:val="clear" w:color="auto" w:fill="FFFFFF"/>
            <w:tcMar>
              <w:top w:w="80" w:type="dxa"/>
              <w:left w:w="0" w:type="dxa"/>
              <w:bottom w:w="80" w:type="dxa"/>
              <w:right w:w="0" w:type="dxa"/>
            </w:tcMar>
          </w:tcPr>
          <w:p w:rsidR="00420A66" w:rsidRPr="00D05509" w:rsidRDefault="00420A66" w:rsidP="00D05509">
            <w:pPr>
              <w:spacing w:after="0"/>
              <w:ind w:right="-33"/>
              <w:jc w:val="both"/>
              <w:outlineLvl w:val="0"/>
              <w:rPr>
                <w:rFonts w:ascii="Times New Roman" w:eastAsia="Arial Unicode MS" w:hAnsi="Times New Roman"/>
                <w:sz w:val="28"/>
                <w:szCs w:val="28"/>
                <w:u w:color="0D0D0D"/>
              </w:rPr>
            </w:pPr>
            <w:proofErr w:type="spellStart"/>
            <w:r w:rsidRPr="00D05509">
              <w:rPr>
                <w:rFonts w:ascii="Times New Roman" w:eastAsia="Arial Unicode MS" w:hAnsi="Times New Roman"/>
                <w:sz w:val="28"/>
                <w:szCs w:val="28"/>
                <w:u w:color="0D0D0D"/>
              </w:rPr>
              <w:t>Деятельностный</w:t>
            </w:r>
            <w:proofErr w:type="spellEnd"/>
          </w:p>
        </w:tc>
        <w:tc>
          <w:tcPr>
            <w:tcW w:w="1974" w:type="pct"/>
            <w:shd w:val="clear" w:color="auto" w:fill="FFFFFF"/>
            <w:tcMar>
              <w:top w:w="80" w:type="dxa"/>
              <w:left w:w="0" w:type="dxa"/>
              <w:bottom w:w="80" w:type="dxa"/>
              <w:right w:w="0" w:type="dxa"/>
            </w:tcMar>
          </w:tcPr>
          <w:p w:rsidR="00420A66" w:rsidRPr="00DA5672" w:rsidRDefault="00420A66" w:rsidP="00DA5672">
            <w:pPr>
              <w:spacing w:after="0"/>
              <w:outlineLvl w:val="0"/>
              <w:rPr>
                <w:rFonts w:ascii="Times New Roman" w:eastAsia="Arial Unicode MS" w:hAnsi="Times New Roman"/>
                <w:sz w:val="28"/>
                <w:szCs w:val="28"/>
                <w:u w:color="0D0D0D"/>
              </w:rPr>
            </w:pPr>
            <w:r w:rsidRPr="00DA5672">
              <w:rPr>
                <w:rFonts w:ascii="Times New Roman" w:eastAsia="Arial Unicode MS" w:hAnsi="Times New Roman"/>
                <w:sz w:val="28"/>
                <w:szCs w:val="28"/>
                <w:u w:color="0D0D0D"/>
              </w:rPr>
              <w:t>Умения, навыки в сфере ЗОЖ</w:t>
            </w:r>
          </w:p>
        </w:tc>
        <w:tc>
          <w:tcPr>
            <w:tcW w:w="1776" w:type="pct"/>
            <w:shd w:val="clear" w:color="auto" w:fill="FFFFFF"/>
            <w:tcMar>
              <w:top w:w="80" w:type="dxa"/>
              <w:left w:w="0" w:type="dxa"/>
              <w:bottom w:w="80" w:type="dxa"/>
              <w:right w:w="0" w:type="dxa"/>
            </w:tcMar>
          </w:tcPr>
          <w:p w:rsidR="00420A66" w:rsidRPr="00DA5672" w:rsidRDefault="000B5A72" w:rsidP="00DA5672">
            <w:pPr>
              <w:spacing w:after="0"/>
              <w:ind w:right="-2"/>
              <w:jc w:val="both"/>
              <w:rPr>
                <w:rFonts w:ascii="Times New Roman" w:hAnsi="Times New Roman"/>
                <w:sz w:val="28"/>
                <w:szCs w:val="28"/>
              </w:rPr>
            </w:pPr>
            <w:r>
              <w:rPr>
                <w:rFonts w:ascii="Times New Roman" w:hAnsi="Times New Roman"/>
                <w:sz w:val="28"/>
                <w:szCs w:val="28"/>
              </w:rPr>
              <w:t>Командные и личные соре</w:t>
            </w:r>
            <w:r>
              <w:rPr>
                <w:rFonts w:ascii="Times New Roman" w:hAnsi="Times New Roman"/>
                <w:sz w:val="28"/>
                <w:szCs w:val="28"/>
              </w:rPr>
              <w:t>в</w:t>
            </w:r>
            <w:r>
              <w:rPr>
                <w:rFonts w:ascii="Times New Roman" w:hAnsi="Times New Roman"/>
                <w:sz w:val="28"/>
                <w:szCs w:val="28"/>
              </w:rPr>
              <w:t xml:space="preserve">нования в </w:t>
            </w:r>
            <w:r w:rsidR="00DA5672" w:rsidRPr="00DA5672">
              <w:rPr>
                <w:rFonts w:ascii="Times New Roman" w:hAnsi="Times New Roman"/>
                <w:sz w:val="28"/>
                <w:szCs w:val="28"/>
              </w:rPr>
              <w:t>«</w:t>
            </w:r>
            <w:proofErr w:type="spellStart"/>
            <w:r w:rsidR="00DA5672" w:rsidRPr="00DA5672">
              <w:rPr>
                <w:rFonts w:ascii="Times New Roman" w:hAnsi="Times New Roman"/>
                <w:sz w:val="28"/>
                <w:szCs w:val="28"/>
              </w:rPr>
              <w:t>Ман</w:t>
            </w:r>
            <w:r>
              <w:rPr>
                <w:rFonts w:ascii="Times New Roman" w:hAnsi="Times New Roman"/>
                <w:sz w:val="28"/>
                <w:szCs w:val="28"/>
              </w:rPr>
              <w:t>жарских</w:t>
            </w:r>
            <w:proofErr w:type="spellEnd"/>
            <w:r w:rsidR="00DA5672" w:rsidRPr="00DA5672">
              <w:rPr>
                <w:rFonts w:ascii="Times New Roman" w:hAnsi="Times New Roman"/>
                <w:sz w:val="28"/>
                <w:szCs w:val="28"/>
              </w:rPr>
              <w:t xml:space="preserve"> и</w:t>
            </w:r>
            <w:r w:rsidR="00DA5672" w:rsidRPr="00DA5672">
              <w:rPr>
                <w:rFonts w:ascii="Times New Roman" w:hAnsi="Times New Roman"/>
                <w:sz w:val="28"/>
                <w:szCs w:val="28"/>
              </w:rPr>
              <w:t>г</w:t>
            </w:r>
            <w:r>
              <w:rPr>
                <w:rFonts w:ascii="Times New Roman" w:hAnsi="Times New Roman"/>
                <w:sz w:val="28"/>
                <w:szCs w:val="28"/>
              </w:rPr>
              <w:t>рах</w:t>
            </w:r>
            <w:r w:rsidR="00DA5672" w:rsidRPr="00DA5672">
              <w:rPr>
                <w:rFonts w:ascii="Times New Roman" w:hAnsi="Times New Roman"/>
                <w:sz w:val="28"/>
                <w:szCs w:val="28"/>
              </w:rPr>
              <w:t>»</w:t>
            </w:r>
          </w:p>
        </w:tc>
      </w:tr>
      <w:tr w:rsidR="00B050B7" w:rsidRPr="006C1858" w:rsidTr="00420A66">
        <w:trPr>
          <w:cantSplit/>
          <w:trHeight w:val="128"/>
        </w:trPr>
        <w:tc>
          <w:tcPr>
            <w:tcW w:w="1250" w:type="pct"/>
            <w:shd w:val="clear" w:color="auto" w:fill="FFFFFF"/>
            <w:tcMar>
              <w:top w:w="80" w:type="dxa"/>
              <w:left w:w="0" w:type="dxa"/>
              <w:bottom w:w="80" w:type="dxa"/>
              <w:right w:w="0" w:type="dxa"/>
            </w:tcMar>
          </w:tcPr>
          <w:p w:rsidR="000B5A72" w:rsidRDefault="00420A66" w:rsidP="00D05509">
            <w:pPr>
              <w:spacing w:after="0"/>
              <w:ind w:right="-33"/>
              <w:jc w:val="both"/>
              <w:outlineLvl w:val="0"/>
              <w:rPr>
                <w:rFonts w:ascii="Times New Roman" w:eastAsia="Arial Unicode MS" w:hAnsi="Times New Roman"/>
                <w:sz w:val="28"/>
                <w:szCs w:val="28"/>
                <w:u w:color="0D0D0D"/>
              </w:rPr>
            </w:pPr>
            <w:r w:rsidRPr="00D05509">
              <w:rPr>
                <w:rFonts w:ascii="Times New Roman" w:eastAsia="Arial Unicode MS" w:hAnsi="Times New Roman"/>
                <w:sz w:val="28"/>
                <w:szCs w:val="28"/>
                <w:u w:color="0D0D0D"/>
              </w:rPr>
              <w:t>Эмоционально-волевой</w:t>
            </w:r>
            <w:r w:rsidR="000B5A72">
              <w:rPr>
                <w:rFonts w:ascii="Times New Roman" w:eastAsia="Arial Unicode MS" w:hAnsi="Times New Roman"/>
                <w:sz w:val="28"/>
                <w:szCs w:val="28"/>
                <w:u w:color="0D0D0D"/>
              </w:rPr>
              <w:t xml:space="preserve"> </w:t>
            </w:r>
          </w:p>
          <w:p w:rsidR="00420A66" w:rsidRPr="00D05509" w:rsidRDefault="000B5A72" w:rsidP="00D05509">
            <w:pPr>
              <w:spacing w:after="0"/>
              <w:ind w:right="-33"/>
              <w:jc w:val="both"/>
              <w:outlineLvl w:val="0"/>
              <w:rPr>
                <w:rFonts w:ascii="Times New Roman" w:eastAsia="Arial Unicode MS" w:hAnsi="Times New Roman"/>
                <w:sz w:val="28"/>
                <w:szCs w:val="28"/>
                <w:u w:color="0D0D0D"/>
              </w:rPr>
            </w:pPr>
            <w:r>
              <w:rPr>
                <w:rFonts w:ascii="Times New Roman" w:eastAsia="Arial Unicode MS" w:hAnsi="Times New Roman"/>
                <w:sz w:val="28"/>
                <w:szCs w:val="28"/>
                <w:u w:color="0D0D0D"/>
              </w:rPr>
              <w:t>(мотивационный)</w:t>
            </w:r>
          </w:p>
        </w:tc>
        <w:tc>
          <w:tcPr>
            <w:tcW w:w="1974" w:type="pct"/>
            <w:shd w:val="clear" w:color="auto" w:fill="FFFFFF"/>
            <w:tcMar>
              <w:top w:w="80" w:type="dxa"/>
              <w:left w:w="0" w:type="dxa"/>
              <w:bottom w:w="80" w:type="dxa"/>
              <w:right w:w="0" w:type="dxa"/>
            </w:tcMar>
          </w:tcPr>
          <w:p w:rsidR="00420A66" w:rsidRPr="00DA5672" w:rsidRDefault="00420A66" w:rsidP="00DA5672">
            <w:pPr>
              <w:spacing w:after="0"/>
              <w:outlineLvl w:val="0"/>
              <w:rPr>
                <w:rFonts w:ascii="Times New Roman" w:eastAsia="Arial Unicode MS" w:hAnsi="Times New Roman"/>
                <w:sz w:val="28"/>
                <w:szCs w:val="28"/>
                <w:u w:color="0D0D0D"/>
              </w:rPr>
            </w:pPr>
            <w:r w:rsidRPr="00DA5672">
              <w:rPr>
                <w:rFonts w:ascii="Times New Roman" w:eastAsia="Arial Unicode MS" w:hAnsi="Times New Roman"/>
                <w:sz w:val="28"/>
                <w:szCs w:val="28"/>
                <w:u w:color="0D0D0D"/>
              </w:rPr>
              <w:t>Целевые установки, отношение к физкультурно-спортивной де</w:t>
            </w:r>
            <w:r w:rsidRPr="00DA5672">
              <w:rPr>
                <w:rFonts w:ascii="Times New Roman" w:eastAsia="Arial Unicode MS" w:hAnsi="Times New Roman"/>
                <w:sz w:val="28"/>
                <w:szCs w:val="28"/>
                <w:u w:color="0D0D0D"/>
              </w:rPr>
              <w:t>я</w:t>
            </w:r>
            <w:r w:rsidRPr="00DA5672">
              <w:rPr>
                <w:rFonts w:ascii="Times New Roman" w:eastAsia="Arial Unicode MS" w:hAnsi="Times New Roman"/>
                <w:sz w:val="28"/>
                <w:szCs w:val="28"/>
                <w:u w:color="0D0D0D"/>
              </w:rPr>
              <w:t>тельности</w:t>
            </w:r>
          </w:p>
        </w:tc>
        <w:tc>
          <w:tcPr>
            <w:tcW w:w="1776" w:type="pct"/>
            <w:shd w:val="clear" w:color="auto" w:fill="FFFFFF"/>
            <w:tcMar>
              <w:top w:w="80" w:type="dxa"/>
              <w:left w:w="0" w:type="dxa"/>
              <w:bottom w:w="80" w:type="dxa"/>
              <w:right w:w="0" w:type="dxa"/>
            </w:tcMar>
          </w:tcPr>
          <w:p w:rsidR="00420A66" w:rsidRPr="00DA5672" w:rsidRDefault="00DA5672" w:rsidP="00DA5672">
            <w:pPr>
              <w:spacing w:after="0"/>
              <w:ind w:right="-2"/>
              <w:jc w:val="both"/>
              <w:rPr>
                <w:rFonts w:ascii="Times New Roman" w:hAnsi="Times New Roman"/>
                <w:i/>
                <w:sz w:val="28"/>
                <w:szCs w:val="28"/>
              </w:rPr>
            </w:pPr>
            <w:r w:rsidRPr="00DA5672">
              <w:rPr>
                <w:rFonts w:ascii="Times New Roman" w:hAnsi="Times New Roman"/>
                <w:sz w:val="28"/>
                <w:szCs w:val="28"/>
              </w:rPr>
              <w:t xml:space="preserve">Ролики о популяризации спорта, </w:t>
            </w:r>
            <w:r>
              <w:rPr>
                <w:rFonts w:ascii="Times New Roman" w:hAnsi="Times New Roman"/>
                <w:sz w:val="28"/>
                <w:szCs w:val="28"/>
              </w:rPr>
              <w:t xml:space="preserve">открытие и закрытие </w:t>
            </w:r>
            <w:r w:rsidRPr="00DA5672">
              <w:rPr>
                <w:rFonts w:ascii="Times New Roman" w:hAnsi="Times New Roman"/>
                <w:sz w:val="28"/>
                <w:szCs w:val="28"/>
              </w:rPr>
              <w:t>«</w:t>
            </w:r>
            <w:proofErr w:type="spellStart"/>
            <w:r w:rsidRPr="00DA5672">
              <w:rPr>
                <w:rFonts w:ascii="Times New Roman" w:hAnsi="Times New Roman"/>
                <w:sz w:val="28"/>
                <w:szCs w:val="28"/>
              </w:rPr>
              <w:t>Манжар</w:t>
            </w:r>
            <w:r>
              <w:rPr>
                <w:rFonts w:ascii="Times New Roman" w:hAnsi="Times New Roman"/>
                <w:sz w:val="28"/>
                <w:szCs w:val="28"/>
              </w:rPr>
              <w:t>ских</w:t>
            </w:r>
            <w:proofErr w:type="spellEnd"/>
            <w:r w:rsidRPr="00DA5672">
              <w:rPr>
                <w:rFonts w:ascii="Times New Roman" w:hAnsi="Times New Roman"/>
                <w:sz w:val="28"/>
                <w:szCs w:val="28"/>
              </w:rPr>
              <w:t xml:space="preserve"> игр»</w:t>
            </w:r>
            <w:r w:rsidR="000B5A72">
              <w:rPr>
                <w:rFonts w:ascii="Times New Roman" w:hAnsi="Times New Roman"/>
                <w:sz w:val="28"/>
                <w:szCs w:val="28"/>
              </w:rPr>
              <w:t>, тотем «Личность»</w:t>
            </w:r>
          </w:p>
        </w:tc>
      </w:tr>
      <w:tr w:rsidR="00B050B7" w:rsidRPr="000B5A72" w:rsidTr="00DA5672">
        <w:trPr>
          <w:cantSplit/>
          <w:trHeight w:val="20"/>
        </w:trPr>
        <w:tc>
          <w:tcPr>
            <w:tcW w:w="1250" w:type="pct"/>
            <w:shd w:val="clear" w:color="auto" w:fill="FFFFFF"/>
            <w:tcMar>
              <w:top w:w="80" w:type="dxa"/>
              <w:left w:w="0" w:type="dxa"/>
              <w:bottom w:w="80" w:type="dxa"/>
              <w:right w:w="0" w:type="dxa"/>
            </w:tcMar>
          </w:tcPr>
          <w:p w:rsidR="00420A66" w:rsidRPr="000B5A72" w:rsidRDefault="00420A66" w:rsidP="00D05509">
            <w:pPr>
              <w:spacing w:after="0"/>
              <w:ind w:right="-33"/>
              <w:jc w:val="both"/>
              <w:outlineLvl w:val="0"/>
              <w:rPr>
                <w:rFonts w:ascii="Times New Roman" w:eastAsia="Arial Unicode MS" w:hAnsi="Times New Roman"/>
                <w:sz w:val="28"/>
                <w:szCs w:val="28"/>
                <w:u w:color="0D0D0D"/>
              </w:rPr>
            </w:pPr>
            <w:r w:rsidRPr="000B5A72">
              <w:rPr>
                <w:rFonts w:ascii="Times New Roman" w:eastAsia="Arial Unicode MS" w:hAnsi="Times New Roman"/>
                <w:sz w:val="28"/>
                <w:szCs w:val="28"/>
                <w:u w:color="0D0D0D"/>
              </w:rPr>
              <w:t>Физическое сове</w:t>
            </w:r>
            <w:r w:rsidRPr="000B5A72">
              <w:rPr>
                <w:rFonts w:ascii="Times New Roman" w:eastAsia="Arial Unicode MS" w:hAnsi="Times New Roman"/>
                <w:sz w:val="28"/>
                <w:szCs w:val="28"/>
                <w:u w:color="0D0D0D"/>
              </w:rPr>
              <w:t>р</w:t>
            </w:r>
            <w:r w:rsidRPr="000B5A72">
              <w:rPr>
                <w:rFonts w:ascii="Times New Roman" w:eastAsia="Arial Unicode MS" w:hAnsi="Times New Roman"/>
                <w:sz w:val="28"/>
                <w:szCs w:val="28"/>
                <w:u w:color="0D0D0D"/>
              </w:rPr>
              <w:t>шенство</w:t>
            </w:r>
          </w:p>
        </w:tc>
        <w:tc>
          <w:tcPr>
            <w:tcW w:w="1974" w:type="pct"/>
            <w:shd w:val="clear" w:color="auto" w:fill="FFFFFF"/>
            <w:tcMar>
              <w:top w:w="80" w:type="dxa"/>
              <w:left w:w="0" w:type="dxa"/>
              <w:bottom w:w="80" w:type="dxa"/>
              <w:right w:w="0" w:type="dxa"/>
            </w:tcMar>
          </w:tcPr>
          <w:p w:rsidR="00420A66" w:rsidRPr="000B5A72" w:rsidRDefault="00420A66" w:rsidP="00DA5672">
            <w:pPr>
              <w:spacing w:after="0"/>
              <w:outlineLvl w:val="0"/>
              <w:rPr>
                <w:rFonts w:ascii="Times New Roman" w:eastAsia="Arial Unicode MS" w:hAnsi="Times New Roman"/>
                <w:sz w:val="28"/>
                <w:szCs w:val="28"/>
                <w:u w:color="0D0D0D"/>
              </w:rPr>
            </w:pPr>
            <w:r w:rsidRPr="000B5A72">
              <w:rPr>
                <w:rFonts w:ascii="Times New Roman" w:eastAsia="Arial Unicode MS" w:hAnsi="Times New Roman"/>
                <w:sz w:val="28"/>
                <w:szCs w:val="28"/>
                <w:u w:color="0D0D0D"/>
              </w:rPr>
              <w:t>Морфологические признаки, функциональные признаки, ф</w:t>
            </w:r>
            <w:r w:rsidRPr="000B5A72">
              <w:rPr>
                <w:rFonts w:ascii="Times New Roman" w:eastAsia="Arial Unicode MS" w:hAnsi="Times New Roman"/>
                <w:sz w:val="28"/>
                <w:szCs w:val="28"/>
                <w:u w:color="0D0D0D"/>
              </w:rPr>
              <w:t>и</w:t>
            </w:r>
            <w:r w:rsidRPr="000B5A72">
              <w:rPr>
                <w:rFonts w:ascii="Times New Roman" w:eastAsia="Arial Unicode MS" w:hAnsi="Times New Roman"/>
                <w:sz w:val="28"/>
                <w:szCs w:val="28"/>
                <w:u w:color="0D0D0D"/>
              </w:rPr>
              <w:t>зические качества</w:t>
            </w:r>
          </w:p>
        </w:tc>
        <w:tc>
          <w:tcPr>
            <w:tcW w:w="1776" w:type="pct"/>
            <w:shd w:val="clear" w:color="auto" w:fill="FFFFFF"/>
            <w:tcMar>
              <w:top w:w="80" w:type="dxa"/>
              <w:left w:w="0" w:type="dxa"/>
              <w:bottom w:w="80" w:type="dxa"/>
              <w:right w:w="0" w:type="dxa"/>
            </w:tcMar>
          </w:tcPr>
          <w:p w:rsidR="00420A66" w:rsidRPr="000B5A72" w:rsidRDefault="000B5A72" w:rsidP="000B5A72">
            <w:pPr>
              <w:spacing w:after="0"/>
              <w:ind w:right="-2"/>
              <w:jc w:val="both"/>
              <w:rPr>
                <w:rFonts w:ascii="Times New Roman" w:hAnsi="Times New Roman"/>
                <w:sz w:val="28"/>
                <w:szCs w:val="28"/>
              </w:rPr>
            </w:pPr>
            <w:r>
              <w:rPr>
                <w:rFonts w:ascii="Times New Roman" w:hAnsi="Times New Roman"/>
                <w:sz w:val="28"/>
                <w:szCs w:val="28"/>
              </w:rPr>
              <w:t>Работа тренажерной площа</w:t>
            </w:r>
            <w:r>
              <w:rPr>
                <w:rFonts w:ascii="Times New Roman" w:hAnsi="Times New Roman"/>
                <w:sz w:val="28"/>
                <w:szCs w:val="28"/>
              </w:rPr>
              <w:t>д</w:t>
            </w:r>
            <w:r>
              <w:rPr>
                <w:rFonts w:ascii="Times New Roman" w:hAnsi="Times New Roman"/>
                <w:sz w:val="28"/>
                <w:szCs w:val="28"/>
              </w:rPr>
              <w:t>ки, дворовые игры</w:t>
            </w:r>
          </w:p>
        </w:tc>
      </w:tr>
    </w:tbl>
    <w:p w:rsidR="000B5A72" w:rsidRDefault="000B5A72" w:rsidP="000B5A72">
      <w:pPr>
        <w:spacing w:after="0"/>
        <w:jc w:val="both"/>
        <w:rPr>
          <w:rFonts w:ascii="Times New Roman" w:hAnsi="Times New Roman"/>
          <w:sz w:val="28"/>
          <w:szCs w:val="28"/>
        </w:rPr>
      </w:pPr>
    </w:p>
    <w:p w:rsidR="004B37D3" w:rsidRDefault="004B37D3" w:rsidP="000B5A72">
      <w:pPr>
        <w:spacing w:after="0"/>
        <w:jc w:val="both"/>
        <w:rPr>
          <w:rFonts w:ascii="Times New Roman" w:hAnsi="Times New Roman"/>
          <w:sz w:val="28"/>
          <w:szCs w:val="28"/>
        </w:rPr>
      </w:pPr>
    </w:p>
    <w:p w:rsidR="004B37D3" w:rsidRPr="000B5A72" w:rsidRDefault="004B37D3" w:rsidP="000B5A72">
      <w:pPr>
        <w:spacing w:after="0"/>
        <w:jc w:val="both"/>
        <w:rPr>
          <w:rFonts w:ascii="Times New Roman" w:hAnsi="Times New Roman"/>
          <w:sz w:val="28"/>
          <w:szCs w:val="28"/>
        </w:rPr>
      </w:pPr>
    </w:p>
    <w:p w:rsidR="000B5A72" w:rsidRDefault="000B5A72" w:rsidP="007E1CD8">
      <w:pPr>
        <w:spacing w:after="0"/>
        <w:ind w:left="-567" w:firstLine="709"/>
        <w:jc w:val="center"/>
        <w:rPr>
          <w:rFonts w:ascii="Times New Roman" w:hAnsi="Times New Roman"/>
          <w:b/>
          <w:sz w:val="28"/>
          <w:szCs w:val="28"/>
        </w:rPr>
      </w:pPr>
    </w:p>
    <w:p w:rsidR="00495514" w:rsidRPr="000B5A72" w:rsidRDefault="00BB5E29" w:rsidP="007E1CD8">
      <w:pPr>
        <w:spacing w:after="0"/>
        <w:ind w:left="-567" w:firstLine="709"/>
        <w:jc w:val="center"/>
        <w:rPr>
          <w:rFonts w:ascii="Times New Roman" w:hAnsi="Times New Roman"/>
          <w:b/>
          <w:sz w:val="28"/>
          <w:szCs w:val="28"/>
        </w:rPr>
      </w:pPr>
      <w:r w:rsidRPr="000B5A72">
        <w:rPr>
          <w:rFonts w:ascii="Times New Roman" w:hAnsi="Times New Roman"/>
          <w:b/>
          <w:sz w:val="28"/>
          <w:szCs w:val="28"/>
        </w:rPr>
        <w:lastRenderedPageBreak/>
        <w:t>4.4</w:t>
      </w:r>
      <w:r w:rsidR="006059A9" w:rsidRPr="000B5A72">
        <w:rPr>
          <w:rFonts w:ascii="Times New Roman" w:hAnsi="Times New Roman"/>
          <w:b/>
          <w:sz w:val="28"/>
          <w:szCs w:val="28"/>
        </w:rPr>
        <w:t xml:space="preserve"> Эффективность деятельности органов </w:t>
      </w:r>
      <w:proofErr w:type="spellStart"/>
      <w:r w:rsidR="006059A9" w:rsidRPr="000B5A72">
        <w:rPr>
          <w:rFonts w:ascii="Times New Roman" w:hAnsi="Times New Roman"/>
          <w:b/>
          <w:sz w:val="28"/>
          <w:szCs w:val="28"/>
        </w:rPr>
        <w:t>соуправления</w:t>
      </w:r>
      <w:proofErr w:type="spellEnd"/>
    </w:p>
    <w:p w:rsidR="00D2319F" w:rsidRPr="000B5A72" w:rsidRDefault="00D2319F" w:rsidP="007E1CD8">
      <w:pPr>
        <w:spacing w:after="0"/>
        <w:ind w:left="-567" w:firstLine="709"/>
        <w:jc w:val="center"/>
        <w:rPr>
          <w:rFonts w:ascii="Times New Roman" w:hAnsi="Times New Roman"/>
          <w:b/>
          <w:sz w:val="28"/>
          <w:szCs w:val="28"/>
        </w:rPr>
      </w:pPr>
    </w:p>
    <w:p w:rsidR="000B5A72" w:rsidRPr="000B5A72" w:rsidRDefault="000B5A72" w:rsidP="000B5A72">
      <w:pPr>
        <w:ind w:left="-567" w:firstLine="567"/>
        <w:contextualSpacing/>
        <w:jc w:val="both"/>
        <w:rPr>
          <w:rFonts w:ascii="Times New Roman" w:hAnsi="Times New Roman"/>
          <w:sz w:val="28"/>
          <w:szCs w:val="28"/>
        </w:rPr>
      </w:pPr>
      <w:r w:rsidRPr="000B5A72">
        <w:rPr>
          <w:rFonts w:ascii="Times New Roman" w:hAnsi="Times New Roman"/>
          <w:sz w:val="28"/>
          <w:szCs w:val="28"/>
        </w:rPr>
        <w:t xml:space="preserve">Система органов </w:t>
      </w:r>
      <w:proofErr w:type="spellStart"/>
      <w:r w:rsidRPr="000B5A72">
        <w:rPr>
          <w:rFonts w:ascii="Times New Roman" w:hAnsi="Times New Roman"/>
          <w:sz w:val="28"/>
          <w:szCs w:val="28"/>
        </w:rPr>
        <w:t>соуправления</w:t>
      </w:r>
      <w:proofErr w:type="spellEnd"/>
      <w:r w:rsidRPr="000B5A72">
        <w:rPr>
          <w:rFonts w:ascii="Times New Roman" w:hAnsi="Times New Roman"/>
          <w:sz w:val="28"/>
          <w:szCs w:val="28"/>
        </w:rPr>
        <w:t xml:space="preserve"> при реализации краевой профильной смены «</w:t>
      </w:r>
      <w:proofErr w:type="spellStart"/>
      <w:r w:rsidRPr="000B5A72">
        <w:rPr>
          <w:rFonts w:ascii="Times New Roman" w:hAnsi="Times New Roman"/>
          <w:sz w:val="28"/>
          <w:szCs w:val="28"/>
        </w:rPr>
        <w:t>Манжарика</w:t>
      </w:r>
      <w:proofErr w:type="spellEnd"/>
      <w:r w:rsidRPr="000B5A72">
        <w:rPr>
          <w:rFonts w:ascii="Times New Roman" w:hAnsi="Times New Roman"/>
          <w:sz w:val="28"/>
          <w:szCs w:val="28"/>
        </w:rPr>
        <w:t xml:space="preserve">» </w:t>
      </w:r>
      <w:r>
        <w:rPr>
          <w:rFonts w:ascii="Times New Roman" w:hAnsi="Times New Roman"/>
          <w:sz w:val="28"/>
          <w:szCs w:val="28"/>
        </w:rPr>
        <w:t xml:space="preserve">была </w:t>
      </w:r>
      <w:r w:rsidRPr="000B5A72">
        <w:rPr>
          <w:rFonts w:ascii="Times New Roman" w:hAnsi="Times New Roman"/>
          <w:sz w:val="28"/>
          <w:szCs w:val="28"/>
        </w:rPr>
        <w:t>построена таким образом, что у каждого племени есть</w:t>
      </w:r>
      <w:r>
        <w:rPr>
          <w:rFonts w:ascii="Times New Roman" w:hAnsi="Times New Roman"/>
          <w:sz w:val="28"/>
          <w:szCs w:val="28"/>
        </w:rPr>
        <w:t xml:space="preserve"> вождь племени, творец, знахарь и</w:t>
      </w:r>
      <w:r w:rsidRPr="000B5A72">
        <w:rPr>
          <w:rFonts w:ascii="Times New Roman" w:hAnsi="Times New Roman"/>
          <w:sz w:val="28"/>
          <w:szCs w:val="28"/>
        </w:rPr>
        <w:t xml:space="preserve"> глашатай</w:t>
      </w:r>
      <w:r>
        <w:rPr>
          <w:rFonts w:ascii="Times New Roman" w:hAnsi="Times New Roman"/>
          <w:sz w:val="28"/>
          <w:szCs w:val="28"/>
        </w:rPr>
        <w:t>.</w:t>
      </w:r>
    </w:p>
    <w:p w:rsidR="000B5A72" w:rsidRDefault="000B5A72" w:rsidP="000B5A72">
      <w:pPr>
        <w:ind w:left="-567" w:firstLine="567"/>
        <w:contextualSpacing/>
        <w:jc w:val="both"/>
        <w:rPr>
          <w:rFonts w:ascii="Times New Roman" w:hAnsi="Times New Roman"/>
          <w:sz w:val="28"/>
          <w:szCs w:val="28"/>
        </w:rPr>
      </w:pPr>
      <w:r w:rsidRPr="000B5A72">
        <w:rPr>
          <w:rFonts w:ascii="Times New Roman" w:hAnsi="Times New Roman"/>
          <w:sz w:val="28"/>
          <w:szCs w:val="28"/>
        </w:rPr>
        <w:t>В течение смены, раз в два дня проводи</w:t>
      </w:r>
      <w:r>
        <w:rPr>
          <w:rFonts w:ascii="Times New Roman" w:hAnsi="Times New Roman"/>
          <w:sz w:val="28"/>
          <w:szCs w:val="28"/>
        </w:rPr>
        <w:t>л</w:t>
      </w:r>
      <w:r w:rsidRPr="000B5A72">
        <w:rPr>
          <w:rFonts w:ascii="Times New Roman" w:hAnsi="Times New Roman"/>
          <w:sz w:val="28"/>
          <w:szCs w:val="28"/>
        </w:rPr>
        <w:t>ся совет старейшин, на которых присутствуют вождь и глашатай племени. На совете узнается о жизни племени в целом, погружение в отдельные части игрового сюжета, даются задания, пред</w:t>
      </w:r>
      <w:r w:rsidRPr="000B5A72">
        <w:rPr>
          <w:rFonts w:ascii="Times New Roman" w:hAnsi="Times New Roman"/>
          <w:sz w:val="28"/>
          <w:szCs w:val="28"/>
        </w:rPr>
        <w:t>у</w:t>
      </w:r>
      <w:r w:rsidRPr="000B5A72">
        <w:rPr>
          <w:rFonts w:ascii="Times New Roman" w:hAnsi="Times New Roman"/>
          <w:sz w:val="28"/>
          <w:szCs w:val="28"/>
        </w:rPr>
        <w:t>смотренные в рамках смены</w:t>
      </w:r>
      <w:r>
        <w:rPr>
          <w:rFonts w:ascii="Times New Roman" w:hAnsi="Times New Roman"/>
          <w:sz w:val="28"/>
          <w:szCs w:val="28"/>
        </w:rPr>
        <w:t>.</w:t>
      </w:r>
      <w:r w:rsidRPr="000B5A72">
        <w:rPr>
          <w:rFonts w:ascii="Times New Roman" w:hAnsi="Times New Roman"/>
          <w:sz w:val="28"/>
          <w:szCs w:val="28"/>
        </w:rPr>
        <w:t xml:space="preserve"> </w:t>
      </w:r>
    </w:p>
    <w:p w:rsidR="000B5A72" w:rsidRPr="000B5A72" w:rsidRDefault="000B5A72" w:rsidP="000B5A72">
      <w:pPr>
        <w:ind w:left="-567" w:firstLine="567"/>
        <w:contextualSpacing/>
        <w:jc w:val="both"/>
        <w:rPr>
          <w:rFonts w:ascii="Times New Roman" w:hAnsi="Times New Roman"/>
          <w:sz w:val="28"/>
          <w:szCs w:val="28"/>
        </w:rPr>
      </w:pPr>
    </w:p>
    <w:tbl>
      <w:tblPr>
        <w:tblStyle w:val="a6"/>
        <w:tblW w:w="0" w:type="auto"/>
        <w:tblInd w:w="-459" w:type="dxa"/>
        <w:tblLook w:val="04A0" w:firstRow="1" w:lastRow="0" w:firstColumn="1" w:lastColumn="0" w:noHBand="0" w:noVBand="1"/>
      </w:tblPr>
      <w:tblGrid>
        <w:gridCol w:w="1418"/>
        <w:gridCol w:w="8612"/>
      </w:tblGrid>
      <w:tr w:rsidR="000B5A72" w:rsidRPr="000B5A72" w:rsidTr="000B5A72">
        <w:trPr>
          <w:trHeight w:val="1114"/>
        </w:trPr>
        <w:tc>
          <w:tcPr>
            <w:tcW w:w="1418"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Вождь племени</w:t>
            </w:r>
          </w:p>
        </w:tc>
        <w:tc>
          <w:tcPr>
            <w:tcW w:w="8612"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Управление, координация и контроль работы глашатая, творца, зн</w:t>
            </w:r>
            <w:r w:rsidRPr="000B5A72">
              <w:rPr>
                <w:rFonts w:ascii="Times New Roman" w:hAnsi="Times New Roman"/>
                <w:sz w:val="28"/>
                <w:szCs w:val="28"/>
                <w:lang w:eastAsia="ru-RU"/>
              </w:rPr>
              <w:t>а</w:t>
            </w:r>
            <w:r w:rsidRPr="000B5A72">
              <w:rPr>
                <w:rFonts w:ascii="Times New Roman" w:hAnsi="Times New Roman"/>
                <w:sz w:val="28"/>
                <w:szCs w:val="28"/>
                <w:lang w:eastAsia="ru-RU"/>
              </w:rPr>
              <w:t>харя</w:t>
            </w:r>
            <w:r>
              <w:rPr>
                <w:rFonts w:ascii="Times New Roman" w:hAnsi="Times New Roman"/>
                <w:sz w:val="28"/>
                <w:szCs w:val="28"/>
                <w:lang w:eastAsia="ru-RU"/>
              </w:rPr>
              <w:t>.</w:t>
            </w:r>
            <w:r w:rsidRPr="000B5A72">
              <w:rPr>
                <w:rFonts w:ascii="Times New Roman" w:hAnsi="Times New Roman"/>
                <w:sz w:val="28"/>
                <w:szCs w:val="28"/>
                <w:lang w:eastAsia="ru-RU"/>
              </w:rPr>
              <w:t xml:space="preserve"> Посещение совета старейшин. Донесение информации, пол</w:t>
            </w:r>
            <w:r w:rsidRPr="000B5A72">
              <w:rPr>
                <w:rFonts w:ascii="Times New Roman" w:hAnsi="Times New Roman"/>
                <w:sz w:val="28"/>
                <w:szCs w:val="28"/>
                <w:lang w:eastAsia="ru-RU"/>
              </w:rPr>
              <w:t>у</w:t>
            </w:r>
            <w:r w:rsidRPr="000B5A72">
              <w:rPr>
                <w:rFonts w:ascii="Times New Roman" w:hAnsi="Times New Roman"/>
                <w:sz w:val="28"/>
                <w:szCs w:val="28"/>
                <w:lang w:eastAsia="ru-RU"/>
              </w:rPr>
              <w:t>ченной на совете старейшин, до всех участников племени. Назнач</w:t>
            </w:r>
            <w:r w:rsidRPr="000B5A72">
              <w:rPr>
                <w:rFonts w:ascii="Times New Roman" w:hAnsi="Times New Roman"/>
                <w:sz w:val="28"/>
                <w:szCs w:val="28"/>
                <w:lang w:eastAsia="ru-RU"/>
              </w:rPr>
              <w:t>е</w:t>
            </w:r>
            <w:r w:rsidRPr="000B5A72">
              <w:rPr>
                <w:rFonts w:ascii="Times New Roman" w:hAnsi="Times New Roman"/>
                <w:sz w:val="28"/>
                <w:szCs w:val="28"/>
                <w:lang w:eastAsia="ru-RU"/>
              </w:rPr>
              <w:t>ние ответственных за выполнение мини-заданий и контроль их в</w:t>
            </w:r>
            <w:r w:rsidRPr="000B5A72">
              <w:rPr>
                <w:rFonts w:ascii="Times New Roman" w:hAnsi="Times New Roman"/>
                <w:sz w:val="28"/>
                <w:szCs w:val="28"/>
                <w:lang w:eastAsia="ru-RU"/>
              </w:rPr>
              <w:t>ы</w:t>
            </w:r>
            <w:r w:rsidRPr="000B5A72">
              <w:rPr>
                <w:rFonts w:ascii="Times New Roman" w:hAnsi="Times New Roman"/>
                <w:sz w:val="28"/>
                <w:szCs w:val="28"/>
                <w:lang w:eastAsia="ru-RU"/>
              </w:rPr>
              <w:t xml:space="preserve">полнения. </w:t>
            </w:r>
          </w:p>
        </w:tc>
      </w:tr>
      <w:tr w:rsidR="000B5A72" w:rsidRPr="000B5A72" w:rsidTr="000B5A72">
        <w:tc>
          <w:tcPr>
            <w:tcW w:w="1418"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Творец</w:t>
            </w:r>
          </w:p>
        </w:tc>
        <w:tc>
          <w:tcPr>
            <w:tcW w:w="8612"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Отвечает за творческую деятельность в племени, собирается на совет творцов, участвует в жюри вечерних зрелищ и постановках зрелищ.</w:t>
            </w:r>
          </w:p>
        </w:tc>
      </w:tr>
      <w:tr w:rsidR="000B5A72" w:rsidRPr="000B5A72" w:rsidTr="000B5A72">
        <w:tc>
          <w:tcPr>
            <w:tcW w:w="1418"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Знахарь</w:t>
            </w:r>
          </w:p>
        </w:tc>
        <w:tc>
          <w:tcPr>
            <w:tcW w:w="8612"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Отвечает за здоровый образ жизни, проведение зарядок, ответстве</w:t>
            </w:r>
            <w:r w:rsidRPr="000B5A72">
              <w:rPr>
                <w:rFonts w:ascii="Times New Roman" w:hAnsi="Times New Roman"/>
                <w:sz w:val="28"/>
                <w:szCs w:val="28"/>
                <w:lang w:eastAsia="ru-RU"/>
              </w:rPr>
              <w:t>н</w:t>
            </w:r>
            <w:r w:rsidRPr="000B5A72">
              <w:rPr>
                <w:rFonts w:ascii="Times New Roman" w:hAnsi="Times New Roman"/>
                <w:sz w:val="28"/>
                <w:szCs w:val="28"/>
                <w:lang w:eastAsia="ru-RU"/>
              </w:rPr>
              <w:t>ный за чистоту в племени, ведет экран настроения, вместе со ста</w:t>
            </w:r>
            <w:r w:rsidRPr="000B5A72">
              <w:rPr>
                <w:rFonts w:ascii="Times New Roman" w:hAnsi="Times New Roman"/>
                <w:sz w:val="28"/>
                <w:szCs w:val="28"/>
                <w:lang w:eastAsia="ru-RU"/>
              </w:rPr>
              <w:t>р</w:t>
            </w:r>
            <w:r w:rsidRPr="000B5A72">
              <w:rPr>
                <w:rFonts w:ascii="Times New Roman" w:hAnsi="Times New Roman"/>
                <w:sz w:val="28"/>
                <w:szCs w:val="28"/>
                <w:lang w:eastAsia="ru-RU"/>
              </w:rPr>
              <w:t>шим наставников собирается на совет знахарей и</w:t>
            </w:r>
            <w:r>
              <w:rPr>
                <w:rFonts w:ascii="Times New Roman" w:hAnsi="Times New Roman"/>
                <w:sz w:val="28"/>
                <w:szCs w:val="28"/>
                <w:lang w:eastAsia="ru-RU"/>
              </w:rPr>
              <w:t xml:space="preserve"> </w:t>
            </w:r>
            <w:r w:rsidRPr="000B5A72">
              <w:rPr>
                <w:rFonts w:ascii="Times New Roman" w:hAnsi="Times New Roman"/>
                <w:sz w:val="28"/>
                <w:szCs w:val="28"/>
                <w:lang w:eastAsia="ru-RU"/>
              </w:rPr>
              <w:t>проверяет чистоту всех племен.</w:t>
            </w:r>
          </w:p>
        </w:tc>
      </w:tr>
      <w:tr w:rsidR="000B5A72" w:rsidRPr="000B5A72" w:rsidTr="000B5A72">
        <w:tc>
          <w:tcPr>
            <w:tcW w:w="1418" w:type="dxa"/>
            <w:tcBorders>
              <w:top w:val="single" w:sz="4" w:space="0" w:color="auto"/>
              <w:left w:val="single" w:sz="4" w:space="0" w:color="auto"/>
              <w:bottom w:val="single" w:sz="4" w:space="0" w:color="auto"/>
              <w:right w:val="single" w:sz="4" w:space="0" w:color="auto"/>
            </w:tcBorders>
            <w:hideMark/>
          </w:tcPr>
          <w:p w:rsidR="000B5A72" w:rsidRPr="000B5A72" w:rsidRDefault="000B5A72">
            <w:pPr>
              <w:jc w:val="both"/>
              <w:rPr>
                <w:rFonts w:ascii="Times New Roman" w:eastAsia="Times New Roman" w:hAnsi="Times New Roman"/>
                <w:sz w:val="28"/>
                <w:szCs w:val="28"/>
                <w:lang w:eastAsia="ru-RU"/>
              </w:rPr>
            </w:pPr>
            <w:r w:rsidRPr="000B5A72">
              <w:rPr>
                <w:rFonts w:ascii="Times New Roman" w:hAnsi="Times New Roman"/>
                <w:sz w:val="28"/>
                <w:szCs w:val="28"/>
                <w:lang w:eastAsia="ru-RU"/>
              </w:rPr>
              <w:t>Глашатай</w:t>
            </w:r>
          </w:p>
        </w:tc>
        <w:tc>
          <w:tcPr>
            <w:tcW w:w="8612" w:type="dxa"/>
            <w:tcBorders>
              <w:top w:val="single" w:sz="4" w:space="0" w:color="auto"/>
              <w:left w:val="single" w:sz="4" w:space="0" w:color="auto"/>
              <w:bottom w:val="single" w:sz="4" w:space="0" w:color="auto"/>
              <w:right w:val="single" w:sz="4" w:space="0" w:color="auto"/>
            </w:tcBorders>
            <w:hideMark/>
          </w:tcPr>
          <w:p w:rsidR="000B5A72" w:rsidRPr="000B5A72" w:rsidRDefault="000B5A72">
            <w:pPr>
              <w:jc w:val="both"/>
              <w:rPr>
                <w:rFonts w:ascii="Times New Roman" w:eastAsia="Times New Roman" w:hAnsi="Times New Roman"/>
                <w:sz w:val="28"/>
                <w:szCs w:val="28"/>
                <w:lang w:eastAsia="ru-RU"/>
              </w:rPr>
            </w:pPr>
            <w:r w:rsidRPr="000B5A72">
              <w:rPr>
                <w:rFonts w:ascii="Times New Roman" w:hAnsi="Times New Roman"/>
                <w:sz w:val="28"/>
                <w:szCs w:val="28"/>
                <w:lang w:eastAsia="ru-RU"/>
              </w:rPr>
              <w:t xml:space="preserve">Помощник вождя. </w:t>
            </w:r>
            <w:proofErr w:type="gramStart"/>
            <w:r w:rsidRPr="000B5A72">
              <w:rPr>
                <w:rFonts w:ascii="Times New Roman" w:hAnsi="Times New Roman"/>
                <w:sz w:val="28"/>
                <w:szCs w:val="28"/>
                <w:lang w:eastAsia="ru-RU"/>
              </w:rPr>
              <w:t>Ответственный</w:t>
            </w:r>
            <w:proofErr w:type="gramEnd"/>
            <w:r w:rsidRPr="000B5A72">
              <w:rPr>
                <w:rFonts w:ascii="Times New Roman" w:hAnsi="Times New Roman"/>
                <w:sz w:val="28"/>
                <w:szCs w:val="28"/>
                <w:lang w:eastAsia="ru-RU"/>
              </w:rPr>
              <w:t xml:space="preserve"> за место хранения тотемов и гла</w:t>
            </w:r>
            <w:r w:rsidRPr="000B5A72">
              <w:rPr>
                <w:rFonts w:ascii="Times New Roman" w:hAnsi="Times New Roman"/>
                <w:sz w:val="28"/>
                <w:szCs w:val="28"/>
                <w:lang w:eastAsia="ru-RU"/>
              </w:rPr>
              <w:t>в</w:t>
            </w:r>
            <w:r w:rsidRPr="000B5A72">
              <w:rPr>
                <w:rFonts w:ascii="Times New Roman" w:hAnsi="Times New Roman"/>
                <w:sz w:val="28"/>
                <w:szCs w:val="28"/>
                <w:lang w:eastAsia="ru-RU"/>
              </w:rPr>
              <w:t xml:space="preserve">ной легенды. Помощь в построении племени и декламации </w:t>
            </w:r>
            <w:proofErr w:type="spellStart"/>
            <w:r w:rsidRPr="000B5A72">
              <w:rPr>
                <w:rFonts w:ascii="Times New Roman" w:hAnsi="Times New Roman"/>
                <w:sz w:val="28"/>
                <w:szCs w:val="28"/>
                <w:lang w:eastAsia="ru-RU"/>
              </w:rPr>
              <w:t>кричалок</w:t>
            </w:r>
            <w:proofErr w:type="spellEnd"/>
            <w:r w:rsidRPr="000B5A72">
              <w:rPr>
                <w:rFonts w:ascii="Times New Roman" w:hAnsi="Times New Roman"/>
                <w:sz w:val="28"/>
                <w:szCs w:val="28"/>
                <w:lang w:eastAsia="ru-RU"/>
              </w:rPr>
              <w:t>.</w:t>
            </w:r>
          </w:p>
        </w:tc>
      </w:tr>
    </w:tbl>
    <w:p w:rsidR="00D2319F" w:rsidRDefault="00D2319F" w:rsidP="007E1CD8">
      <w:pPr>
        <w:spacing w:after="0"/>
        <w:ind w:left="-567" w:firstLine="709"/>
        <w:rPr>
          <w:rFonts w:ascii="Times New Roman" w:hAnsi="Times New Roman"/>
          <w:sz w:val="28"/>
          <w:szCs w:val="28"/>
        </w:rPr>
      </w:pPr>
    </w:p>
    <w:p w:rsidR="004B37D3" w:rsidRDefault="004B37D3" w:rsidP="007E1CD8">
      <w:pPr>
        <w:spacing w:after="0"/>
        <w:ind w:left="-567" w:firstLine="709"/>
        <w:rPr>
          <w:rFonts w:ascii="Times New Roman" w:hAnsi="Times New Roman"/>
          <w:sz w:val="28"/>
          <w:szCs w:val="28"/>
        </w:rPr>
      </w:pPr>
    </w:p>
    <w:p w:rsidR="004B37D3" w:rsidRDefault="004B37D3" w:rsidP="007E1CD8">
      <w:pPr>
        <w:spacing w:after="0"/>
        <w:ind w:left="-567" w:firstLine="709"/>
        <w:rPr>
          <w:rFonts w:ascii="Times New Roman" w:hAnsi="Times New Roman"/>
          <w:sz w:val="28"/>
          <w:szCs w:val="28"/>
        </w:rPr>
      </w:pPr>
    </w:p>
    <w:p w:rsidR="004B37D3" w:rsidRDefault="004B37D3" w:rsidP="007E1CD8">
      <w:pPr>
        <w:spacing w:after="0"/>
        <w:ind w:left="-567" w:firstLine="709"/>
        <w:rPr>
          <w:rFonts w:ascii="Times New Roman" w:hAnsi="Times New Roman"/>
          <w:sz w:val="28"/>
          <w:szCs w:val="28"/>
        </w:rPr>
      </w:pPr>
    </w:p>
    <w:p w:rsidR="00246B99" w:rsidRPr="000B5A72" w:rsidRDefault="00246B99" w:rsidP="007E1CD8">
      <w:pPr>
        <w:spacing w:after="0"/>
        <w:ind w:left="-567" w:firstLine="709"/>
        <w:jc w:val="center"/>
        <w:rPr>
          <w:rFonts w:ascii="Times New Roman" w:hAnsi="Times New Roman"/>
          <w:b/>
          <w:sz w:val="28"/>
          <w:szCs w:val="28"/>
        </w:rPr>
      </w:pPr>
      <w:r w:rsidRPr="000B5A72">
        <w:rPr>
          <w:rFonts w:ascii="Times New Roman" w:hAnsi="Times New Roman"/>
          <w:b/>
          <w:sz w:val="28"/>
          <w:szCs w:val="28"/>
        </w:rPr>
        <w:t>4.5 Индивидуальные и коллективные достижения участников на смене</w:t>
      </w:r>
    </w:p>
    <w:p w:rsidR="00D2319F" w:rsidRDefault="00D2319F" w:rsidP="007E1CD8">
      <w:pPr>
        <w:spacing w:after="0"/>
        <w:ind w:left="-567" w:firstLine="709"/>
        <w:jc w:val="center"/>
        <w:rPr>
          <w:rFonts w:ascii="Times New Roman" w:hAnsi="Times New Roman"/>
          <w:b/>
          <w:sz w:val="28"/>
          <w:szCs w:val="28"/>
        </w:rPr>
      </w:pPr>
    </w:p>
    <w:p w:rsidR="004B37D3" w:rsidRPr="000B5A72" w:rsidRDefault="004B37D3" w:rsidP="007E1CD8">
      <w:pPr>
        <w:spacing w:after="0"/>
        <w:ind w:left="-567" w:firstLine="709"/>
        <w:jc w:val="center"/>
        <w:rPr>
          <w:rFonts w:ascii="Times New Roman" w:hAnsi="Times New Roman"/>
          <w:b/>
          <w:sz w:val="28"/>
          <w:szCs w:val="28"/>
        </w:rPr>
      </w:pPr>
    </w:p>
    <w:p w:rsidR="00A75081" w:rsidRPr="000B5A72" w:rsidRDefault="002E50F0" w:rsidP="007E1CD8">
      <w:pPr>
        <w:ind w:left="-567" w:firstLine="709"/>
        <w:rPr>
          <w:rFonts w:ascii="Times New Roman" w:hAnsi="Times New Roman"/>
          <w:sz w:val="28"/>
          <w:szCs w:val="28"/>
        </w:rPr>
      </w:pPr>
      <w:r w:rsidRPr="000B5A72">
        <w:rPr>
          <w:rFonts w:ascii="Times New Roman" w:hAnsi="Times New Roman"/>
          <w:sz w:val="28"/>
          <w:szCs w:val="28"/>
        </w:rPr>
        <w:t>За индивидуальные и коллективные достижения участники смены были п</w:t>
      </w:r>
      <w:r w:rsidRPr="000B5A72">
        <w:rPr>
          <w:rFonts w:ascii="Times New Roman" w:hAnsi="Times New Roman"/>
          <w:sz w:val="28"/>
          <w:szCs w:val="28"/>
        </w:rPr>
        <w:t>о</w:t>
      </w:r>
      <w:r w:rsidRPr="000B5A72">
        <w:rPr>
          <w:rFonts w:ascii="Times New Roman" w:hAnsi="Times New Roman"/>
          <w:sz w:val="28"/>
          <w:szCs w:val="28"/>
        </w:rPr>
        <w:t xml:space="preserve">ощрены памятными подарками. </w:t>
      </w:r>
      <w:r w:rsidR="00470F4E" w:rsidRPr="000B5A72">
        <w:rPr>
          <w:rFonts w:ascii="Times New Roman" w:hAnsi="Times New Roman"/>
          <w:sz w:val="28"/>
          <w:szCs w:val="28"/>
        </w:rPr>
        <w:t>За активное участие в мероприятиях</w:t>
      </w:r>
      <w:r w:rsidR="00D42D4B" w:rsidRPr="000B5A72">
        <w:rPr>
          <w:rFonts w:ascii="Times New Roman" w:hAnsi="Times New Roman"/>
          <w:sz w:val="28"/>
          <w:szCs w:val="28"/>
        </w:rPr>
        <w:t xml:space="preserve">, работу в </w:t>
      </w:r>
      <w:proofErr w:type="spellStart"/>
      <w:r w:rsidR="00D42D4B" w:rsidRPr="000B5A72">
        <w:rPr>
          <w:rFonts w:ascii="Times New Roman" w:hAnsi="Times New Roman"/>
          <w:sz w:val="28"/>
          <w:szCs w:val="28"/>
        </w:rPr>
        <w:t>соуправлении</w:t>
      </w:r>
      <w:proofErr w:type="spellEnd"/>
      <w:r w:rsidR="00D42D4B" w:rsidRPr="000B5A72">
        <w:rPr>
          <w:rFonts w:ascii="Times New Roman" w:hAnsi="Times New Roman"/>
          <w:sz w:val="28"/>
          <w:szCs w:val="28"/>
        </w:rPr>
        <w:t xml:space="preserve"> и помощь вожатым </w:t>
      </w:r>
      <w:r w:rsidR="00A75081" w:rsidRPr="000B5A72">
        <w:rPr>
          <w:rFonts w:ascii="Times New Roman" w:hAnsi="Times New Roman"/>
          <w:sz w:val="28"/>
          <w:szCs w:val="28"/>
        </w:rPr>
        <w:t xml:space="preserve">участники смены были награждены дипломами А-4., </w:t>
      </w:r>
      <w:r w:rsidR="00D42D4B" w:rsidRPr="000B5A72">
        <w:rPr>
          <w:rFonts w:ascii="Times New Roman" w:hAnsi="Times New Roman"/>
          <w:sz w:val="28"/>
          <w:szCs w:val="28"/>
        </w:rPr>
        <w:t xml:space="preserve">дневниками </w:t>
      </w:r>
      <w:r w:rsidR="00A75081" w:rsidRPr="000B5A72">
        <w:rPr>
          <w:rFonts w:ascii="Times New Roman" w:hAnsi="Times New Roman"/>
          <w:sz w:val="28"/>
          <w:szCs w:val="28"/>
        </w:rPr>
        <w:t>«Созвездие», значками «Аэропорт «Звездный</w:t>
      </w:r>
      <w:r w:rsidR="00D42D4B" w:rsidRPr="000B5A72">
        <w:rPr>
          <w:rFonts w:ascii="Times New Roman" w:hAnsi="Times New Roman"/>
          <w:sz w:val="28"/>
          <w:szCs w:val="28"/>
        </w:rPr>
        <w:t xml:space="preserve">». </w:t>
      </w:r>
    </w:p>
    <w:p w:rsidR="005771E9" w:rsidRPr="006C1858" w:rsidRDefault="005771E9" w:rsidP="007E1CD8">
      <w:pPr>
        <w:spacing w:after="0"/>
        <w:ind w:left="-567" w:firstLine="709"/>
        <w:jc w:val="both"/>
        <w:rPr>
          <w:rFonts w:ascii="Times New Roman" w:hAnsi="Times New Roman"/>
          <w:sz w:val="28"/>
          <w:szCs w:val="28"/>
        </w:rPr>
      </w:pPr>
      <w:r w:rsidRPr="000B5A72">
        <w:rPr>
          <w:rFonts w:ascii="Times New Roman" w:hAnsi="Times New Roman"/>
          <w:sz w:val="28"/>
          <w:szCs w:val="28"/>
        </w:rPr>
        <w:t>Награждение было проведено в итоговый день программы в торжественной обстановке.</w:t>
      </w:r>
      <w:r w:rsidRPr="006C1858">
        <w:rPr>
          <w:rFonts w:ascii="Times New Roman" w:hAnsi="Times New Roman"/>
          <w:sz w:val="28"/>
          <w:szCs w:val="28"/>
        </w:rPr>
        <w:t xml:space="preserve"> </w:t>
      </w:r>
    </w:p>
    <w:p w:rsidR="0062793C" w:rsidRDefault="0062793C" w:rsidP="007E1CD8">
      <w:pPr>
        <w:spacing w:after="0"/>
        <w:ind w:left="-567" w:firstLine="709"/>
        <w:jc w:val="both"/>
        <w:rPr>
          <w:rFonts w:ascii="Times New Roman" w:hAnsi="Times New Roman"/>
          <w:sz w:val="28"/>
          <w:szCs w:val="28"/>
        </w:rPr>
      </w:pPr>
    </w:p>
    <w:p w:rsidR="000B5A72" w:rsidRPr="006C1858" w:rsidRDefault="000B5A72" w:rsidP="007E1CD8">
      <w:pPr>
        <w:spacing w:after="0"/>
        <w:ind w:left="-567" w:firstLine="709"/>
        <w:jc w:val="both"/>
        <w:rPr>
          <w:rFonts w:ascii="Times New Roman" w:hAnsi="Times New Roman"/>
          <w:sz w:val="28"/>
          <w:szCs w:val="28"/>
        </w:rPr>
      </w:pPr>
    </w:p>
    <w:p w:rsidR="00C67C92" w:rsidRPr="006C1858" w:rsidRDefault="00395B01"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lastRenderedPageBreak/>
        <w:t xml:space="preserve">5. </w:t>
      </w:r>
      <w:r w:rsidR="00C67C92" w:rsidRPr="006C1858">
        <w:rPr>
          <w:rFonts w:ascii="Times New Roman" w:hAnsi="Times New Roman"/>
          <w:b/>
          <w:sz w:val="28"/>
          <w:szCs w:val="28"/>
        </w:rPr>
        <w:t>Анализ работы с педагогическим коллективом</w:t>
      </w:r>
    </w:p>
    <w:p w:rsidR="008F1825" w:rsidRPr="006C1858" w:rsidRDefault="008F1825" w:rsidP="007E1CD8">
      <w:pPr>
        <w:ind w:left="-567" w:firstLine="709"/>
        <w:jc w:val="center"/>
        <w:rPr>
          <w:rFonts w:ascii="Times New Roman" w:hAnsi="Times New Roman"/>
          <w:b/>
          <w:sz w:val="28"/>
          <w:szCs w:val="28"/>
        </w:rPr>
      </w:pPr>
      <w:r w:rsidRPr="006C1858">
        <w:rPr>
          <w:rFonts w:ascii="Times New Roman" w:hAnsi="Times New Roman"/>
          <w:b/>
          <w:sz w:val="28"/>
          <w:szCs w:val="28"/>
        </w:rPr>
        <w:t xml:space="preserve">5.1 Общая характеристика педагогического отряда </w:t>
      </w:r>
    </w:p>
    <w:p w:rsidR="00FF7048" w:rsidRPr="006C1858" w:rsidRDefault="00FF7048" w:rsidP="007E1CD8">
      <w:pPr>
        <w:pStyle w:val="a7"/>
        <w:ind w:left="-567" w:firstLine="709"/>
        <w:jc w:val="both"/>
        <w:rPr>
          <w:rFonts w:ascii="Times New Roman" w:hAnsi="Times New Roman"/>
          <w:sz w:val="28"/>
          <w:szCs w:val="28"/>
        </w:rPr>
      </w:pPr>
    </w:p>
    <w:p w:rsidR="00FF7048" w:rsidRPr="006C1858" w:rsidRDefault="00FF7048" w:rsidP="007E1CD8">
      <w:pPr>
        <w:pStyle w:val="a7"/>
        <w:spacing w:after="0"/>
        <w:ind w:left="-567" w:firstLine="709"/>
        <w:jc w:val="both"/>
        <w:rPr>
          <w:rFonts w:ascii="Times New Roman" w:hAnsi="Times New Roman"/>
          <w:sz w:val="28"/>
          <w:szCs w:val="28"/>
        </w:rPr>
      </w:pPr>
      <w:r w:rsidRPr="006C1858">
        <w:rPr>
          <w:rFonts w:ascii="Times New Roman" w:hAnsi="Times New Roman"/>
          <w:sz w:val="28"/>
          <w:szCs w:val="28"/>
        </w:rPr>
        <w:t>Из</w:t>
      </w:r>
      <w:r w:rsidR="0031390C" w:rsidRPr="006C1858">
        <w:rPr>
          <w:rFonts w:ascii="Times New Roman" w:hAnsi="Times New Roman"/>
          <w:sz w:val="28"/>
          <w:szCs w:val="28"/>
        </w:rPr>
        <w:t xml:space="preserve"> 9 вожатых 6 вожатых</w:t>
      </w:r>
      <w:r w:rsidRPr="006C1858">
        <w:rPr>
          <w:rFonts w:ascii="Times New Roman" w:hAnsi="Times New Roman"/>
          <w:sz w:val="28"/>
          <w:szCs w:val="28"/>
        </w:rPr>
        <w:t xml:space="preserve"> были закреплены за отря</w:t>
      </w:r>
      <w:r w:rsidR="0031390C" w:rsidRPr="006C1858">
        <w:rPr>
          <w:rFonts w:ascii="Times New Roman" w:hAnsi="Times New Roman"/>
          <w:sz w:val="28"/>
          <w:szCs w:val="28"/>
        </w:rPr>
        <w:t xml:space="preserve">дами в качестве дневных вожатых по двое на отряд, </w:t>
      </w:r>
      <w:r w:rsidRPr="006C1858">
        <w:rPr>
          <w:rFonts w:ascii="Times New Roman" w:hAnsi="Times New Roman"/>
          <w:sz w:val="28"/>
          <w:szCs w:val="28"/>
        </w:rPr>
        <w:t>3 вожатых работали ночными вожатыми.</w:t>
      </w:r>
    </w:p>
    <w:p w:rsidR="00FF7048" w:rsidRPr="006C1858" w:rsidRDefault="00FF7048" w:rsidP="007E1CD8">
      <w:pPr>
        <w:spacing w:before="120" w:after="0"/>
        <w:ind w:left="-567" w:firstLine="709"/>
        <w:jc w:val="both"/>
        <w:rPr>
          <w:rFonts w:ascii="Times New Roman" w:hAnsi="Times New Roman"/>
          <w:sz w:val="28"/>
          <w:szCs w:val="28"/>
          <w:lang w:eastAsia="en-US"/>
        </w:rPr>
      </w:pPr>
      <w:r w:rsidRPr="006C1858">
        <w:rPr>
          <w:rFonts w:ascii="Times New Roman" w:hAnsi="Times New Roman"/>
          <w:sz w:val="28"/>
          <w:szCs w:val="28"/>
        </w:rPr>
        <w:t>Для слаженной работы педагогического коллектива был разработан и пр</w:t>
      </w:r>
      <w:r w:rsidRPr="006C1858">
        <w:rPr>
          <w:rFonts w:ascii="Times New Roman" w:hAnsi="Times New Roman"/>
          <w:sz w:val="28"/>
          <w:szCs w:val="28"/>
        </w:rPr>
        <w:t>о</w:t>
      </w:r>
      <w:r w:rsidRPr="006C1858">
        <w:rPr>
          <w:rFonts w:ascii="Times New Roman" w:hAnsi="Times New Roman"/>
          <w:sz w:val="28"/>
          <w:szCs w:val="28"/>
        </w:rPr>
        <w:t>веден ряд мероприятий:</w:t>
      </w:r>
    </w:p>
    <w:p w:rsidR="00FF7048" w:rsidRPr="006C1858" w:rsidRDefault="00FF7048" w:rsidP="007E1CD8">
      <w:pPr>
        <w:pStyle w:val="a7"/>
        <w:numPr>
          <w:ilvl w:val="0"/>
          <w:numId w:val="27"/>
        </w:numPr>
        <w:spacing w:after="0"/>
        <w:ind w:left="-567" w:firstLine="709"/>
        <w:jc w:val="both"/>
        <w:rPr>
          <w:rFonts w:ascii="Times New Roman" w:hAnsi="Times New Roman"/>
          <w:sz w:val="28"/>
          <w:szCs w:val="28"/>
        </w:rPr>
      </w:pPr>
      <w:r w:rsidRPr="006C1858">
        <w:rPr>
          <w:rFonts w:ascii="Times New Roman" w:hAnsi="Times New Roman"/>
          <w:sz w:val="28"/>
          <w:szCs w:val="28"/>
        </w:rPr>
        <w:t>Ежедневные планерки с вожатыми, проводимые руководителем пед</w:t>
      </w:r>
      <w:r w:rsidRPr="006C1858">
        <w:rPr>
          <w:rFonts w:ascii="Times New Roman" w:hAnsi="Times New Roman"/>
          <w:sz w:val="28"/>
          <w:szCs w:val="28"/>
        </w:rPr>
        <w:t>а</w:t>
      </w:r>
      <w:r w:rsidRPr="006C1858">
        <w:rPr>
          <w:rFonts w:ascii="Times New Roman" w:hAnsi="Times New Roman"/>
          <w:sz w:val="28"/>
          <w:szCs w:val="28"/>
        </w:rPr>
        <w:t>гогического отряда, старшим воспитателем, руководителем смены, с разбором педагогической деятельности и консультациями;</w:t>
      </w:r>
    </w:p>
    <w:p w:rsidR="00FF7048" w:rsidRPr="006C1858" w:rsidRDefault="00FF7048" w:rsidP="007E1CD8">
      <w:pPr>
        <w:pStyle w:val="a7"/>
        <w:numPr>
          <w:ilvl w:val="0"/>
          <w:numId w:val="27"/>
        </w:numPr>
        <w:spacing w:after="0"/>
        <w:ind w:left="-567" w:firstLine="709"/>
        <w:jc w:val="both"/>
        <w:rPr>
          <w:rFonts w:ascii="Times New Roman" w:hAnsi="Times New Roman"/>
          <w:sz w:val="28"/>
          <w:szCs w:val="28"/>
        </w:rPr>
      </w:pPr>
      <w:r w:rsidRPr="006C1858">
        <w:rPr>
          <w:rFonts w:ascii="Times New Roman" w:hAnsi="Times New Roman"/>
          <w:sz w:val="28"/>
          <w:szCs w:val="28"/>
        </w:rPr>
        <w:t>Индивидуальные консультации с психологами центра;</w:t>
      </w:r>
    </w:p>
    <w:p w:rsidR="00FF7048" w:rsidRPr="006C1858" w:rsidRDefault="00FF7048" w:rsidP="007E1CD8">
      <w:pPr>
        <w:pStyle w:val="a7"/>
        <w:numPr>
          <w:ilvl w:val="0"/>
          <w:numId w:val="27"/>
        </w:numPr>
        <w:spacing w:after="0"/>
        <w:ind w:left="-567" w:firstLine="709"/>
        <w:jc w:val="both"/>
        <w:rPr>
          <w:rFonts w:ascii="Times New Roman" w:hAnsi="Times New Roman"/>
          <w:sz w:val="28"/>
          <w:szCs w:val="28"/>
        </w:rPr>
      </w:pPr>
      <w:r w:rsidRPr="006C1858">
        <w:rPr>
          <w:rFonts w:ascii="Times New Roman" w:hAnsi="Times New Roman"/>
          <w:sz w:val="28"/>
          <w:szCs w:val="28"/>
        </w:rPr>
        <w:t>Работы по взаимодействию коллег (</w:t>
      </w:r>
      <w:proofErr w:type="spellStart"/>
      <w:r w:rsidRPr="006C1858">
        <w:rPr>
          <w:rFonts w:ascii="Times New Roman" w:hAnsi="Times New Roman"/>
          <w:sz w:val="28"/>
          <w:szCs w:val="28"/>
        </w:rPr>
        <w:t>напарничество</w:t>
      </w:r>
      <w:proofErr w:type="spellEnd"/>
      <w:r w:rsidRPr="006C1858">
        <w:rPr>
          <w:rFonts w:ascii="Times New Roman" w:hAnsi="Times New Roman"/>
          <w:sz w:val="28"/>
          <w:szCs w:val="28"/>
        </w:rPr>
        <w:t>), беседы, объясн</w:t>
      </w:r>
      <w:r w:rsidRPr="006C1858">
        <w:rPr>
          <w:rFonts w:ascii="Times New Roman" w:hAnsi="Times New Roman"/>
          <w:sz w:val="28"/>
          <w:szCs w:val="28"/>
        </w:rPr>
        <w:t>е</w:t>
      </w:r>
      <w:r w:rsidRPr="006C1858">
        <w:rPr>
          <w:rFonts w:ascii="Times New Roman" w:hAnsi="Times New Roman"/>
          <w:sz w:val="28"/>
          <w:szCs w:val="28"/>
        </w:rPr>
        <w:t>ние правил, инструктажи, ознакомление с должностными инструкциями вожатого и системой начисления заработной платы;</w:t>
      </w:r>
    </w:p>
    <w:p w:rsidR="00FF7048" w:rsidRPr="006C1858" w:rsidRDefault="00FF7048" w:rsidP="007E1CD8">
      <w:pPr>
        <w:pStyle w:val="a7"/>
        <w:numPr>
          <w:ilvl w:val="0"/>
          <w:numId w:val="27"/>
        </w:numPr>
        <w:spacing w:after="0"/>
        <w:ind w:left="-567" w:firstLine="709"/>
        <w:jc w:val="both"/>
        <w:rPr>
          <w:rFonts w:ascii="Times New Roman" w:hAnsi="Times New Roman"/>
          <w:sz w:val="28"/>
          <w:szCs w:val="28"/>
        </w:rPr>
      </w:pPr>
      <w:r w:rsidRPr="006C1858">
        <w:rPr>
          <w:rFonts w:ascii="Times New Roman" w:hAnsi="Times New Roman"/>
          <w:sz w:val="28"/>
          <w:szCs w:val="28"/>
        </w:rPr>
        <w:t>Неформальные сборы педагогического отряда, направленные на спл</w:t>
      </w:r>
      <w:r w:rsidRPr="006C1858">
        <w:rPr>
          <w:rFonts w:ascii="Times New Roman" w:hAnsi="Times New Roman"/>
          <w:sz w:val="28"/>
          <w:szCs w:val="28"/>
        </w:rPr>
        <w:t>о</w:t>
      </w:r>
      <w:r w:rsidRPr="006C1858">
        <w:rPr>
          <w:rFonts w:ascii="Times New Roman" w:hAnsi="Times New Roman"/>
          <w:sz w:val="28"/>
          <w:szCs w:val="28"/>
        </w:rPr>
        <w:t>чение коллектива (</w:t>
      </w:r>
      <w:proofErr w:type="spellStart"/>
      <w:r w:rsidRPr="006C1858">
        <w:rPr>
          <w:rFonts w:ascii="Times New Roman" w:hAnsi="Times New Roman"/>
          <w:sz w:val="28"/>
          <w:szCs w:val="28"/>
        </w:rPr>
        <w:t>квесты</w:t>
      </w:r>
      <w:proofErr w:type="spellEnd"/>
      <w:r w:rsidRPr="006C1858">
        <w:rPr>
          <w:rFonts w:ascii="Times New Roman" w:hAnsi="Times New Roman"/>
          <w:sz w:val="28"/>
          <w:szCs w:val="28"/>
        </w:rPr>
        <w:t xml:space="preserve">, </w:t>
      </w:r>
      <w:proofErr w:type="spellStart"/>
      <w:r w:rsidRPr="006C1858">
        <w:rPr>
          <w:rFonts w:ascii="Times New Roman" w:hAnsi="Times New Roman"/>
          <w:sz w:val="28"/>
          <w:szCs w:val="28"/>
        </w:rPr>
        <w:t>релакс</w:t>
      </w:r>
      <w:proofErr w:type="spellEnd"/>
      <w:r w:rsidRPr="006C1858">
        <w:rPr>
          <w:rFonts w:ascii="Times New Roman" w:hAnsi="Times New Roman"/>
          <w:sz w:val="28"/>
          <w:szCs w:val="28"/>
        </w:rPr>
        <w:t>);</w:t>
      </w:r>
    </w:p>
    <w:p w:rsidR="00FF7048" w:rsidRPr="006C1858" w:rsidRDefault="00FF7048" w:rsidP="007E1CD8">
      <w:pPr>
        <w:pStyle w:val="a7"/>
        <w:numPr>
          <w:ilvl w:val="0"/>
          <w:numId w:val="27"/>
        </w:numPr>
        <w:spacing w:after="0"/>
        <w:ind w:left="-567" w:firstLine="709"/>
        <w:jc w:val="both"/>
        <w:rPr>
          <w:rFonts w:ascii="Times New Roman" w:hAnsi="Times New Roman"/>
          <w:sz w:val="28"/>
          <w:szCs w:val="28"/>
        </w:rPr>
      </w:pPr>
      <w:r w:rsidRPr="006C1858">
        <w:rPr>
          <w:rFonts w:ascii="Times New Roman" w:hAnsi="Times New Roman"/>
          <w:sz w:val="28"/>
          <w:szCs w:val="28"/>
        </w:rPr>
        <w:t>Все вожатские пары смогли сплотиться, грамотно распределить об</w:t>
      </w:r>
      <w:r w:rsidRPr="006C1858">
        <w:rPr>
          <w:rFonts w:ascii="Times New Roman" w:hAnsi="Times New Roman"/>
          <w:sz w:val="28"/>
          <w:szCs w:val="28"/>
        </w:rPr>
        <w:t>я</w:t>
      </w:r>
      <w:r w:rsidRPr="006C1858">
        <w:rPr>
          <w:rFonts w:ascii="Times New Roman" w:hAnsi="Times New Roman"/>
          <w:sz w:val="28"/>
          <w:szCs w:val="28"/>
        </w:rPr>
        <w:t xml:space="preserve">занности между собой. </w:t>
      </w:r>
    </w:p>
    <w:p w:rsidR="006C66B5" w:rsidRPr="006C1858" w:rsidRDefault="00FF7048" w:rsidP="007E1CD8">
      <w:pPr>
        <w:spacing w:after="0"/>
        <w:ind w:left="-567" w:firstLine="709"/>
        <w:jc w:val="both"/>
        <w:rPr>
          <w:rFonts w:ascii="Times New Roman" w:hAnsi="Times New Roman"/>
          <w:sz w:val="28"/>
          <w:szCs w:val="28"/>
        </w:rPr>
      </w:pPr>
      <w:r w:rsidRPr="006C1858">
        <w:rPr>
          <w:rFonts w:ascii="Times New Roman" w:hAnsi="Times New Roman"/>
          <w:sz w:val="28"/>
          <w:szCs w:val="28"/>
        </w:rPr>
        <w:t>Для качественной слаженной работы был</w:t>
      </w:r>
      <w:r w:rsidR="004B37D3">
        <w:rPr>
          <w:rFonts w:ascii="Times New Roman" w:hAnsi="Times New Roman"/>
          <w:sz w:val="28"/>
          <w:szCs w:val="28"/>
        </w:rPr>
        <w:t>о</w:t>
      </w:r>
      <w:r w:rsidRPr="006C1858">
        <w:rPr>
          <w:rFonts w:ascii="Times New Roman" w:hAnsi="Times New Roman"/>
          <w:sz w:val="28"/>
          <w:szCs w:val="28"/>
        </w:rPr>
        <w:t xml:space="preserve"> прописан</w:t>
      </w:r>
      <w:r w:rsidR="004B37D3">
        <w:rPr>
          <w:rFonts w:ascii="Times New Roman" w:hAnsi="Times New Roman"/>
          <w:sz w:val="28"/>
          <w:szCs w:val="28"/>
        </w:rPr>
        <w:t>о</w:t>
      </w:r>
      <w:r w:rsidRPr="006C1858">
        <w:rPr>
          <w:rFonts w:ascii="Times New Roman" w:hAnsi="Times New Roman"/>
          <w:sz w:val="28"/>
          <w:szCs w:val="28"/>
        </w:rPr>
        <w:t xml:space="preserve"> </w:t>
      </w:r>
      <w:r w:rsidR="004B37D3">
        <w:rPr>
          <w:rFonts w:ascii="Times New Roman" w:hAnsi="Times New Roman"/>
          <w:sz w:val="28"/>
          <w:szCs w:val="28"/>
        </w:rPr>
        <w:t>взаимодействие</w:t>
      </w:r>
      <w:r w:rsidRPr="006C1858">
        <w:rPr>
          <w:rFonts w:ascii="Times New Roman" w:hAnsi="Times New Roman"/>
          <w:sz w:val="28"/>
          <w:szCs w:val="28"/>
        </w:rPr>
        <w:t xml:space="preserve"> с</w:t>
      </w:r>
      <w:r w:rsidRPr="006C1858">
        <w:rPr>
          <w:rFonts w:ascii="Times New Roman" w:hAnsi="Times New Roman"/>
          <w:sz w:val="28"/>
          <w:szCs w:val="28"/>
        </w:rPr>
        <w:t>о</w:t>
      </w:r>
      <w:r w:rsidRPr="006C1858">
        <w:rPr>
          <w:rFonts w:ascii="Times New Roman" w:hAnsi="Times New Roman"/>
          <w:sz w:val="28"/>
          <w:szCs w:val="28"/>
        </w:rPr>
        <w:t>трудник</w:t>
      </w:r>
      <w:r w:rsidR="004B37D3">
        <w:rPr>
          <w:rFonts w:ascii="Times New Roman" w:hAnsi="Times New Roman"/>
          <w:sz w:val="28"/>
          <w:szCs w:val="28"/>
        </w:rPr>
        <w:t>ов</w:t>
      </w:r>
      <w:r w:rsidRPr="006C1858">
        <w:rPr>
          <w:rFonts w:ascii="Times New Roman" w:hAnsi="Times New Roman"/>
          <w:sz w:val="28"/>
          <w:szCs w:val="28"/>
        </w:rPr>
        <w:t xml:space="preserve"> дру</w:t>
      </w:r>
      <w:r w:rsidR="004B37D3">
        <w:rPr>
          <w:rFonts w:ascii="Times New Roman" w:hAnsi="Times New Roman"/>
          <w:sz w:val="28"/>
          <w:szCs w:val="28"/>
        </w:rPr>
        <w:t>жины и организаторов</w:t>
      </w:r>
      <w:r w:rsidRPr="006C1858">
        <w:rPr>
          <w:rFonts w:ascii="Times New Roman" w:hAnsi="Times New Roman"/>
          <w:sz w:val="28"/>
          <w:szCs w:val="28"/>
        </w:rPr>
        <w:t xml:space="preserve"> краевой профильной смены «</w:t>
      </w:r>
      <w:proofErr w:type="spellStart"/>
      <w:r w:rsidRPr="006C1858">
        <w:rPr>
          <w:rFonts w:ascii="Times New Roman" w:hAnsi="Times New Roman"/>
          <w:sz w:val="28"/>
          <w:szCs w:val="28"/>
        </w:rPr>
        <w:t>Манжар</w:t>
      </w:r>
      <w:r w:rsidRPr="006C1858">
        <w:rPr>
          <w:rFonts w:ascii="Times New Roman" w:hAnsi="Times New Roman"/>
          <w:sz w:val="28"/>
          <w:szCs w:val="28"/>
        </w:rPr>
        <w:t>и</w:t>
      </w:r>
      <w:r w:rsidRPr="006C1858">
        <w:rPr>
          <w:rFonts w:ascii="Times New Roman" w:hAnsi="Times New Roman"/>
          <w:sz w:val="28"/>
          <w:szCs w:val="28"/>
        </w:rPr>
        <w:t>ка</w:t>
      </w:r>
      <w:proofErr w:type="spellEnd"/>
      <w:r w:rsidRPr="006C1858">
        <w:rPr>
          <w:rFonts w:ascii="Times New Roman" w:hAnsi="Times New Roman"/>
          <w:sz w:val="28"/>
          <w:szCs w:val="28"/>
        </w:rPr>
        <w:t>».</w:t>
      </w:r>
    </w:p>
    <w:p w:rsidR="00FF7048" w:rsidRPr="006C1858" w:rsidRDefault="004B37D3" w:rsidP="004B37D3">
      <w:pPr>
        <w:pStyle w:val="a7"/>
        <w:spacing w:after="120"/>
        <w:ind w:left="142"/>
        <w:jc w:val="both"/>
        <w:rPr>
          <w:rFonts w:ascii="Times New Roman" w:hAnsi="Times New Roman"/>
          <w:b/>
          <w:sz w:val="28"/>
          <w:szCs w:val="28"/>
        </w:rPr>
      </w:pPr>
      <w:r>
        <w:rPr>
          <w:rFonts w:ascii="Times New Roman" w:hAnsi="Times New Roman"/>
          <w:b/>
          <w:sz w:val="28"/>
          <w:szCs w:val="28"/>
        </w:rPr>
        <w:t xml:space="preserve">5.2 </w:t>
      </w:r>
      <w:r w:rsidR="00FF7048" w:rsidRPr="006C1858">
        <w:rPr>
          <w:rFonts w:ascii="Times New Roman" w:hAnsi="Times New Roman"/>
          <w:b/>
          <w:sz w:val="28"/>
          <w:szCs w:val="28"/>
        </w:rPr>
        <w:t>Анализ итогов работы с вожатыми</w:t>
      </w:r>
    </w:p>
    <w:tbl>
      <w:tblPr>
        <w:tblStyle w:val="a6"/>
        <w:tblW w:w="9763" w:type="dxa"/>
        <w:jc w:val="center"/>
        <w:tblInd w:w="-683" w:type="dxa"/>
        <w:tblLayout w:type="fixed"/>
        <w:tblLook w:val="04A0" w:firstRow="1" w:lastRow="0" w:firstColumn="1" w:lastColumn="0" w:noHBand="0" w:noVBand="1"/>
      </w:tblPr>
      <w:tblGrid>
        <w:gridCol w:w="832"/>
        <w:gridCol w:w="1843"/>
        <w:gridCol w:w="2552"/>
        <w:gridCol w:w="2268"/>
        <w:gridCol w:w="2268"/>
      </w:tblGrid>
      <w:tr w:rsidR="006C66B5" w:rsidRPr="006C1858" w:rsidTr="00054DA8">
        <w:trPr>
          <w:jc w:val="center"/>
        </w:trPr>
        <w:tc>
          <w:tcPr>
            <w:tcW w:w="832" w:type="dxa"/>
            <w:vMerge w:val="restart"/>
            <w:tcBorders>
              <w:top w:val="single" w:sz="4" w:space="0" w:color="000000" w:themeColor="text1"/>
              <w:left w:val="single" w:sz="4" w:space="0" w:color="000000" w:themeColor="text1"/>
              <w:right w:val="single" w:sz="4" w:space="0" w:color="auto"/>
            </w:tcBorders>
            <w:vAlign w:val="center"/>
            <w:hideMark/>
          </w:tcPr>
          <w:p w:rsidR="006C66B5" w:rsidRPr="006C1858" w:rsidRDefault="006C66B5" w:rsidP="00A119CE">
            <w:pPr>
              <w:spacing w:after="0" w:line="240" w:lineRule="auto"/>
              <w:ind w:left="-127" w:right="-108"/>
              <w:jc w:val="center"/>
              <w:rPr>
                <w:rFonts w:ascii="Times New Roman" w:hAnsi="Times New Roman"/>
                <w:b/>
                <w:sz w:val="28"/>
                <w:szCs w:val="28"/>
              </w:rPr>
            </w:pPr>
            <w:r w:rsidRPr="00054DA8">
              <w:rPr>
                <w:rFonts w:ascii="Times New Roman" w:hAnsi="Times New Roman"/>
                <w:b/>
                <w:sz w:val="24"/>
                <w:szCs w:val="28"/>
              </w:rPr>
              <w:t>Период смены</w:t>
            </w:r>
          </w:p>
        </w:tc>
        <w:tc>
          <w:tcPr>
            <w:tcW w:w="1843" w:type="dxa"/>
            <w:vMerge w:val="restart"/>
            <w:tcBorders>
              <w:top w:val="single" w:sz="4" w:space="0" w:color="000000" w:themeColor="text1"/>
              <w:left w:val="single" w:sz="4" w:space="0" w:color="auto"/>
              <w:right w:val="single" w:sz="4" w:space="0" w:color="000000" w:themeColor="text1"/>
            </w:tcBorders>
            <w:vAlign w:val="center"/>
            <w:hideMark/>
          </w:tcPr>
          <w:p w:rsidR="006C66B5" w:rsidRPr="00054DA8" w:rsidRDefault="006C66B5" w:rsidP="00A119CE">
            <w:pPr>
              <w:spacing w:after="0" w:line="240" w:lineRule="auto"/>
              <w:ind w:left="-108"/>
              <w:jc w:val="center"/>
              <w:rPr>
                <w:rFonts w:ascii="Times New Roman" w:hAnsi="Times New Roman"/>
                <w:b/>
                <w:sz w:val="24"/>
                <w:szCs w:val="28"/>
              </w:rPr>
            </w:pPr>
            <w:r w:rsidRPr="00054DA8">
              <w:rPr>
                <w:rFonts w:ascii="Times New Roman" w:hAnsi="Times New Roman"/>
                <w:b/>
                <w:sz w:val="24"/>
                <w:szCs w:val="28"/>
              </w:rPr>
              <w:t>Дело</w:t>
            </w:r>
          </w:p>
        </w:tc>
        <w:tc>
          <w:tcPr>
            <w:tcW w:w="4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66B5" w:rsidRPr="00054DA8" w:rsidRDefault="006C66B5" w:rsidP="00A119CE">
            <w:pPr>
              <w:spacing w:after="0" w:line="240" w:lineRule="auto"/>
              <w:ind w:left="-108" w:right="-108"/>
              <w:jc w:val="center"/>
              <w:rPr>
                <w:rFonts w:ascii="Times New Roman" w:hAnsi="Times New Roman"/>
                <w:b/>
                <w:sz w:val="24"/>
                <w:szCs w:val="28"/>
              </w:rPr>
            </w:pPr>
            <w:r w:rsidRPr="00054DA8">
              <w:rPr>
                <w:rFonts w:ascii="Times New Roman" w:hAnsi="Times New Roman"/>
                <w:b/>
                <w:sz w:val="24"/>
                <w:szCs w:val="28"/>
              </w:rPr>
              <w:t>Результат</w:t>
            </w:r>
          </w:p>
        </w:tc>
        <w:tc>
          <w:tcPr>
            <w:tcW w:w="2268" w:type="dxa"/>
            <w:vMerge w:val="restart"/>
            <w:tcBorders>
              <w:top w:val="single" w:sz="4" w:space="0" w:color="000000" w:themeColor="text1"/>
              <w:left w:val="single" w:sz="4" w:space="0" w:color="000000" w:themeColor="text1"/>
              <w:right w:val="single" w:sz="4" w:space="0" w:color="000000" w:themeColor="text1"/>
            </w:tcBorders>
            <w:vAlign w:val="center"/>
            <w:hideMark/>
          </w:tcPr>
          <w:p w:rsidR="006C66B5" w:rsidRPr="006C1858" w:rsidRDefault="006C66B5" w:rsidP="00A119CE">
            <w:pPr>
              <w:spacing w:after="0" w:line="240" w:lineRule="auto"/>
              <w:ind w:left="33" w:right="-108"/>
              <w:jc w:val="center"/>
              <w:rPr>
                <w:rFonts w:ascii="Times New Roman" w:hAnsi="Times New Roman"/>
                <w:b/>
                <w:sz w:val="28"/>
                <w:szCs w:val="28"/>
              </w:rPr>
            </w:pPr>
            <w:r w:rsidRPr="00054DA8">
              <w:rPr>
                <w:rFonts w:ascii="Times New Roman" w:hAnsi="Times New Roman"/>
                <w:b/>
                <w:sz w:val="24"/>
                <w:szCs w:val="28"/>
              </w:rPr>
              <w:t>Причины, которые повлияли на р</w:t>
            </w:r>
            <w:r w:rsidRPr="00054DA8">
              <w:rPr>
                <w:rFonts w:ascii="Times New Roman" w:hAnsi="Times New Roman"/>
                <w:b/>
                <w:sz w:val="24"/>
                <w:szCs w:val="28"/>
              </w:rPr>
              <w:t>е</w:t>
            </w:r>
            <w:r w:rsidRPr="00054DA8">
              <w:rPr>
                <w:rFonts w:ascii="Times New Roman" w:hAnsi="Times New Roman"/>
                <w:b/>
                <w:sz w:val="24"/>
                <w:szCs w:val="28"/>
              </w:rPr>
              <w:t>зультат</w:t>
            </w:r>
          </w:p>
        </w:tc>
      </w:tr>
      <w:tr w:rsidR="006C66B5" w:rsidRPr="006C1858" w:rsidTr="00054DA8">
        <w:trPr>
          <w:jc w:val="center"/>
        </w:trPr>
        <w:tc>
          <w:tcPr>
            <w:tcW w:w="832" w:type="dxa"/>
            <w:vMerge/>
            <w:tcBorders>
              <w:left w:val="single" w:sz="4" w:space="0" w:color="000000" w:themeColor="text1"/>
              <w:bottom w:val="single" w:sz="4" w:space="0" w:color="000000" w:themeColor="text1"/>
              <w:right w:val="single" w:sz="4" w:space="0" w:color="auto"/>
            </w:tcBorders>
            <w:vAlign w:val="center"/>
          </w:tcPr>
          <w:p w:rsidR="006C66B5" w:rsidRPr="006C1858" w:rsidRDefault="006C66B5" w:rsidP="00A119CE">
            <w:pPr>
              <w:spacing w:after="0" w:line="240" w:lineRule="auto"/>
              <w:ind w:left="-127" w:right="-108"/>
              <w:jc w:val="center"/>
              <w:rPr>
                <w:rFonts w:ascii="Times New Roman" w:hAnsi="Times New Roman"/>
                <w:b/>
                <w:sz w:val="28"/>
                <w:szCs w:val="28"/>
              </w:rPr>
            </w:pPr>
          </w:p>
        </w:tc>
        <w:tc>
          <w:tcPr>
            <w:tcW w:w="1843" w:type="dxa"/>
            <w:vMerge/>
            <w:tcBorders>
              <w:left w:val="single" w:sz="4" w:space="0" w:color="auto"/>
              <w:bottom w:val="single" w:sz="4" w:space="0" w:color="000000" w:themeColor="text1"/>
              <w:right w:val="single" w:sz="4" w:space="0" w:color="000000" w:themeColor="text1"/>
            </w:tcBorders>
            <w:vAlign w:val="center"/>
          </w:tcPr>
          <w:p w:rsidR="006C66B5" w:rsidRPr="00054DA8" w:rsidRDefault="006C66B5" w:rsidP="00A119CE">
            <w:pPr>
              <w:spacing w:after="0" w:line="240" w:lineRule="auto"/>
              <w:ind w:left="-108" w:right="-108"/>
              <w:jc w:val="center"/>
              <w:rPr>
                <w:rFonts w:ascii="Times New Roman" w:hAnsi="Times New Roman"/>
                <w:b/>
                <w:sz w:val="24"/>
                <w:szCs w:val="28"/>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66B5" w:rsidRPr="00054DA8" w:rsidRDefault="006C66B5" w:rsidP="00A119CE">
            <w:pPr>
              <w:spacing w:after="0" w:line="240" w:lineRule="auto"/>
              <w:ind w:left="-108"/>
              <w:jc w:val="center"/>
              <w:rPr>
                <w:rFonts w:ascii="Times New Roman" w:hAnsi="Times New Roman"/>
                <w:b/>
                <w:sz w:val="24"/>
                <w:szCs w:val="28"/>
              </w:rPr>
            </w:pPr>
            <w:r w:rsidRPr="00054DA8">
              <w:rPr>
                <w:rFonts w:ascii="Times New Roman" w:hAnsi="Times New Roman"/>
                <w:b/>
                <w:sz w:val="24"/>
                <w:szCs w:val="28"/>
              </w:rPr>
              <w:t>Ожидаемый резул</w:t>
            </w:r>
            <w:r w:rsidRPr="00054DA8">
              <w:rPr>
                <w:rFonts w:ascii="Times New Roman" w:hAnsi="Times New Roman"/>
                <w:b/>
                <w:sz w:val="24"/>
                <w:szCs w:val="28"/>
              </w:rPr>
              <w:t>ь</w:t>
            </w:r>
            <w:r w:rsidRPr="00054DA8">
              <w:rPr>
                <w:rFonts w:ascii="Times New Roman" w:hAnsi="Times New Roman"/>
                <w:b/>
                <w:sz w:val="24"/>
                <w:szCs w:val="28"/>
              </w:rPr>
              <w:t>тат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66B5" w:rsidRPr="00054DA8" w:rsidRDefault="006C66B5" w:rsidP="00A119CE">
            <w:pPr>
              <w:spacing w:after="0" w:line="240" w:lineRule="auto"/>
              <w:ind w:left="-108" w:right="-108"/>
              <w:jc w:val="center"/>
              <w:rPr>
                <w:rFonts w:ascii="Times New Roman" w:hAnsi="Times New Roman"/>
                <w:b/>
                <w:sz w:val="24"/>
                <w:szCs w:val="28"/>
              </w:rPr>
            </w:pPr>
            <w:r w:rsidRPr="00054DA8">
              <w:rPr>
                <w:rFonts w:ascii="Times New Roman" w:hAnsi="Times New Roman"/>
                <w:b/>
                <w:sz w:val="24"/>
                <w:szCs w:val="28"/>
              </w:rPr>
              <w:t>Фактический р</w:t>
            </w:r>
            <w:r w:rsidRPr="00054DA8">
              <w:rPr>
                <w:rFonts w:ascii="Times New Roman" w:hAnsi="Times New Roman"/>
                <w:b/>
                <w:sz w:val="24"/>
                <w:szCs w:val="28"/>
              </w:rPr>
              <w:t>е</w:t>
            </w:r>
            <w:r w:rsidRPr="00054DA8">
              <w:rPr>
                <w:rFonts w:ascii="Times New Roman" w:hAnsi="Times New Roman"/>
                <w:b/>
                <w:sz w:val="24"/>
                <w:szCs w:val="28"/>
              </w:rPr>
              <w:t>зультат</w:t>
            </w:r>
          </w:p>
        </w:tc>
        <w:tc>
          <w:tcPr>
            <w:tcW w:w="2268" w:type="dxa"/>
            <w:vMerge/>
            <w:tcBorders>
              <w:left w:val="single" w:sz="4" w:space="0" w:color="000000" w:themeColor="text1"/>
              <w:bottom w:val="single" w:sz="4" w:space="0" w:color="000000" w:themeColor="text1"/>
              <w:right w:val="single" w:sz="4" w:space="0" w:color="000000" w:themeColor="text1"/>
            </w:tcBorders>
            <w:vAlign w:val="center"/>
          </w:tcPr>
          <w:p w:rsidR="006C66B5" w:rsidRPr="006C1858" w:rsidRDefault="006C66B5" w:rsidP="00A119CE">
            <w:pPr>
              <w:spacing w:after="0" w:line="240" w:lineRule="auto"/>
              <w:ind w:left="-567" w:right="-108" w:firstLine="709"/>
              <w:jc w:val="center"/>
              <w:rPr>
                <w:rFonts w:ascii="Times New Roman" w:hAnsi="Times New Roman"/>
                <w:b/>
                <w:sz w:val="28"/>
                <w:szCs w:val="28"/>
              </w:rPr>
            </w:pPr>
          </w:p>
        </w:tc>
      </w:tr>
      <w:tr w:rsidR="006C66B5" w:rsidRPr="006C1858" w:rsidTr="00054DA8">
        <w:trPr>
          <w:jc w:val="center"/>
        </w:trPr>
        <w:tc>
          <w:tcPr>
            <w:tcW w:w="832" w:type="dxa"/>
            <w:vMerge w:val="restart"/>
            <w:tcBorders>
              <w:top w:val="single" w:sz="4" w:space="0" w:color="000000" w:themeColor="text1"/>
              <w:left w:val="single" w:sz="4" w:space="0" w:color="000000" w:themeColor="text1"/>
              <w:right w:val="single" w:sz="4" w:space="0" w:color="000000" w:themeColor="text1"/>
            </w:tcBorders>
            <w:textDirection w:val="btLr"/>
            <w:vAlign w:val="center"/>
            <w:hideMark/>
          </w:tcPr>
          <w:p w:rsidR="006C66B5" w:rsidRPr="006C1858" w:rsidRDefault="006C66B5" w:rsidP="00A119CE">
            <w:pPr>
              <w:spacing w:after="0" w:line="240" w:lineRule="auto"/>
              <w:ind w:left="-127" w:right="-108"/>
              <w:jc w:val="center"/>
              <w:rPr>
                <w:rFonts w:ascii="Times New Roman" w:hAnsi="Times New Roman"/>
                <w:b/>
                <w:sz w:val="28"/>
                <w:szCs w:val="28"/>
              </w:rPr>
            </w:pPr>
            <w:r w:rsidRPr="006C1858">
              <w:rPr>
                <w:rFonts w:ascii="Times New Roman" w:hAnsi="Times New Roman"/>
                <w:b/>
                <w:sz w:val="28"/>
                <w:szCs w:val="28"/>
              </w:rPr>
              <w:t>Этап подг</w:t>
            </w:r>
            <w:r w:rsidRPr="006C1858">
              <w:rPr>
                <w:rFonts w:ascii="Times New Roman" w:hAnsi="Times New Roman"/>
                <w:b/>
                <w:sz w:val="28"/>
                <w:szCs w:val="28"/>
              </w:rPr>
              <w:t>о</w:t>
            </w:r>
            <w:r w:rsidRPr="006C1858">
              <w:rPr>
                <w:rFonts w:ascii="Times New Roman" w:hAnsi="Times New Roman"/>
                <w:b/>
                <w:sz w:val="28"/>
                <w:szCs w:val="28"/>
              </w:rPr>
              <w:t>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color w:val="000000" w:themeColor="text1"/>
                <w:sz w:val="28"/>
                <w:szCs w:val="28"/>
              </w:rPr>
            </w:pPr>
            <w:r w:rsidRPr="006C1858">
              <w:rPr>
                <w:rFonts w:ascii="Times New Roman" w:hAnsi="Times New Roman"/>
                <w:color w:val="000000" w:themeColor="text1"/>
                <w:sz w:val="28"/>
                <w:szCs w:val="28"/>
              </w:rPr>
              <w:t>Планирование по игровому сюжету см</w:t>
            </w:r>
            <w:r w:rsidRPr="006C1858">
              <w:rPr>
                <w:rFonts w:ascii="Times New Roman" w:hAnsi="Times New Roman"/>
                <w:color w:val="000000" w:themeColor="text1"/>
                <w:sz w:val="28"/>
                <w:szCs w:val="28"/>
              </w:rPr>
              <w:t>е</w:t>
            </w:r>
            <w:r w:rsidRPr="006C1858">
              <w:rPr>
                <w:rFonts w:ascii="Times New Roman" w:hAnsi="Times New Roman"/>
                <w:color w:val="000000" w:themeColor="text1"/>
                <w:sz w:val="28"/>
                <w:szCs w:val="28"/>
              </w:rPr>
              <w:t xml:space="preserve">ны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color w:val="000000" w:themeColor="text1"/>
                <w:sz w:val="28"/>
                <w:szCs w:val="28"/>
              </w:rPr>
            </w:pPr>
            <w:r w:rsidRPr="006C1858">
              <w:rPr>
                <w:rFonts w:ascii="Times New Roman" w:hAnsi="Times New Roman"/>
                <w:color w:val="000000" w:themeColor="text1"/>
                <w:sz w:val="28"/>
                <w:szCs w:val="28"/>
              </w:rPr>
              <w:t>Ознакомить вож</w:t>
            </w:r>
            <w:r w:rsidRPr="006C1858">
              <w:rPr>
                <w:rFonts w:ascii="Times New Roman" w:hAnsi="Times New Roman"/>
                <w:color w:val="000000" w:themeColor="text1"/>
                <w:sz w:val="28"/>
                <w:szCs w:val="28"/>
              </w:rPr>
              <w:t>а</w:t>
            </w:r>
            <w:r w:rsidRPr="006C1858">
              <w:rPr>
                <w:rFonts w:ascii="Times New Roman" w:hAnsi="Times New Roman"/>
                <w:color w:val="000000" w:themeColor="text1"/>
                <w:sz w:val="28"/>
                <w:szCs w:val="28"/>
              </w:rPr>
              <w:t>тых с игровым ко</w:t>
            </w:r>
            <w:r w:rsidRPr="006C1858">
              <w:rPr>
                <w:rFonts w:ascii="Times New Roman" w:hAnsi="Times New Roman"/>
                <w:color w:val="000000" w:themeColor="text1"/>
                <w:sz w:val="28"/>
                <w:szCs w:val="28"/>
              </w:rPr>
              <w:t>м</w:t>
            </w:r>
            <w:r w:rsidRPr="006C1858">
              <w:rPr>
                <w:rFonts w:ascii="Times New Roman" w:hAnsi="Times New Roman"/>
                <w:color w:val="000000" w:themeColor="text1"/>
                <w:sz w:val="28"/>
                <w:szCs w:val="28"/>
              </w:rPr>
              <w:t>понентом смены, с запланированными мероприятиями, распределить о</w:t>
            </w:r>
            <w:r w:rsidRPr="006C1858">
              <w:rPr>
                <w:rFonts w:ascii="Times New Roman" w:hAnsi="Times New Roman"/>
                <w:color w:val="000000" w:themeColor="text1"/>
                <w:sz w:val="28"/>
                <w:szCs w:val="28"/>
              </w:rPr>
              <w:t>т</w:t>
            </w:r>
            <w:r w:rsidRPr="006C1858">
              <w:rPr>
                <w:rFonts w:ascii="Times New Roman" w:hAnsi="Times New Roman"/>
                <w:color w:val="000000" w:themeColor="text1"/>
                <w:sz w:val="28"/>
                <w:szCs w:val="28"/>
              </w:rPr>
              <w:t>ветственных за м</w:t>
            </w:r>
            <w:r w:rsidRPr="006C1858">
              <w:rPr>
                <w:rFonts w:ascii="Times New Roman" w:hAnsi="Times New Roman"/>
                <w:color w:val="000000" w:themeColor="text1"/>
                <w:sz w:val="28"/>
                <w:szCs w:val="28"/>
              </w:rPr>
              <w:t>е</w:t>
            </w:r>
            <w:r w:rsidRPr="006C1858">
              <w:rPr>
                <w:rFonts w:ascii="Times New Roman" w:hAnsi="Times New Roman"/>
                <w:color w:val="000000" w:themeColor="text1"/>
                <w:sz w:val="28"/>
                <w:szCs w:val="28"/>
              </w:rPr>
              <w:t>роприятия.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color w:val="000000" w:themeColor="text1"/>
                <w:sz w:val="28"/>
                <w:szCs w:val="28"/>
              </w:rPr>
            </w:pPr>
            <w:r w:rsidRPr="006C1858">
              <w:rPr>
                <w:rFonts w:ascii="Times New Roman" w:hAnsi="Times New Roman"/>
                <w:color w:val="000000" w:themeColor="text1"/>
                <w:sz w:val="28"/>
                <w:szCs w:val="28"/>
              </w:rPr>
              <w:t>Вожатые погр</w:t>
            </w:r>
            <w:r w:rsidRPr="006C1858">
              <w:rPr>
                <w:rFonts w:ascii="Times New Roman" w:hAnsi="Times New Roman"/>
                <w:color w:val="000000" w:themeColor="text1"/>
                <w:sz w:val="28"/>
                <w:szCs w:val="28"/>
              </w:rPr>
              <w:t>у</w:t>
            </w:r>
            <w:r w:rsidRPr="006C1858">
              <w:rPr>
                <w:rFonts w:ascii="Times New Roman" w:hAnsi="Times New Roman"/>
                <w:color w:val="000000" w:themeColor="text1"/>
                <w:sz w:val="28"/>
                <w:szCs w:val="28"/>
              </w:rPr>
              <w:t>жены в игровой сюжет смены, в</w:t>
            </w:r>
            <w:r w:rsidRPr="006C1858">
              <w:rPr>
                <w:rFonts w:ascii="Times New Roman" w:hAnsi="Times New Roman"/>
                <w:color w:val="000000" w:themeColor="text1"/>
                <w:sz w:val="28"/>
                <w:szCs w:val="28"/>
              </w:rPr>
              <w:t>е</w:t>
            </w:r>
            <w:r w:rsidRPr="006C1858">
              <w:rPr>
                <w:rFonts w:ascii="Times New Roman" w:hAnsi="Times New Roman"/>
                <w:color w:val="000000" w:themeColor="text1"/>
                <w:sz w:val="28"/>
                <w:szCs w:val="28"/>
              </w:rPr>
              <w:t>дется активная работа по разр</w:t>
            </w:r>
            <w:r w:rsidRPr="006C1858">
              <w:rPr>
                <w:rFonts w:ascii="Times New Roman" w:hAnsi="Times New Roman"/>
                <w:color w:val="000000" w:themeColor="text1"/>
                <w:sz w:val="28"/>
                <w:szCs w:val="28"/>
              </w:rPr>
              <w:t>а</w:t>
            </w:r>
            <w:r w:rsidRPr="006C1858">
              <w:rPr>
                <w:rFonts w:ascii="Times New Roman" w:hAnsi="Times New Roman"/>
                <w:color w:val="000000" w:themeColor="text1"/>
                <w:sz w:val="28"/>
                <w:szCs w:val="28"/>
              </w:rPr>
              <w:t>ботке меропри</w:t>
            </w:r>
            <w:r w:rsidRPr="006C1858">
              <w:rPr>
                <w:rFonts w:ascii="Times New Roman" w:hAnsi="Times New Roman"/>
                <w:color w:val="000000" w:themeColor="text1"/>
                <w:sz w:val="28"/>
                <w:szCs w:val="28"/>
              </w:rPr>
              <w:t>я</w:t>
            </w:r>
            <w:r w:rsidRPr="006C1858">
              <w:rPr>
                <w:rFonts w:ascii="Times New Roman" w:hAnsi="Times New Roman"/>
                <w:color w:val="000000" w:themeColor="text1"/>
                <w:sz w:val="28"/>
                <w:szCs w:val="28"/>
              </w:rPr>
              <w:t>тий смены.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color w:val="000000" w:themeColor="text1"/>
                <w:sz w:val="28"/>
                <w:szCs w:val="28"/>
              </w:rPr>
            </w:pPr>
            <w:r w:rsidRPr="006C1858">
              <w:rPr>
                <w:rFonts w:ascii="Times New Roman" w:hAnsi="Times New Roman"/>
                <w:color w:val="000000" w:themeColor="text1"/>
                <w:sz w:val="28"/>
                <w:szCs w:val="28"/>
              </w:rPr>
              <w:t xml:space="preserve">Все вожатые были заинтересованы </w:t>
            </w:r>
            <w:proofErr w:type="gramStart"/>
            <w:r w:rsidRPr="006C1858">
              <w:rPr>
                <w:rFonts w:ascii="Times New Roman" w:hAnsi="Times New Roman"/>
                <w:color w:val="000000" w:themeColor="text1"/>
                <w:sz w:val="28"/>
                <w:szCs w:val="28"/>
              </w:rPr>
              <w:t>на</w:t>
            </w:r>
            <w:proofErr w:type="gramEnd"/>
            <w:r w:rsidRPr="006C1858">
              <w:rPr>
                <w:rFonts w:ascii="Times New Roman" w:hAnsi="Times New Roman"/>
                <w:color w:val="000000" w:themeColor="text1"/>
                <w:sz w:val="28"/>
                <w:szCs w:val="28"/>
              </w:rPr>
              <w:t xml:space="preserve"> </w:t>
            </w:r>
            <w:proofErr w:type="gramStart"/>
            <w:r w:rsidRPr="006C1858">
              <w:rPr>
                <w:rFonts w:ascii="Times New Roman" w:hAnsi="Times New Roman"/>
                <w:color w:val="000000" w:themeColor="text1"/>
                <w:sz w:val="28"/>
                <w:szCs w:val="28"/>
              </w:rPr>
              <w:t>успешной</w:t>
            </w:r>
            <w:proofErr w:type="gramEnd"/>
            <w:r w:rsidRPr="006C1858">
              <w:rPr>
                <w:rFonts w:ascii="Times New Roman" w:hAnsi="Times New Roman"/>
                <w:color w:val="000000" w:themeColor="text1"/>
                <w:sz w:val="28"/>
                <w:szCs w:val="28"/>
              </w:rPr>
              <w:t xml:space="preserve"> реал</w:t>
            </w:r>
            <w:r w:rsidRPr="006C1858">
              <w:rPr>
                <w:rFonts w:ascii="Times New Roman" w:hAnsi="Times New Roman"/>
                <w:color w:val="000000" w:themeColor="text1"/>
                <w:sz w:val="28"/>
                <w:szCs w:val="28"/>
              </w:rPr>
              <w:t>и</w:t>
            </w:r>
            <w:r w:rsidRPr="006C1858">
              <w:rPr>
                <w:rFonts w:ascii="Times New Roman" w:hAnsi="Times New Roman"/>
                <w:color w:val="000000" w:themeColor="text1"/>
                <w:sz w:val="28"/>
                <w:szCs w:val="28"/>
              </w:rPr>
              <w:t>зацией программы смены, настроены на работу.</w:t>
            </w:r>
          </w:p>
        </w:tc>
      </w:tr>
      <w:tr w:rsidR="006C66B5" w:rsidRPr="006C1858" w:rsidTr="00054DA8">
        <w:trPr>
          <w:jc w:val="center"/>
        </w:trPr>
        <w:tc>
          <w:tcPr>
            <w:tcW w:w="832" w:type="dxa"/>
            <w:vMerge/>
            <w:tcBorders>
              <w:left w:val="single" w:sz="4" w:space="0" w:color="000000" w:themeColor="text1"/>
              <w:right w:val="single" w:sz="4" w:space="0" w:color="000000" w:themeColor="text1"/>
            </w:tcBorders>
            <w:textDirection w:val="btLr"/>
            <w:vAlign w:val="center"/>
          </w:tcPr>
          <w:p w:rsidR="006C66B5" w:rsidRPr="006C1858" w:rsidRDefault="006C66B5" w:rsidP="00A119CE">
            <w:pPr>
              <w:spacing w:after="0" w:line="240" w:lineRule="auto"/>
              <w:ind w:left="-127" w:right="-108"/>
              <w:jc w:val="center"/>
              <w:rPr>
                <w:rFonts w:ascii="Times New Roman" w:hAnsi="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sz w:val="28"/>
                <w:szCs w:val="28"/>
              </w:rPr>
              <w:t>Проведение инструктажей по ТБ и ПБ, проведение учебной эв</w:t>
            </w:r>
            <w:r w:rsidRPr="006C1858">
              <w:rPr>
                <w:rFonts w:ascii="Times New Roman" w:hAnsi="Times New Roman"/>
                <w:sz w:val="28"/>
                <w:szCs w:val="28"/>
              </w:rPr>
              <w:t>а</w:t>
            </w:r>
            <w:r w:rsidRPr="006C1858">
              <w:rPr>
                <w:rFonts w:ascii="Times New Roman" w:hAnsi="Times New Roman"/>
                <w:sz w:val="28"/>
                <w:szCs w:val="28"/>
              </w:rPr>
              <w:t>куации при пожаре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sz w:val="28"/>
                <w:szCs w:val="28"/>
              </w:rPr>
              <w:t>Ознакомить вож</w:t>
            </w:r>
            <w:r w:rsidRPr="006C1858">
              <w:rPr>
                <w:rFonts w:ascii="Times New Roman" w:hAnsi="Times New Roman"/>
                <w:sz w:val="28"/>
                <w:szCs w:val="28"/>
              </w:rPr>
              <w:t>а</w:t>
            </w:r>
            <w:r w:rsidRPr="006C1858">
              <w:rPr>
                <w:rFonts w:ascii="Times New Roman" w:hAnsi="Times New Roman"/>
                <w:sz w:val="28"/>
                <w:szCs w:val="28"/>
              </w:rPr>
              <w:t>тых с мерами при возникновении ЧС, схемой эвакуации, системой оповещ</w:t>
            </w:r>
            <w:r w:rsidRPr="006C1858">
              <w:rPr>
                <w:rFonts w:ascii="Times New Roman" w:hAnsi="Times New Roman"/>
                <w:sz w:val="28"/>
                <w:szCs w:val="28"/>
              </w:rPr>
              <w:t>е</w:t>
            </w:r>
            <w:r w:rsidRPr="006C1858">
              <w:rPr>
                <w:rFonts w:ascii="Times New Roman" w:hAnsi="Times New Roman"/>
                <w:sz w:val="28"/>
                <w:szCs w:val="28"/>
              </w:rPr>
              <w:t xml:space="preserve">ния.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Вожатые ознак</w:t>
            </w:r>
            <w:r w:rsidRPr="006C1858">
              <w:rPr>
                <w:rFonts w:ascii="Times New Roman" w:hAnsi="Times New Roman"/>
                <w:sz w:val="28"/>
                <w:szCs w:val="28"/>
              </w:rPr>
              <w:t>о</w:t>
            </w:r>
            <w:r w:rsidRPr="006C1858">
              <w:rPr>
                <w:rFonts w:ascii="Times New Roman" w:hAnsi="Times New Roman"/>
                <w:sz w:val="28"/>
                <w:szCs w:val="28"/>
              </w:rPr>
              <w:t>мились с мерами при возникнов</w:t>
            </w:r>
            <w:r w:rsidRPr="006C1858">
              <w:rPr>
                <w:rFonts w:ascii="Times New Roman" w:hAnsi="Times New Roman"/>
                <w:sz w:val="28"/>
                <w:szCs w:val="28"/>
              </w:rPr>
              <w:t>е</w:t>
            </w:r>
            <w:r w:rsidRPr="006C1858">
              <w:rPr>
                <w:rFonts w:ascii="Times New Roman" w:hAnsi="Times New Roman"/>
                <w:sz w:val="28"/>
                <w:szCs w:val="28"/>
              </w:rPr>
              <w:t>нии ЧС, схемой эвакуации, сист</w:t>
            </w:r>
            <w:r w:rsidRPr="006C1858">
              <w:rPr>
                <w:rFonts w:ascii="Times New Roman" w:hAnsi="Times New Roman"/>
                <w:sz w:val="28"/>
                <w:szCs w:val="28"/>
              </w:rPr>
              <w:t>е</w:t>
            </w:r>
            <w:r w:rsidRPr="006C1858">
              <w:rPr>
                <w:rFonts w:ascii="Times New Roman" w:hAnsi="Times New Roman"/>
                <w:sz w:val="28"/>
                <w:szCs w:val="28"/>
              </w:rPr>
              <w:t>мой оповещения.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color w:val="000000" w:themeColor="text1"/>
                <w:sz w:val="28"/>
                <w:szCs w:val="28"/>
              </w:rPr>
            </w:pPr>
            <w:r w:rsidRPr="006C1858">
              <w:rPr>
                <w:rFonts w:ascii="Times New Roman" w:hAnsi="Times New Roman"/>
                <w:color w:val="000000" w:themeColor="text1"/>
                <w:sz w:val="28"/>
                <w:szCs w:val="28"/>
              </w:rPr>
              <w:t>Вожатые знают алгоритм своих действий при во</w:t>
            </w:r>
            <w:r w:rsidRPr="006C1858">
              <w:rPr>
                <w:rFonts w:ascii="Times New Roman" w:hAnsi="Times New Roman"/>
                <w:color w:val="000000" w:themeColor="text1"/>
                <w:sz w:val="28"/>
                <w:szCs w:val="28"/>
              </w:rPr>
              <w:t>з</w:t>
            </w:r>
            <w:r w:rsidRPr="006C1858">
              <w:rPr>
                <w:rFonts w:ascii="Times New Roman" w:hAnsi="Times New Roman"/>
                <w:color w:val="000000" w:themeColor="text1"/>
                <w:sz w:val="28"/>
                <w:szCs w:val="28"/>
              </w:rPr>
              <w:t xml:space="preserve">никновении ЧС. </w:t>
            </w:r>
          </w:p>
        </w:tc>
      </w:tr>
      <w:tr w:rsidR="006C66B5" w:rsidRPr="006C1858" w:rsidTr="00054DA8">
        <w:trPr>
          <w:jc w:val="center"/>
        </w:trPr>
        <w:tc>
          <w:tcPr>
            <w:tcW w:w="832" w:type="dxa"/>
            <w:vMerge/>
            <w:tcBorders>
              <w:left w:val="single" w:sz="4" w:space="0" w:color="000000" w:themeColor="text1"/>
              <w:bottom w:val="single" w:sz="4" w:space="0" w:color="000000" w:themeColor="text1"/>
              <w:right w:val="single" w:sz="4" w:space="0" w:color="000000" w:themeColor="text1"/>
            </w:tcBorders>
            <w:textDirection w:val="btLr"/>
            <w:vAlign w:val="center"/>
          </w:tcPr>
          <w:p w:rsidR="006C66B5" w:rsidRPr="006C1858" w:rsidRDefault="006C66B5" w:rsidP="00A119CE">
            <w:pPr>
              <w:spacing w:after="0" w:line="240" w:lineRule="auto"/>
              <w:ind w:left="-127" w:right="-108"/>
              <w:jc w:val="center"/>
              <w:rPr>
                <w:rFonts w:ascii="Times New Roman" w:hAnsi="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color w:val="000000" w:themeColor="text1"/>
                <w:sz w:val="28"/>
                <w:szCs w:val="28"/>
              </w:rPr>
            </w:pPr>
            <w:r w:rsidRPr="006C1858">
              <w:rPr>
                <w:rFonts w:ascii="Times New Roman" w:hAnsi="Times New Roman"/>
                <w:color w:val="000000" w:themeColor="text1"/>
                <w:sz w:val="28"/>
                <w:szCs w:val="28"/>
              </w:rPr>
              <w:t xml:space="preserve">Планирование </w:t>
            </w:r>
            <w:r w:rsidRPr="006C1858">
              <w:rPr>
                <w:rFonts w:ascii="Times New Roman" w:hAnsi="Times New Roman"/>
                <w:color w:val="000000" w:themeColor="text1"/>
                <w:sz w:val="28"/>
                <w:szCs w:val="28"/>
              </w:rPr>
              <w:lastRenderedPageBreak/>
              <w:t>по заезду</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sz w:val="28"/>
                <w:szCs w:val="28"/>
              </w:rPr>
              <w:lastRenderedPageBreak/>
              <w:t>Ознакомить вож</w:t>
            </w:r>
            <w:r w:rsidRPr="006C1858">
              <w:rPr>
                <w:rFonts w:ascii="Times New Roman" w:hAnsi="Times New Roman"/>
                <w:sz w:val="28"/>
                <w:szCs w:val="28"/>
              </w:rPr>
              <w:t>а</w:t>
            </w:r>
            <w:r w:rsidRPr="006C1858">
              <w:rPr>
                <w:rFonts w:ascii="Times New Roman" w:hAnsi="Times New Roman"/>
                <w:sz w:val="28"/>
                <w:szCs w:val="28"/>
              </w:rPr>
              <w:lastRenderedPageBreak/>
              <w:t>тых с документами на регистрацию, распределение об</w:t>
            </w:r>
            <w:r w:rsidRPr="006C1858">
              <w:rPr>
                <w:rFonts w:ascii="Times New Roman" w:hAnsi="Times New Roman"/>
                <w:sz w:val="28"/>
                <w:szCs w:val="28"/>
              </w:rPr>
              <w:t>я</w:t>
            </w:r>
            <w:r w:rsidRPr="006C1858">
              <w:rPr>
                <w:rFonts w:ascii="Times New Roman" w:hAnsi="Times New Roman"/>
                <w:sz w:val="28"/>
                <w:szCs w:val="28"/>
              </w:rPr>
              <w:t>занностей при ра</w:t>
            </w:r>
            <w:r w:rsidRPr="006C1858">
              <w:rPr>
                <w:rFonts w:ascii="Times New Roman" w:hAnsi="Times New Roman"/>
                <w:sz w:val="28"/>
                <w:szCs w:val="28"/>
              </w:rPr>
              <w:t>с</w:t>
            </w:r>
            <w:r w:rsidRPr="006C1858">
              <w:rPr>
                <w:rFonts w:ascii="Times New Roman" w:hAnsi="Times New Roman"/>
                <w:sz w:val="28"/>
                <w:szCs w:val="28"/>
              </w:rPr>
              <w:t>селении.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lastRenderedPageBreak/>
              <w:t>Вожатые ознак</w:t>
            </w:r>
            <w:r w:rsidRPr="006C1858">
              <w:rPr>
                <w:rFonts w:ascii="Times New Roman" w:hAnsi="Times New Roman"/>
                <w:sz w:val="28"/>
                <w:szCs w:val="28"/>
              </w:rPr>
              <w:t>о</w:t>
            </w:r>
            <w:r w:rsidRPr="006C1858">
              <w:rPr>
                <w:rFonts w:ascii="Times New Roman" w:hAnsi="Times New Roman"/>
                <w:sz w:val="28"/>
                <w:szCs w:val="28"/>
              </w:rPr>
              <w:lastRenderedPageBreak/>
              <w:t>мились с докуме</w:t>
            </w:r>
            <w:r w:rsidRPr="006C1858">
              <w:rPr>
                <w:rFonts w:ascii="Times New Roman" w:hAnsi="Times New Roman"/>
                <w:sz w:val="28"/>
                <w:szCs w:val="28"/>
              </w:rPr>
              <w:t>н</w:t>
            </w:r>
            <w:r w:rsidRPr="006C1858">
              <w:rPr>
                <w:rFonts w:ascii="Times New Roman" w:hAnsi="Times New Roman"/>
                <w:sz w:val="28"/>
                <w:szCs w:val="28"/>
              </w:rPr>
              <w:t>тами на регистр</w:t>
            </w:r>
            <w:r w:rsidRPr="006C1858">
              <w:rPr>
                <w:rFonts w:ascii="Times New Roman" w:hAnsi="Times New Roman"/>
                <w:sz w:val="28"/>
                <w:szCs w:val="28"/>
              </w:rPr>
              <w:t>а</w:t>
            </w:r>
            <w:r w:rsidRPr="006C1858">
              <w:rPr>
                <w:rFonts w:ascii="Times New Roman" w:hAnsi="Times New Roman"/>
                <w:sz w:val="28"/>
                <w:szCs w:val="28"/>
              </w:rPr>
              <w:t>цию, распредел</w:t>
            </w:r>
            <w:r w:rsidRPr="006C1858">
              <w:rPr>
                <w:rFonts w:ascii="Times New Roman" w:hAnsi="Times New Roman"/>
                <w:sz w:val="28"/>
                <w:szCs w:val="28"/>
              </w:rPr>
              <w:t>е</w:t>
            </w:r>
            <w:r w:rsidRPr="006C1858">
              <w:rPr>
                <w:rFonts w:ascii="Times New Roman" w:hAnsi="Times New Roman"/>
                <w:sz w:val="28"/>
                <w:szCs w:val="28"/>
              </w:rPr>
              <w:t>ны обязанности при расселении.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color w:val="000000" w:themeColor="text1"/>
                <w:sz w:val="28"/>
                <w:szCs w:val="28"/>
              </w:rPr>
            </w:pPr>
            <w:r w:rsidRPr="006C1858">
              <w:rPr>
                <w:rFonts w:ascii="Times New Roman" w:hAnsi="Times New Roman"/>
                <w:color w:val="000000" w:themeColor="text1"/>
                <w:sz w:val="28"/>
                <w:szCs w:val="28"/>
              </w:rPr>
              <w:lastRenderedPageBreak/>
              <w:t xml:space="preserve">Все участники </w:t>
            </w:r>
            <w:r w:rsidRPr="006C1858">
              <w:rPr>
                <w:rFonts w:ascii="Times New Roman" w:hAnsi="Times New Roman"/>
                <w:color w:val="000000" w:themeColor="text1"/>
                <w:sz w:val="28"/>
                <w:szCs w:val="28"/>
              </w:rPr>
              <w:lastRenderedPageBreak/>
              <w:t>смены расселены по отрядам с</w:t>
            </w:r>
            <w:r w:rsidRPr="006C1858">
              <w:rPr>
                <w:rFonts w:ascii="Times New Roman" w:hAnsi="Times New Roman"/>
                <w:color w:val="000000" w:themeColor="text1"/>
                <w:sz w:val="28"/>
                <w:szCs w:val="28"/>
              </w:rPr>
              <w:t>о</w:t>
            </w:r>
            <w:r w:rsidRPr="006C1858">
              <w:rPr>
                <w:rFonts w:ascii="Times New Roman" w:hAnsi="Times New Roman"/>
                <w:color w:val="000000" w:themeColor="text1"/>
                <w:sz w:val="28"/>
                <w:szCs w:val="28"/>
              </w:rPr>
              <w:t>гласно возрасту и по половой пр</w:t>
            </w:r>
            <w:r w:rsidRPr="006C1858">
              <w:rPr>
                <w:rFonts w:ascii="Times New Roman" w:hAnsi="Times New Roman"/>
                <w:color w:val="000000" w:themeColor="text1"/>
                <w:sz w:val="28"/>
                <w:szCs w:val="28"/>
              </w:rPr>
              <w:t>и</w:t>
            </w:r>
            <w:r w:rsidRPr="006C1858">
              <w:rPr>
                <w:rFonts w:ascii="Times New Roman" w:hAnsi="Times New Roman"/>
                <w:color w:val="000000" w:themeColor="text1"/>
                <w:sz w:val="28"/>
                <w:szCs w:val="28"/>
              </w:rPr>
              <w:t>надлежности.</w:t>
            </w:r>
          </w:p>
        </w:tc>
      </w:tr>
      <w:tr w:rsidR="006C66B5" w:rsidRPr="006C1858" w:rsidTr="00054DA8">
        <w:trPr>
          <w:cantSplit/>
          <w:trHeight w:val="1134"/>
          <w:jc w:val="center"/>
        </w:trPr>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FF7048" w:rsidRPr="006C1858" w:rsidRDefault="00FF7048" w:rsidP="00A119CE">
            <w:pPr>
              <w:spacing w:after="0" w:line="240" w:lineRule="auto"/>
              <w:ind w:left="-127" w:right="-108"/>
              <w:jc w:val="center"/>
              <w:rPr>
                <w:rFonts w:ascii="Times New Roman" w:hAnsi="Times New Roman"/>
                <w:b/>
                <w:sz w:val="28"/>
                <w:szCs w:val="28"/>
              </w:rPr>
            </w:pPr>
            <w:r w:rsidRPr="006C1858">
              <w:rPr>
                <w:rFonts w:ascii="Times New Roman" w:hAnsi="Times New Roman"/>
                <w:b/>
                <w:sz w:val="28"/>
                <w:szCs w:val="28"/>
              </w:rPr>
              <w:lastRenderedPageBreak/>
              <w:t>Органи</w:t>
            </w:r>
            <w:r w:rsidR="006C66B5" w:rsidRPr="006C1858">
              <w:rPr>
                <w:rFonts w:ascii="Times New Roman" w:hAnsi="Times New Roman"/>
                <w:b/>
                <w:sz w:val="28"/>
                <w:szCs w:val="28"/>
              </w:rPr>
              <w:t>за</w:t>
            </w:r>
            <w:r w:rsidRPr="006C1858">
              <w:rPr>
                <w:rFonts w:ascii="Times New Roman" w:hAnsi="Times New Roman"/>
                <w:b/>
                <w:sz w:val="28"/>
                <w:szCs w:val="28"/>
              </w:rPr>
              <w:t>ционный п</w:t>
            </w:r>
            <w:r w:rsidRPr="006C1858">
              <w:rPr>
                <w:rFonts w:ascii="Times New Roman" w:hAnsi="Times New Roman"/>
                <w:b/>
                <w:sz w:val="28"/>
                <w:szCs w:val="28"/>
              </w:rPr>
              <w:t>е</w:t>
            </w:r>
            <w:r w:rsidRPr="006C1858">
              <w:rPr>
                <w:rFonts w:ascii="Times New Roman" w:hAnsi="Times New Roman"/>
                <w:b/>
                <w:sz w:val="28"/>
                <w:szCs w:val="28"/>
              </w:rPr>
              <w:t>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7048" w:rsidRPr="006C1858" w:rsidRDefault="00FF7048" w:rsidP="00A119CE">
            <w:pPr>
              <w:spacing w:after="0" w:line="240" w:lineRule="auto"/>
              <w:ind w:left="-108"/>
              <w:rPr>
                <w:rFonts w:ascii="Times New Roman" w:hAnsi="Times New Roman"/>
                <w:sz w:val="28"/>
                <w:szCs w:val="28"/>
              </w:rPr>
            </w:pPr>
            <w:r w:rsidRPr="006C1858">
              <w:rPr>
                <w:rFonts w:ascii="Times New Roman" w:hAnsi="Times New Roman"/>
                <w:sz w:val="28"/>
                <w:szCs w:val="28"/>
              </w:rPr>
              <w:t>Планирование по огонькам, экскурсиям, играм и о</w:t>
            </w:r>
            <w:r w:rsidRPr="006C1858">
              <w:rPr>
                <w:rFonts w:ascii="Times New Roman" w:hAnsi="Times New Roman"/>
                <w:sz w:val="28"/>
                <w:szCs w:val="28"/>
              </w:rPr>
              <w:t>т</w:t>
            </w:r>
            <w:r w:rsidRPr="006C1858">
              <w:rPr>
                <w:rFonts w:ascii="Times New Roman" w:hAnsi="Times New Roman"/>
                <w:sz w:val="28"/>
                <w:szCs w:val="28"/>
              </w:rPr>
              <w:t>рядным делам</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7048" w:rsidRPr="006C1858" w:rsidRDefault="00FF7048" w:rsidP="00A119CE">
            <w:pPr>
              <w:spacing w:after="0" w:line="240" w:lineRule="auto"/>
              <w:ind w:left="-108"/>
              <w:rPr>
                <w:rFonts w:ascii="Times New Roman" w:hAnsi="Times New Roman"/>
                <w:sz w:val="28"/>
                <w:szCs w:val="28"/>
              </w:rPr>
            </w:pPr>
            <w:r w:rsidRPr="006C1858">
              <w:rPr>
                <w:rFonts w:ascii="Times New Roman" w:hAnsi="Times New Roman"/>
                <w:sz w:val="28"/>
                <w:szCs w:val="28"/>
              </w:rPr>
              <w:t>Систематизировать знания о провед</w:t>
            </w:r>
            <w:r w:rsidRPr="006C1858">
              <w:rPr>
                <w:rFonts w:ascii="Times New Roman" w:hAnsi="Times New Roman"/>
                <w:sz w:val="28"/>
                <w:szCs w:val="28"/>
              </w:rPr>
              <w:t>е</w:t>
            </w:r>
            <w:r w:rsidRPr="006C1858">
              <w:rPr>
                <w:rFonts w:ascii="Times New Roman" w:hAnsi="Times New Roman"/>
                <w:sz w:val="28"/>
                <w:szCs w:val="28"/>
              </w:rPr>
              <w:t>нии огоньков в да</w:t>
            </w:r>
            <w:r w:rsidRPr="006C1858">
              <w:rPr>
                <w:rFonts w:ascii="Times New Roman" w:hAnsi="Times New Roman"/>
                <w:sz w:val="28"/>
                <w:szCs w:val="28"/>
              </w:rPr>
              <w:t>н</w:t>
            </w:r>
            <w:r w:rsidRPr="006C1858">
              <w:rPr>
                <w:rFonts w:ascii="Times New Roman" w:hAnsi="Times New Roman"/>
                <w:sz w:val="28"/>
                <w:szCs w:val="28"/>
              </w:rPr>
              <w:t>ный период смены, игр.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FF7048"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Вожатые подгот</w:t>
            </w:r>
            <w:r w:rsidRPr="006C1858">
              <w:rPr>
                <w:rFonts w:ascii="Times New Roman" w:hAnsi="Times New Roman"/>
                <w:sz w:val="28"/>
                <w:szCs w:val="28"/>
              </w:rPr>
              <w:t>о</w:t>
            </w:r>
            <w:r w:rsidRPr="006C1858">
              <w:rPr>
                <w:rFonts w:ascii="Times New Roman" w:hAnsi="Times New Roman"/>
                <w:sz w:val="28"/>
                <w:szCs w:val="28"/>
              </w:rPr>
              <w:t>вили и провели игры на знако</w:t>
            </w:r>
            <w:r w:rsidRPr="006C1858">
              <w:rPr>
                <w:rFonts w:ascii="Times New Roman" w:hAnsi="Times New Roman"/>
                <w:sz w:val="28"/>
                <w:szCs w:val="28"/>
              </w:rPr>
              <w:t>м</w:t>
            </w:r>
            <w:r w:rsidRPr="006C1858">
              <w:rPr>
                <w:rFonts w:ascii="Times New Roman" w:hAnsi="Times New Roman"/>
                <w:sz w:val="28"/>
                <w:szCs w:val="28"/>
              </w:rPr>
              <w:t>ство, экскурсии по Центру, разраб</w:t>
            </w:r>
            <w:r w:rsidRPr="006C1858">
              <w:rPr>
                <w:rFonts w:ascii="Times New Roman" w:hAnsi="Times New Roman"/>
                <w:sz w:val="28"/>
                <w:szCs w:val="28"/>
              </w:rPr>
              <w:t>о</w:t>
            </w:r>
            <w:r w:rsidRPr="006C1858">
              <w:rPr>
                <w:rFonts w:ascii="Times New Roman" w:hAnsi="Times New Roman"/>
                <w:sz w:val="28"/>
                <w:szCs w:val="28"/>
              </w:rPr>
              <w:t>тали сценарий проведения огон</w:t>
            </w:r>
            <w:r w:rsidRPr="006C1858">
              <w:rPr>
                <w:rFonts w:ascii="Times New Roman" w:hAnsi="Times New Roman"/>
                <w:sz w:val="28"/>
                <w:szCs w:val="28"/>
              </w:rPr>
              <w:t>ь</w:t>
            </w:r>
            <w:r w:rsidRPr="006C1858">
              <w:rPr>
                <w:rFonts w:ascii="Times New Roman" w:hAnsi="Times New Roman"/>
                <w:sz w:val="28"/>
                <w:szCs w:val="28"/>
              </w:rPr>
              <w:t>ка знакомств.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7048" w:rsidRPr="006C1858" w:rsidRDefault="00FF7048"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Взаимодействие вожатых со ста</w:t>
            </w:r>
            <w:r w:rsidRPr="006C1858">
              <w:rPr>
                <w:rFonts w:ascii="Times New Roman" w:hAnsi="Times New Roman"/>
                <w:sz w:val="28"/>
                <w:szCs w:val="28"/>
              </w:rPr>
              <w:t>р</w:t>
            </w:r>
            <w:r w:rsidRPr="006C1858">
              <w:rPr>
                <w:rFonts w:ascii="Times New Roman" w:hAnsi="Times New Roman"/>
                <w:sz w:val="28"/>
                <w:szCs w:val="28"/>
              </w:rPr>
              <w:t>шим воспитат</w:t>
            </w:r>
            <w:r w:rsidRPr="006C1858">
              <w:rPr>
                <w:rFonts w:ascii="Times New Roman" w:hAnsi="Times New Roman"/>
                <w:sz w:val="28"/>
                <w:szCs w:val="28"/>
              </w:rPr>
              <w:t>е</w:t>
            </w:r>
            <w:r w:rsidRPr="006C1858">
              <w:rPr>
                <w:rFonts w:ascii="Times New Roman" w:hAnsi="Times New Roman"/>
                <w:sz w:val="28"/>
                <w:szCs w:val="28"/>
              </w:rPr>
              <w:t>лем, руководит</w:t>
            </w:r>
            <w:r w:rsidRPr="006C1858">
              <w:rPr>
                <w:rFonts w:ascii="Times New Roman" w:hAnsi="Times New Roman"/>
                <w:sz w:val="28"/>
                <w:szCs w:val="28"/>
              </w:rPr>
              <w:t>е</w:t>
            </w:r>
            <w:r w:rsidRPr="006C1858">
              <w:rPr>
                <w:rFonts w:ascii="Times New Roman" w:hAnsi="Times New Roman"/>
                <w:sz w:val="28"/>
                <w:szCs w:val="28"/>
              </w:rPr>
              <w:t xml:space="preserve">лем </w:t>
            </w:r>
            <w:proofErr w:type="spellStart"/>
            <w:r w:rsidRPr="006C1858">
              <w:rPr>
                <w:rFonts w:ascii="Times New Roman" w:hAnsi="Times New Roman"/>
                <w:sz w:val="28"/>
                <w:szCs w:val="28"/>
              </w:rPr>
              <w:t>пед</w:t>
            </w:r>
            <w:proofErr w:type="spellEnd"/>
            <w:r w:rsidRPr="006C1858">
              <w:rPr>
                <w:rFonts w:ascii="Times New Roman" w:hAnsi="Times New Roman"/>
                <w:sz w:val="28"/>
                <w:szCs w:val="28"/>
              </w:rPr>
              <w:t>. отряда, руководителем смены и между собой, обмен оп</w:t>
            </w:r>
            <w:r w:rsidRPr="006C1858">
              <w:rPr>
                <w:rFonts w:ascii="Times New Roman" w:hAnsi="Times New Roman"/>
                <w:sz w:val="28"/>
                <w:szCs w:val="28"/>
              </w:rPr>
              <w:t>ы</w:t>
            </w:r>
            <w:r w:rsidRPr="006C1858">
              <w:rPr>
                <w:rFonts w:ascii="Times New Roman" w:hAnsi="Times New Roman"/>
                <w:sz w:val="28"/>
                <w:szCs w:val="28"/>
              </w:rPr>
              <w:t>том.</w:t>
            </w:r>
          </w:p>
        </w:tc>
      </w:tr>
      <w:tr w:rsidR="006C66B5" w:rsidRPr="006C1858" w:rsidTr="00054DA8">
        <w:trPr>
          <w:jc w:val="center"/>
        </w:trPr>
        <w:tc>
          <w:tcPr>
            <w:tcW w:w="832" w:type="dxa"/>
            <w:vMerge w:val="restart"/>
            <w:tcBorders>
              <w:top w:val="single" w:sz="4" w:space="0" w:color="000000" w:themeColor="text1"/>
              <w:left w:val="single" w:sz="4" w:space="0" w:color="000000" w:themeColor="text1"/>
              <w:right w:val="single" w:sz="4" w:space="0" w:color="000000" w:themeColor="text1"/>
            </w:tcBorders>
            <w:textDirection w:val="btLr"/>
            <w:vAlign w:val="center"/>
            <w:hideMark/>
          </w:tcPr>
          <w:p w:rsidR="006C66B5" w:rsidRPr="006C1858" w:rsidRDefault="006C66B5" w:rsidP="00A119CE">
            <w:pPr>
              <w:spacing w:after="0" w:line="240" w:lineRule="auto"/>
              <w:ind w:left="-127" w:right="-108"/>
              <w:jc w:val="center"/>
              <w:rPr>
                <w:rFonts w:ascii="Times New Roman" w:hAnsi="Times New Roman"/>
                <w:b/>
                <w:sz w:val="28"/>
                <w:szCs w:val="28"/>
              </w:rPr>
            </w:pPr>
            <w:r w:rsidRPr="006C1858">
              <w:rPr>
                <w:rFonts w:ascii="Times New Roman" w:hAnsi="Times New Roman"/>
                <w:b/>
                <w:sz w:val="28"/>
                <w:szCs w:val="28"/>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sz w:val="28"/>
                <w:szCs w:val="28"/>
              </w:rPr>
              <w:t>Планирование по огонькам и отрядным д</w:t>
            </w:r>
            <w:r w:rsidRPr="006C1858">
              <w:rPr>
                <w:rFonts w:ascii="Times New Roman" w:hAnsi="Times New Roman"/>
                <w:sz w:val="28"/>
                <w:szCs w:val="28"/>
              </w:rPr>
              <w:t>е</w:t>
            </w:r>
            <w:r w:rsidRPr="006C1858">
              <w:rPr>
                <w:rFonts w:ascii="Times New Roman" w:hAnsi="Times New Roman"/>
                <w:sz w:val="28"/>
                <w:szCs w:val="28"/>
              </w:rPr>
              <w:t>лам</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sz w:val="28"/>
                <w:szCs w:val="28"/>
              </w:rPr>
              <w:t>Систематизировать знания о провед</w:t>
            </w:r>
            <w:r w:rsidRPr="006C1858">
              <w:rPr>
                <w:rFonts w:ascii="Times New Roman" w:hAnsi="Times New Roman"/>
                <w:sz w:val="28"/>
                <w:szCs w:val="28"/>
              </w:rPr>
              <w:t>е</w:t>
            </w:r>
            <w:r w:rsidRPr="006C1858">
              <w:rPr>
                <w:rFonts w:ascii="Times New Roman" w:hAnsi="Times New Roman"/>
                <w:sz w:val="28"/>
                <w:szCs w:val="28"/>
              </w:rPr>
              <w:t>нии огоньков в да</w:t>
            </w:r>
            <w:r w:rsidRPr="006C1858">
              <w:rPr>
                <w:rFonts w:ascii="Times New Roman" w:hAnsi="Times New Roman"/>
                <w:sz w:val="28"/>
                <w:szCs w:val="28"/>
              </w:rPr>
              <w:t>н</w:t>
            </w:r>
            <w:r w:rsidRPr="006C1858">
              <w:rPr>
                <w:rFonts w:ascii="Times New Roman" w:hAnsi="Times New Roman"/>
                <w:sz w:val="28"/>
                <w:szCs w:val="28"/>
              </w:rPr>
              <w:t>ный период смены.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Вожатые разраб</w:t>
            </w:r>
            <w:r w:rsidRPr="006C1858">
              <w:rPr>
                <w:rFonts w:ascii="Times New Roman" w:hAnsi="Times New Roman"/>
                <w:sz w:val="28"/>
                <w:szCs w:val="28"/>
              </w:rPr>
              <w:t>о</w:t>
            </w:r>
            <w:r w:rsidRPr="006C1858">
              <w:rPr>
                <w:rFonts w:ascii="Times New Roman" w:hAnsi="Times New Roman"/>
                <w:sz w:val="28"/>
                <w:szCs w:val="28"/>
              </w:rPr>
              <w:t>тали сценарий проведения тем</w:t>
            </w:r>
            <w:r w:rsidRPr="006C1858">
              <w:rPr>
                <w:rFonts w:ascii="Times New Roman" w:hAnsi="Times New Roman"/>
                <w:sz w:val="28"/>
                <w:szCs w:val="28"/>
              </w:rPr>
              <w:t>а</w:t>
            </w:r>
            <w:r w:rsidRPr="006C1858">
              <w:rPr>
                <w:rFonts w:ascii="Times New Roman" w:hAnsi="Times New Roman"/>
                <w:sz w:val="28"/>
                <w:szCs w:val="28"/>
              </w:rPr>
              <w:t xml:space="preserve">тического огонька.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Взаимодействие вожатых со ста</w:t>
            </w:r>
            <w:r w:rsidRPr="006C1858">
              <w:rPr>
                <w:rFonts w:ascii="Times New Roman" w:hAnsi="Times New Roman"/>
                <w:sz w:val="28"/>
                <w:szCs w:val="28"/>
              </w:rPr>
              <w:t>р</w:t>
            </w:r>
            <w:r w:rsidRPr="006C1858">
              <w:rPr>
                <w:rFonts w:ascii="Times New Roman" w:hAnsi="Times New Roman"/>
                <w:sz w:val="28"/>
                <w:szCs w:val="28"/>
              </w:rPr>
              <w:t>шим воспитат</w:t>
            </w:r>
            <w:r w:rsidRPr="006C1858">
              <w:rPr>
                <w:rFonts w:ascii="Times New Roman" w:hAnsi="Times New Roman"/>
                <w:sz w:val="28"/>
                <w:szCs w:val="28"/>
              </w:rPr>
              <w:t>е</w:t>
            </w:r>
            <w:r w:rsidRPr="006C1858">
              <w:rPr>
                <w:rFonts w:ascii="Times New Roman" w:hAnsi="Times New Roman"/>
                <w:sz w:val="28"/>
                <w:szCs w:val="28"/>
              </w:rPr>
              <w:t>лем, руководит</w:t>
            </w:r>
            <w:r w:rsidRPr="006C1858">
              <w:rPr>
                <w:rFonts w:ascii="Times New Roman" w:hAnsi="Times New Roman"/>
                <w:sz w:val="28"/>
                <w:szCs w:val="28"/>
              </w:rPr>
              <w:t>е</w:t>
            </w:r>
            <w:r w:rsidRPr="006C1858">
              <w:rPr>
                <w:rFonts w:ascii="Times New Roman" w:hAnsi="Times New Roman"/>
                <w:sz w:val="28"/>
                <w:szCs w:val="28"/>
              </w:rPr>
              <w:t xml:space="preserve">лем </w:t>
            </w:r>
            <w:proofErr w:type="spellStart"/>
            <w:r w:rsidRPr="006C1858">
              <w:rPr>
                <w:rFonts w:ascii="Times New Roman" w:hAnsi="Times New Roman"/>
                <w:sz w:val="28"/>
                <w:szCs w:val="28"/>
              </w:rPr>
              <w:t>пед</w:t>
            </w:r>
            <w:proofErr w:type="spellEnd"/>
            <w:r w:rsidRPr="006C1858">
              <w:rPr>
                <w:rFonts w:ascii="Times New Roman" w:hAnsi="Times New Roman"/>
                <w:sz w:val="28"/>
                <w:szCs w:val="28"/>
              </w:rPr>
              <w:t>. отряда, руководителем смены и между собой, обмен оп</w:t>
            </w:r>
            <w:r w:rsidRPr="006C1858">
              <w:rPr>
                <w:rFonts w:ascii="Times New Roman" w:hAnsi="Times New Roman"/>
                <w:sz w:val="28"/>
                <w:szCs w:val="28"/>
              </w:rPr>
              <w:t>ы</w:t>
            </w:r>
            <w:r w:rsidRPr="006C1858">
              <w:rPr>
                <w:rFonts w:ascii="Times New Roman" w:hAnsi="Times New Roman"/>
                <w:sz w:val="28"/>
                <w:szCs w:val="28"/>
              </w:rPr>
              <w:t>том.</w:t>
            </w:r>
          </w:p>
        </w:tc>
      </w:tr>
      <w:tr w:rsidR="006C66B5" w:rsidRPr="006C1858" w:rsidTr="00054DA8">
        <w:trPr>
          <w:trHeight w:val="892"/>
          <w:jc w:val="center"/>
        </w:trPr>
        <w:tc>
          <w:tcPr>
            <w:tcW w:w="832" w:type="dxa"/>
            <w:vMerge/>
            <w:tcBorders>
              <w:left w:val="single" w:sz="4" w:space="0" w:color="000000" w:themeColor="text1"/>
              <w:bottom w:val="single" w:sz="4" w:space="0" w:color="000000" w:themeColor="text1"/>
              <w:right w:val="single" w:sz="4" w:space="0" w:color="000000" w:themeColor="text1"/>
            </w:tcBorders>
            <w:textDirection w:val="btLr"/>
            <w:vAlign w:val="center"/>
          </w:tcPr>
          <w:p w:rsidR="006C66B5" w:rsidRPr="006C1858" w:rsidRDefault="006C66B5" w:rsidP="00A119CE">
            <w:pPr>
              <w:spacing w:after="0" w:line="240" w:lineRule="auto"/>
              <w:ind w:left="-127" w:right="-108"/>
              <w:jc w:val="center"/>
              <w:rPr>
                <w:rFonts w:ascii="Times New Roman" w:hAnsi="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color w:val="000000" w:themeColor="text1"/>
                <w:sz w:val="28"/>
                <w:szCs w:val="28"/>
              </w:rPr>
              <w:t>Проведение корпорати</w:t>
            </w:r>
            <w:r w:rsidRPr="006C1858">
              <w:rPr>
                <w:rFonts w:ascii="Times New Roman" w:hAnsi="Times New Roman"/>
                <w:color w:val="000000" w:themeColor="text1"/>
                <w:sz w:val="28"/>
                <w:szCs w:val="28"/>
              </w:rPr>
              <w:t>в</w:t>
            </w:r>
            <w:r w:rsidRPr="006C1858">
              <w:rPr>
                <w:rFonts w:ascii="Times New Roman" w:hAnsi="Times New Roman"/>
                <w:color w:val="000000" w:themeColor="text1"/>
                <w:sz w:val="28"/>
                <w:szCs w:val="28"/>
              </w:rPr>
              <w:t>ных меропр</w:t>
            </w:r>
            <w:r w:rsidRPr="006C1858">
              <w:rPr>
                <w:rFonts w:ascii="Times New Roman" w:hAnsi="Times New Roman"/>
                <w:color w:val="000000" w:themeColor="text1"/>
                <w:sz w:val="28"/>
                <w:szCs w:val="28"/>
              </w:rPr>
              <w:t>и</w:t>
            </w:r>
            <w:r w:rsidRPr="006C1858">
              <w:rPr>
                <w:rFonts w:ascii="Times New Roman" w:hAnsi="Times New Roman"/>
                <w:color w:val="000000" w:themeColor="text1"/>
                <w:sz w:val="28"/>
                <w:szCs w:val="28"/>
              </w:rPr>
              <w:t>ятий для в</w:t>
            </w:r>
            <w:r w:rsidRPr="006C1858">
              <w:rPr>
                <w:rFonts w:ascii="Times New Roman" w:hAnsi="Times New Roman"/>
                <w:color w:val="000000" w:themeColor="text1"/>
                <w:sz w:val="28"/>
                <w:szCs w:val="28"/>
              </w:rPr>
              <w:t>о</w:t>
            </w:r>
            <w:r w:rsidRPr="006C1858">
              <w:rPr>
                <w:rFonts w:ascii="Times New Roman" w:hAnsi="Times New Roman"/>
                <w:color w:val="000000" w:themeColor="text1"/>
                <w:sz w:val="28"/>
                <w:szCs w:val="28"/>
              </w:rPr>
              <w:t>жатых</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sz w:val="28"/>
                <w:szCs w:val="28"/>
              </w:rPr>
              <w:t xml:space="preserve">Поддержание </w:t>
            </w:r>
            <w:proofErr w:type="gramStart"/>
            <w:r w:rsidRPr="006C1858">
              <w:rPr>
                <w:rFonts w:ascii="Times New Roman" w:hAnsi="Times New Roman"/>
                <w:sz w:val="28"/>
                <w:szCs w:val="28"/>
              </w:rPr>
              <w:t>поз</w:t>
            </w:r>
            <w:r w:rsidRPr="006C1858">
              <w:rPr>
                <w:rFonts w:ascii="Times New Roman" w:hAnsi="Times New Roman"/>
                <w:sz w:val="28"/>
                <w:szCs w:val="28"/>
              </w:rPr>
              <w:t>и</w:t>
            </w:r>
            <w:r w:rsidRPr="006C1858">
              <w:rPr>
                <w:rFonts w:ascii="Times New Roman" w:hAnsi="Times New Roman"/>
                <w:sz w:val="28"/>
                <w:szCs w:val="28"/>
              </w:rPr>
              <w:t>тивного</w:t>
            </w:r>
            <w:proofErr w:type="gramEnd"/>
            <w:r w:rsidRPr="006C1858">
              <w:rPr>
                <w:rFonts w:ascii="Times New Roman" w:hAnsi="Times New Roman"/>
                <w:sz w:val="28"/>
                <w:szCs w:val="28"/>
              </w:rPr>
              <w:t xml:space="preserve"> эмоци</w:t>
            </w:r>
            <w:r w:rsidRPr="006C1858">
              <w:rPr>
                <w:rFonts w:ascii="Times New Roman" w:hAnsi="Times New Roman"/>
                <w:sz w:val="28"/>
                <w:szCs w:val="28"/>
              </w:rPr>
              <w:t>о</w:t>
            </w:r>
            <w:r w:rsidRPr="006C1858">
              <w:rPr>
                <w:rFonts w:ascii="Times New Roman" w:hAnsi="Times New Roman"/>
                <w:sz w:val="28"/>
                <w:szCs w:val="28"/>
              </w:rPr>
              <w:t>нального состояние в коллективе, настрой на дал</w:t>
            </w:r>
            <w:r w:rsidRPr="006C1858">
              <w:rPr>
                <w:rFonts w:ascii="Times New Roman" w:hAnsi="Times New Roman"/>
                <w:sz w:val="28"/>
                <w:szCs w:val="28"/>
              </w:rPr>
              <w:t>ь</w:t>
            </w:r>
            <w:r w:rsidRPr="006C1858">
              <w:rPr>
                <w:rFonts w:ascii="Times New Roman" w:hAnsi="Times New Roman"/>
                <w:sz w:val="28"/>
                <w:szCs w:val="28"/>
              </w:rPr>
              <w:t>нейшую работу.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Вожатые готовы работать дальше.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Активизация р</w:t>
            </w:r>
            <w:r w:rsidRPr="006C1858">
              <w:rPr>
                <w:rFonts w:ascii="Times New Roman" w:hAnsi="Times New Roman"/>
                <w:sz w:val="28"/>
                <w:szCs w:val="28"/>
              </w:rPr>
              <w:t>а</w:t>
            </w:r>
            <w:r w:rsidRPr="006C1858">
              <w:rPr>
                <w:rFonts w:ascii="Times New Roman" w:hAnsi="Times New Roman"/>
                <w:sz w:val="28"/>
                <w:szCs w:val="28"/>
              </w:rPr>
              <w:t>ботоспособности вожатых.</w:t>
            </w:r>
          </w:p>
        </w:tc>
      </w:tr>
      <w:tr w:rsidR="006C66B5" w:rsidRPr="006C1858" w:rsidTr="00054DA8">
        <w:trPr>
          <w:jc w:val="center"/>
        </w:trPr>
        <w:tc>
          <w:tcPr>
            <w:tcW w:w="832" w:type="dxa"/>
            <w:vMerge w:val="restart"/>
            <w:tcBorders>
              <w:top w:val="single" w:sz="4" w:space="0" w:color="000000" w:themeColor="text1"/>
              <w:left w:val="single" w:sz="4" w:space="0" w:color="000000" w:themeColor="text1"/>
              <w:right w:val="single" w:sz="4" w:space="0" w:color="000000" w:themeColor="text1"/>
            </w:tcBorders>
            <w:textDirection w:val="btLr"/>
            <w:vAlign w:val="center"/>
            <w:hideMark/>
          </w:tcPr>
          <w:p w:rsidR="006C66B5" w:rsidRPr="006C1858" w:rsidRDefault="006C66B5" w:rsidP="00A119CE">
            <w:pPr>
              <w:spacing w:after="0" w:line="240" w:lineRule="auto"/>
              <w:ind w:left="-127" w:right="-108"/>
              <w:jc w:val="center"/>
              <w:rPr>
                <w:rFonts w:ascii="Times New Roman" w:hAnsi="Times New Roman"/>
                <w:b/>
                <w:sz w:val="28"/>
                <w:szCs w:val="28"/>
              </w:rPr>
            </w:pPr>
            <w:r w:rsidRPr="006C1858">
              <w:rPr>
                <w:rFonts w:ascii="Times New Roman" w:hAnsi="Times New Roman"/>
                <w:b/>
                <w:sz w:val="28"/>
                <w:szCs w:val="28"/>
              </w:rPr>
              <w:t>Итоговый пер</w:t>
            </w:r>
            <w:r w:rsidRPr="006C1858">
              <w:rPr>
                <w:rFonts w:ascii="Times New Roman" w:hAnsi="Times New Roman"/>
                <w:b/>
                <w:sz w:val="28"/>
                <w:szCs w:val="28"/>
              </w:rPr>
              <w:t>и</w:t>
            </w:r>
            <w:r w:rsidRPr="006C1858">
              <w:rPr>
                <w:rFonts w:ascii="Times New Roman" w:hAnsi="Times New Roman"/>
                <w:b/>
                <w:sz w:val="28"/>
                <w:szCs w:val="28"/>
              </w:rPr>
              <w:t>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sz w:val="28"/>
                <w:szCs w:val="28"/>
              </w:rPr>
              <w:t>Планирование по огонькам и отрядным д</w:t>
            </w:r>
            <w:r w:rsidRPr="006C1858">
              <w:rPr>
                <w:rFonts w:ascii="Times New Roman" w:hAnsi="Times New Roman"/>
                <w:sz w:val="28"/>
                <w:szCs w:val="28"/>
              </w:rPr>
              <w:t>е</w:t>
            </w:r>
            <w:r w:rsidRPr="006C1858">
              <w:rPr>
                <w:rFonts w:ascii="Times New Roman" w:hAnsi="Times New Roman"/>
                <w:sz w:val="28"/>
                <w:szCs w:val="28"/>
              </w:rPr>
              <w:t>лам</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sz w:val="28"/>
                <w:szCs w:val="28"/>
              </w:rPr>
              <w:t>Систематизировать знания о провед</w:t>
            </w:r>
            <w:r w:rsidRPr="006C1858">
              <w:rPr>
                <w:rFonts w:ascii="Times New Roman" w:hAnsi="Times New Roman"/>
                <w:sz w:val="28"/>
                <w:szCs w:val="28"/>
              </w:rPr>
              <w:t>е</w:t>
            </w:r>
            <w:r w:rsidRPr="006C1858">
              <w:rPr>
                <w:rFonts w:ascii="Times New Roman" w:hAnsi="Times New Roman"/>
                <w:sz w:val="28"/>
                <w:szCs w:val="28"/>
              </w:rPr>
              <w:t>нии огоньков в да</w:t>
            </w:r>
            <w:r w:rsidRPr="006C1858">
              <w:rPr>
                <w:rFonts w:ascii="Times New Roman" w:hAnsi="Times New Roman"/>
                <w:sz w:val="28"/>
                <w:szCs w:val="28"/>
              </w:rPr>
              <w:t>н</w:t>
            </w:r>
            <w:r w:rsidRPr="006C1858">
              <w:rPr>
                <w:rFonts w:ascii="Times New Roman" w:hAnsi="Times New Roman"/>
                <w:sz w:val="28"/>
                <w:szCs w:val="28"/>
              </w:rPr>
              <w:t>ный период смены.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Вожатые разраб</w:t>
            </w:r>
            <w:r w:rsidRPr="006C1858">
              <w:rPr>
                <w:rFonts w:ascii="Times New Roman" w:hAnsi="Times New Roman"/>
                <w:sz w:val="28"/>
                <w:szCs w:val="28"/>
              </w:rPr>
              <w:t>о</w:t>
            </w:r>
            <w:r w:rsidRPr="006C1858">
              <w:rPr>
                <w:rFonts w:ascii="Times New Roman" w:hAnsi="Times New Roman"/>
                <w:sz w:val="28"/>
                <w:szCs w:val="28"/>
              </w:rPr>
              <w:t>тали сценарий проведения пр</w:t>
            </w:r>
            <w:r w:rsidRPr="006C1858">
              <w:rPr>
                <w:rFonts w:ascii="Times New Roman" w:hAnsi="Times New Roman"/>
                <w:sz w:val="28"/>
                <w:szCs w:val="28"/>
              </w:rPr>
              <w:t>о</w:t>
            </w:r>
            <w:r w:rsidRPr="006C1858">
              <w:rPr>
                <w:rFonts w:ascii="Times New Roman" w:hAnsi="Times New Roman"/>
                <w:sz w:val="28"/>
                <w:szCs w:val="28"/>
              </w:rPr>
              <w:t>щального огонька.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Взаимодействие вожатых со ста</w:t>
            </w:r>
            <w:r w:rsidRPr="006C1858">
              <w:rPr>
                <w:rFonts w:ascii="Times New Roman" w:hAnsi="Times New Roman"/>
                <w:sz w:val="28"/>
                <w:szCs w:val="28"/>
              </w:rPr>
              <w:t>р</w:t>
            </w:r>
            <w:r w:rsidRPr="006C1858">
              <w:rPr>
                <w:rFonts w:ascii="Times New Roman" w:hAnsi="Times New Roman"/>
                <w:sz w:val="28"/>
                <w:szCs w:val="28"/>
              </w:rPr>
              <w:t>шим воспитат</w:t>
            </w:r>
            <w:r w:rsidRPr="006C1858">
              <w:rPr>
                <w:rFonts w:ascii="Times New Roman" w:hAnsi="Times New Roman"/>
                <w:sz w:val="28"/>
                <w:szCs w:val="28"/>
              </w:rPr>
              <w:t>е</w:t>
            </w:r>
            <w:r w:rsidRPr="006C1858">
              <w:rPr>
                <w:rFonts w:ascii="Times New Roman" w:hAnsi="Times New Roman"/>
                <w:sz w:val="28"/>
                <w:szCs w:val="28"/>
              </w:rPr>
              <w:t>лем, руководит</w:t>
            </w:r>
            <w:r w:rsidRPr="006C1858">
              <w:rPr>
                <w:rFonts w:ascii="Times New Roman" w:hAnsi="Times New Roman"/>
                <w:sz w:val="28"/>
                <w:szCs w:val="28"/>
              </w:rPr>
              <w:t>е</w:t>
            </w:r>
            <w:r w:rsidRPr="006C1858">
              <w:rPr>
                <w:rFonts w:ascii="Times New Roman" w:hAnsi="Times New Roman"/>
                <w:sz w:val="28"/>
                <w:szCs w:val="28"/>
              </w:rPr>
              <w:t xml:space="preserve">лем </w:t>
            </w:r>
            <w:proofErr w:type="spellStart"/>
            <w:r w:rsidRPr="006C1858">
              <w:rPr>
                <w:rFonts w:ascii="Times New Roman" w:hAnsi="Times New Roman"/>
                <w:sz w:val="28"/>
                <w:szCs w:val="28"/>
              </w:rPr>
              <w:t>пед</w:t>
            </w:r>
            <w:proofErr w:type="spellEnd"/>
            <w:r w:rsidRPr="006C1858">
              <w:rPr>
                <w:rFonts w:ascii="Times New Roman" w:hAnsi="Times New Roman"/>
                <w:sz w:val="28"/>
                <w:szCs w:val="28"/>
              </w:rPr>
              <w:t>. отряда, руководителем смены и между собой, обмен оп</w:t>
            </w:r>
            <w:r w:rsidRPr="006C1858">
              <w:rPr>
                <w:rFonts w:ascii="Times New Roman" w:hAnsi="Times New Roman"/>
                <w:sz w:val="28"/>
                <w:szCs w:val="28"/>
              </w:rPr>
              <w:t>ы</w:t>
            </w:r>
            <w:r w:rsidRPr="006C1858">
              <w:rPr>
                <w:rFonts w:ascii="Times New Roman" w:hAnsi="Times New Roman"/>
                <w:sz w:val="28"/>
                <w:szCs w:val="28"/>
              </w:rPr>
              <w:t>том.</w:t>
            </w:r>
          </w:p>
        </w:tc>
      </w:tr>
      <w:tr w:rsidR="006C66B5" w:rsidRPr="006C1858" w:rsidTr="00054DA8">
        <w:trPr>
          <w:jc w:val="center"/>
        </w:trPr>
        <w:tc>
          <w:tcPr>
            <w:tcW w:w="832" w:type="dxa"/>
            <w:vMerge/>
            <w:tcBorders>
              <w:left w:val="single" w:sz="4" w:space="0" w:color="000000" w:themeColor="text1"/>
              <w:bottom w:val="single" w:sz="4" w:space="0" w:color="000000" w:themeColor="text1"/>
              <w:right w:val="single" w:sz="4" w:space="0" w:color="000000" w:themeColor="text1"/>
            </w:tcBorders>
            <w:vAlign w:val="center"/>
          </w:tcPr>
          <w:p w:rsidR="006C66B5" w:rsidRPr="006C1858" w:rsidRDefault="006C66B5" w:rsidP="00A119CE">
            <w:pPr>
              <w:spacing w:after="0" w:line="240" w:lineRule="auto"/>
              <w:ind w:left="-127" w:right="-108"/>
              <w:jc w:val="center"/>
              <w:rPr>
                <w:rFonts w:ascii="Times New Roman" w:hAnsi="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sz w:val="28"/>
                <w:szCs w:val="28"/>
              </w:rPr>
              <w:t>Планирование по выезду с начальником координац</w:t>
            </w:r>
            <w:r w:rsidRPr="006C1858">
              <w:rPr>
                <w:rFonts w:ascii="Times New Roman" w:hAnsi="Times New Roman"/>
                <w:sz w:val="28"/>
                <w:szCs w:val="28"/>
              </w:rPr>
              <w:t>и</w:t>
            </w:r>
            <w:r w:rsidRPr="006C1858">
              <w:rPr>
                <w:rFonts w:ascii="Times New Roman" w:hAnsi="Times New Roman"/>
                <w:sz w:val="28"/>
                <w:szCs w:val="28"/>
              </w:rPr>
              <w:t>онного отдела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Pr>
                <w:rFonts w:ascii="Times New Roman" w:hAnsi="Times New Roman"/>
                <w:sz w:val="28"/>
                <w:szCs w:val="28"/>
              </w:rPr>
            </w:pPr>
            <w:r w:rsidRPr="006C1858">
              <w:rPr>
                <w:rFonts w:ascii="Times New Roman" w:hAnsi="Times New Roman"/>
                <w:sz w:val="28"/>
                <w:szCs w:val="28"/>
              </w:rPr>
              <w:t>Ознакомить вож</w:t>
            </w:r>
            <w:r w:rsidRPr="006C1858">
              <w:rPr>
                <w:rFonts w:ascii="Times New Roman" w:hAnsi="Times New Roman"/>
                <w:sz w:val="28"/>
                <w:szCs w:val="28"/>
              </w:rPr>
              <w:t>а</w:t>
            </w:r>
            <w:r w:rsidRPr="006C1858">
              <w:rPr>
                <w:rFonts w:ascii="Times New Roman" w:hAnsi="Times New Roman"/>
                <w:sz w:val="28"/>
                <w:szCs w:val="28"/>
              </w:rPr>
              <w:t>тых со списками детей на выезд, распределение о</w:t>
            </w:r>
            <w:r w:rsidRPr="006C1858">
              <w:rPr>
                <w:rFonts w:ascii="Times New Roman" w:hAnsi="Times New Roman"/>
                <w:sz w:val="28"/>
                <w:szCs w:val="28"/>
              </w:rPr>
              <w:t>т</w:t>
            </w:r>
            <w:r w:rsidRPr="006C1858">
              <w:rPr>
                <w:rFonts w:ascii="Times New Roman" w:hAnsi="Times New Roman"/>
                <w:sz w:val="28"/>
                <w:szCs w:val="28"/>
              </w:rPr>
              <w:t>ветственных за в</w:t>
            </w:r>
            <w:r w:rsidRPr="006C1858">
              <w:rPr>
                <w:rFonts w:ascii="Times New Roman" w:hAnsi="Times New Roman"/>
                <w:sz w:val="28"/>
                <w:szCs w:val="28"/>
              </w:rPr>
              <w:t>ы</w:t>
            </w:r>
            <w:r w:rsidRPr="006C1858">
              <w:rPr>
                <w:rFonts w:ascii="Times New Roman" w:hAnsi="Times New Roman"/>
                <w:sz w:val="28"/>
                <w:szCs w:val="28"/>
              </w:rPr>
              <w:t>езд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Вожатые ознак</w:t>
            </w:r>
            <w:r w:rsidRPr="006C1858">
              <w:rPr>
                <w:rFonts w:ascii="Times New Roman" w:hAnsi="Times New Roman"/>
                <w:sz w:val="28"/>
                <w:szCs w:val="28"/>
              </w:rPr>
              <w:t>о</w:t>
            </w:r>
            <w:r w:rsidRPr="006C1858">
              <w:rPr>
                <w:rFonts w:ascii="Times New Roman" w:hAnsi="Times New Roman"/>
                <w:sz w:val="28"/>
                <w:szCs w:val="28"/>
              </w:rPr>
              <w:t>мились со списк</w:t>
            </w:r>
            <w:r w:rsidRPr="006C1858">
              <w:rPr>
                <w:rFonts w:ascii="Times New Roman" w:hAnsi="Times New Roman"/>
                <w:sz w:val="28"/>
                <w:szCs w:val="28"/>
              </w:rPr>
              <w:t>а</w:t>
            </w:r>
            <w:r w:rsidRPr="006C1858">
              <w:rPr>
                <w:rFonts w:ascii="Times New Roman" w:hAnsi="Times New Roman"/>
                <w:sz w:val="28"/>
                <w:szCs w:val="28"/>
              </w:rPr>
              <w:t>ми детей на выезд, распределены о</w:t>
            </w:r>
            <w:r w:rsidRPr="006C1858">
              <w:rPr>
                <w:rFonts w:ascii="Times New Roman" w:hAnsi="Times New Roman"/>
                <w:sz w:val="28"/>
                <w:szCs w:val="28"/>
              </w:rPr>
              <w:t>т</w:t>
            </w:r>
            <w:r w:rsidRPr="006C1858">
              <w:rPr>
                <w:rFonts w:ascii="Times New Roman" w:hAnsi="Times New Roman"/>
                <w:sz w:val="28"/>
                <w:szCs w:val="28"/>
              </w:rPr>
              <w:t>ветственные за выезд.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66B5" w:rsidRPr="006C1858" w:rsidRDefault="006C66B5" w:rsidP="00A119CE">
            <w:pPr>
              <w:spacing w:after="0" w:line="240" w:lineRule="auto"/>
              <w:ind w:left="-108" w:right="-108"/>
              <w:rPr>
                <w:rFonts w:ascii="Times New Roman" w:hAnsi="Times New Roman"/>
                <w:sz w:val="28"/>
                <w:szCs w:val="28"/>
              </w:rPr>
            </w:pPr>
            <w:r w:rsidRPr="006C1858">
              <w:rPr>
                <w:rFonts w:ascii="Times New Roman" w:hAnsi="Times New Roman"/>
                <w:sz w:val="28"/>
                <w:szCs w:val="28"/>
              </w:rPr>
              <w:t>Все участники смены без пр</w:t>
            </w:r>
            <w:r w:rsidRPr="006C1858">
              <w:rPr>
                <w:rFonts w:ascii="Times New Roman" w:hAnsi="Times New Roman"/>
                <w:sz w:val="28"/>
                <w:szCs w:val="28"/>
              </w:rPr>
              <w:t>о</w:t>
            </w:r>
            <w:r w:rsidRPr="006C1858">
              <w:rPr>
                <w:rFonts w:ascii="Times New Roman" w:hAnsi="Times New Roman"/>
                <w:sz w:val="28"/>
                <w:szCs w:val="28"/>
              </w:rPr>
              <w:t>блем покинули территорию Це</w:t>
            </w:r>
            <w:r w:rsidRPr="006C1858">
              <w:rPr>
                <w:rFonts w:ascii="Times New Roman" w:hAnsi="Times New Roman"/>
                <w:sz w:val="28"/>
                <w:szCs w:val="28"/>
              </w:rPr>
              <w:t>н</w:t>
            </w:r>
            <w:r w:rsidRPr="006C1858">
              <w:rPr>
                <w:rFonts w:ascii="Times New Roman" w:hAnsi="Times New Roman"/>
                <w:sz w:val="28"/>
                <w:szCs w:val="28"/>
              </w:rPr>
              <w:t>тра.</w:t>
            </w:r>
          </w:p>
        </w:tc>
      </w:tr>
    </w:tbl>
    <w:p w:rsidR="004B37D3" w:rsidRPr="006C1858" w:rsidRDefault="004B37D3" w:rsidP="004B37D3">
      <w:pPr>
        <w:spacing w:after="0"/>
        <w:ind w:left="-567" w:firstLine="709"/>
        <w:jc w:val="both"/>
        <w:rPr>
          <w:rFonts w:ascii="Times New Roman" w:hAnsi="Times New Roman"/>
          <w:sz w:val="28"/>
          <w:szCs w:val="28"/>
        </w:rPr>
      </w:pPr>
      <w:r w:rsidRPr="006C1858">
        <w:rPr>
          <w:rFonts w:ascii="Times New Roman" w:hAnsi="Times New Roman"/>
          <w:sz w:val="28"/>
          <w:szCs w:val="28"/>
        </w:rPr>
        <w:lastRenderedPageBreak/>
        <w:t>Ежедневно в 09:00 каждая вожатская пара приносила на проверку педагог</w:t>
      </w:r>
      <w:r w:rsidRPr="006C1858">
        <w:rPr>
          <w:rFonts w:ascii="Times New Roman" w:hAnsi="Times New Roman"/>
          <w:sz w:val="28"/>
          <w:szCs w:val="28"/>
        </w:rPr>
        <w:t>и</w:t>
      </w:r>
      <w:r w:rsidRPr="006C1858">
        <w:rPr>
          <w:rFonts w:ascii="Times New Roman" w:hAnsi="Times New Roman"/>
          <w:sz w:val="28"/>
          <w:szCs w:val="28"/>
        </w:rPr>
        <w:t xml:space="preserve">ческий дневник с анализом прошедшего дня и педагогическими задачами на нынешний день. Вожатые в вожатских парах заполняли педагогические дневники по очереди. Трудностей при заполнении педагогического дневника ни у одного из вожатых не возникало. Все замечания, полученные  </w:t>
      </w:r>
      <w:proofErr w:type="gramStart"/>
      <w:r w:rsidRPr="006C1858">
        <w:rPr>
          <w:rFonts w:ascii="Times New Roman" w:hAnsi="Times New Roman"/>
          <w:sz w:val="28"/>
          <w:szCs w:val="28"/>
        </w:rPr>
        <w:t>при</w:t>
      </w:r>
      <w:proofErr w:type="gramEnd"/>
      <w:r w:rsidRPr="006C1858">
        <w:rPr>
          <w:rFonts w:ascii="Times New Roman" w:hAnsi="Times New Roman"/>
          <w:sz w:val="28"/>
          <w:szCs w:val="28"/>
        </w:rPr>
        <w:t xml:space="preserve"> проверки ведения педаг</w:t>
      </w:r>
      <w:r w:rsidRPr="006C1858">
        <w:rPr>
          <w:rFonts w:ascii="Times New Roman" w:hAnsi="Times New Roman"/>
          <w:sz w:val="28"/>
          <w:szCs w:val="28"/>
        </w:rPr>
        <w:t>о</w:t>
      </w:r>
      <w:r w:rsidRPr="006C1858">
        <w:rPr>
          <w:rFonts w:ascii="Times New Roman" w:hAnsi="Times New Roman"/>
          <w:sz w:val="28"/>
          <w:szCs w:val="28"/>
        </w:rPr>
        <w:t>гических дневников вожатыми были исправлены своевременно. Самые распр</w:t>
      </w:r>
      <w:r w:rsidRPr="006C1858">
        <w:rPr>
          <w:rFonts w:ascii="Times New Roman" w:hAnsi="Times New Roman"/>
          <w:sz w:val="28"/>
          <w:szCs w:val="28"/>
        </w:rPr>
        <w:t>о</w:t>
      </w:r>
      <w:r w:rsidRPr="006C1858">
        <w:rPr>
          <w:rFonts w:ascii="Times New Roman" w:hAnsi="Times New Roman"/>
          <w:sz w:val="28"/>
          <w:szCs w:val="28"/>
        </w:rPr>
        <w:t>страненные замечания: неконкретная постановка задач на день, неразвернутые ответы. В подготовительном периоде смены было проведено занятия по заполн</w:t>
      </w:r>
      <w:r w:rsidRPr="006C1858">
        <w:rPr>
          <w:rFonts w:ascii="Times New Roman" w:hAnsi="Times New Roman"/>
          <w:sz w:val="28"/>
          <w:szCs w:val="28"/>
        </w:rPr>
        <w:t>е</w:t>
      </w:r>
      <w:r w:rsidRPr="006C1858">
        <w:rPr>
          <w:rFonts w:ascii="Times New Roman" w:hAnsi="Times New Roman"/>
          <w:sz w:val="28"/>
          <w:szCs w:val="28"/>
        </w:rPr>
        <w:t>нию педагогической документации. Из дневников можно было отследить пробл</w:t>
      </w:r>
      <w:r w:rsidRPr="006C1858">
        <w:rPr>
          <w:rFonts w:ascii="Times New Roman" w:hAnsi="Times New Roman"/>
          <w:sz w:val="28"/>
          <w:szCs w:val="28"/>
        </w:rPr>
        <w:t>е</w:t>
      </w:r>
      <w:r w:rsidRPr="006C1858">
        <w:rPr>
          <w:rFonts w:ascii="Times New Roman" w:hAnsi="Times New Roman"/>
          <w:sz w:val="28"/>
          <w:szCs w:val="28"/>
        </w:rPr>
        <w:t>мы, возникающие в отряде за день. Также очень четко можно было отследить наиболее выделившихся ребят, с которыми необходима дополнительная работа. Также вожатые писали о проблемах, возникающих в течени</w:t>
      </w:r>
      <w:proofErr w:type="gramStart"/>
      <w:r w:rsidRPr="006C1858">
        <w:rPr>
          <w:rFonts w:ascii="Times New Roman" w:hAnsi="Times New Roman"/>
          <w:sz w:val="28"/>
          <w:szCs w:val="28"/>
        </w:rPr>
        <w:t>и</w:t>
      </w:r>
      <w:proofErr w:type="gramEnd"/>
      <w:r w:rsidRPr="006C1858">
        <w:rPr>
          <w:rFonts w:ascii="Times New Roman" w:hAnsi="Times New Roman"/>
          <w:sz w:val="28"/>
          <w:szCs w:val="28"/>
        </w:rPr>
        <w:t xml:space="preserve"> дня, и способах разрешения возникших проблем.</w:t>
      </w:r>
    </w:p>
    <w:p w:rsidR="00FF7048" w:rsidRDefault="00FF7048" w:rsidP="007E1CD8">
      <w:pPr>
        <w:spacing w:after="0"/>
        <w:ind w:left="-567" w:firstLine="709"/>
        <w:jc w:val="both"/>
        <w:rPr>
          <w:rFonts w:ascii="Times New Roman" w:hAnsi="Times New Roman"/>
          <w:sz w:val="28"/>
          <w:szCs w:val="28"/>
        </w:rPr>
      </w:pPr>
      <w:r w:rsidRPr="006C1858">
        <w:rPr>
          <w:rFonts w:ascii="Times New Roman" w:hAnsi="Times New Roman"/>
          <w:sz w:val="28"/>
          <w:szCs w:val="28"/>
        </w:rPr>
        <w:t xml:space="preserve">В целом педагогический отряд отработал смену </w:t>
      </w:r>
      <w:r w:rsidR="002D6C73" w:rsidRPr="006C1858">
        <w:rPr>
          <w:rFonts w:ascii="Times New Roman" w:hAnsi="Times New Roman"/>
          <w:sz w:val="28"/>
          <w:szCs w:val="28"/>
        </w:rPr>
        <w:t>на высоком уровне</w:t>
      </w:r>
      <w:r w:rsidRPr="006C1858">
        <w:rPr>
          <w:rFonts w:ascii="Times New Roman" w:hAnsi="Times New Roman"/>
          <w:sz w:val="28"/>
          <w:szCs w:val="28"/>
        </w:rPr>
        <w:t>. У большинства вожатых данная смена была первой в педагогической деятельности</w:t>
      </w:r>
      <w:r w:rsidR="002D6C73" w:rsidRPr="006C1858">
        <w:rPr>
          <w:rFonts w:ascii="Times New Roman" w:hAnsi="Times New Roman"/>
          <w:sz w:val="28"/>
          <w:szCs w:val="28"/>
        </w:rPr>
        <w:t>, и</w:t>
      </w:r>
      <w:r w:rsidRPr="006C1858">
        <w:rPr>
          <w:rFonts w:ascii="Times New Roman" w:hAnsi="Times New Roman"/>
          <w:sz w:val="28"/>
          <w:szCs w:val="28"/>
        </w:rPr>
        <w:t>, несмотря на отсутствие достаточного опыта в работе вожатого, практически все начинающие вожатые справились достойно. Данному факту способствовало грамотное распределение вожатских пар и свойственной их работе возрастной категории детей.  Начинающие вожатые стали увереннее действовать в своей работе, переняли принципы и методику работы у опытных вожатых. Не у всех вожатых получалось самостоятельно, быстро разрешать конфликтные ситуации в отряде, тем</w:t>
      </w:r>
      <w:r w:rsidR="004B37D3">
        <w:rPr>
          <w:rFonts w:ascii="Times New Roman" w:hAnsi="Times New Roman"/>
          <w:sz w:val="28"/>
          <w:szCs w:val="28"/>
        </w:rPr>
        <w:t xml:space="preserve"> не менее, стоит отметить, что </w:t>
      </w:r>
      <w:r w:rsidRPr="006C1858">
        <w:rPr>
          <w:rFonts w:ascii="Times New Roman" w:hAnsi="Times New Roman"/>
          <w:sz w:val="28"/>
          <w:szCs w:val="28"/>
        </w:rPr>
        <w:t>вожатые ответственно подходили к работе, вдохновляли ребят личным примером, во всем помогали. Все вопросы, возникающие у вожатых, решались в кратчайшие сроки с руководителем смены и руководителем педагогического отряда.</w:t>
      </w:r>
      <w:r w:rsidR="002D6C73" w:rsidRPr="006C1858">
        <w:rPr>
          <w:rFonts w:ascii="Times New Roman" w:hAnsi="Times New Roman"/>
          <w:sz w:val="28"/>
          <w:szCs w:val="28"/>
        </w:rPr>
        <w:t xml:space="preserve"> </w:t>
      </w:r>
    </w:p>
    <w:p w:rsidR="00BB0D1E" w:rsidRDefault="00BB0D1E" w:rsidP="007E1CD8">
      <w:pPr>
        <w:spacing w:after="0"/>
        <w:ind w:left="-567" w:firstLine="709"/>
        <w:jc w:val="center"/>
        <w:rPr>
          <w:rFonts w:ascii="Times New Roman" w:hAnsi="Times New Roman"/>
          <w:b/>
          <w:sz w:val="28"/>
          <w:szCs w:val="28"/>
          <w:highlight w:val="yellow"/>
        </w:rPr>
      </w:pPr>
    </w:p>
    <w:p w:rsidR="004B37D3" w:rsidRDefault="004B37D3" w:rsidP="007E1CD8">
      <w:pPr>
        <w:spacing w:after="0"/>
        <w:ind w:left="-567" w:firstLine="709"/>
        <w:jc w:val="center"/>
        <w:rPr>
          <w:rFonts w:ascii="Times New Roman" w:hAnsi="Times New Roman"/>
          <w:b/>
          <w:sz w:val="28"/>
          <w:szCs w:val="28"/>
        </w:rPr>
      </w:pPr>
    </w:p>
    <w:p w:rsidR="005771E9" w:rsidRPr="004562AE" w:rsidRDefault="00AC3191" w:rsidP="007E1CD8">
      <w:pPr>
        <w:spacing w:after="0"/>
        <w:ind w:left="-567" w:firstLine="709"/>
        <w:jc w:val="center"/>
        <w:rPr>
          <w:rFonts w:ascii="Times New Roman" w:hAnsi="Times New Roman"/>
          <w:b/>
          <w:sz w:val="28"/>
          <w:szCs w:val="28"/>
        </w:rPr>
      </w:pPr>
      <w:r w:rsidRPr="004562AE">
        <w:rPr>
          <w:rFonts w:ascii="Times New Roman" w:hAnsi="Times New Roman"/>
          <w:b/>
          <w:sz w:val="28"/>
          <w:szCs w:val="28"/>
        </w:rPr>
        <w:t>6</w:t>
      </w:r>
      <w:r w:rsidR="00D93E10" w:rsidRPr="004562AE">
        <w:rPr>
          <w:rFonts w:ascii="Times New Roman" w:hAnsi="Times New Roman"/>
          <w:b/>
          <w:sz w:val="28"/>
          <w:szCs w:val="28"/>
        </w:rPr>
        <w:t>. Роль специалистов в реализации программы</w:t>
      </w:r>
    </w:p>
    <w:p w:rsidR="004E6F1D" w:rsidRPr="004562AE" w:rsidRDefault="004E6F1D" w:rsidP="007E1CD8">
      <w:pPr>
        <w:spacing w:after="0"/>
        <w:ind w:left="-567" w:firstLine="709"/>
        <w:jc w:val="both"/>
        <w:rPr>
          <w:rFonts w:ascii="Times New Roman" w:hAnsi="Times New Roman"/>
          <w:sz w:val="28"/>
          <w:szCs w:val="28"/>
        </w:rPr>
      </w:pPr>
      <w:r w:rsidRPr="004562AE">
        <w:rPr>
          <w:rFonts w:ascii="Times New Roman" w:hAnsi="Times New Roman"/>
          <w:sz w:val="28"/>
          <w:szCs w:val="28"/>
        </w:rPr>
        <w:t>Реализация программы осуществлялась в автономном режиме структурн</w:t>
      </w:r>
      <w:r w:rsidRPr="004562AE">
        <w:rPr>
          <w:rFonts w:ascii="Times New Roman" w:hAnsi="Times New Roman"/>
          <w:sz w:val="28"/>
          <w:szCs w:val="28"/>
        </w:rPr>
        <w:t>ы</w:t>
      </w:r>
      <w:r w:rsidRPr="004562AE">
        <w:rPr>
          <w:rFonts w:ascii="Times New Roman" w:hAnsi="Times New Roman"/>
          <w:sz w:val="28"/>
          <w:szCs w:val="28"/>
        </w:rPr>
        <w:t>ми подразделениями комплекса. В кадровый состав программы входили:</w:t>
      </w:r>
    </w:p>
    <w:p w:rsidR="004E6F1D" w:rsidRDefault="004E6F1D" w:rsidP="007E1CD8">
      <w:pPr>
        <w:pStyle w:val="a7"/>
        <w:numPr>
          <w:ilvl w:val="0"/>
          <w:numId w:val="2"/>
        </w:numPr>
        <w:spacing w:after="0"/>
        <w:ind w:left="-567" w:firstLine="709"/>
        <w:jc w:val="both"/>
        <w:rPr>
          <w:rFonts w:ascii="Times New Roman" w:hAnsi="Times New Roman"/>
          <w:sz w:val="28"/>
          <w:szCs w:val="28"/>
        </w:rPr>
      </w:pPr>
      <w:r w:rsidRPr="004562AE">
        <w:rPr>
          <w:rFonts w:ascii="Times New Roman" w:hAnsi="Times New Roman"/>
          <w:sz w:val="28"/>
          <w:szCs w:val="28"/>
        </w:rPr>
        <w:t>руководитель краевой профильно</w:t>
      </w:r>
      <w:r w:rsidR="00D93E10" w:rsidRPr="004562AE">
        <w:rPr>
          <w:rFonts w:ascii="Times New Roman" w:hAnsi="Times New Roman"/>
          <w:sz w:val="28"/>
          <w:szCs w:val="28"/>
        </w:rPr>
        <w:t>й смены (</w:t>
      </w:r>
      <w:r w:rsidR="00E01D1C" w:rsidRPr="004562AE">
        <w:rPr>
          <w:rFonts w:ascii="Times New Roman" w:hAnsi="Times New Roman"/>
          <w:sz w:val="28"/>
          <w:szCs w:val="28"/>
        </w:rPr>
        <w:t>1</w:t>
      </w:r>
      <w:r w:rsidR="00C87D1A" w:rsidRPr="004562AE">
        <w:rPr>
          <w:rFonts w:ascii="Times New Roman" w:hAnsi="Times New Roman"/>
          <w:sz w:val="28"/>
          <w:szCs w:val="28"/>
        </w:rPr>
        <w:t xml:space="preserve"> </w:t>
      </w:r>
      <w:r w:rsidRPr="004562AE">
        <w:rPr>
          <w:rFonts w:ascii="Times New Roman" w:hAnsi="Times New Roman"/>
          <w:sz w:val="28"/>
          <w:szCs w:val="28"/>
        </w:rPr>
        <w:t>человек);</w:t>
      </w:r>
    </w:p>
    <w:p w:rsidR="004562AE" w:rsidRPr="004562AE" w:rsidRDefault="004562AE" w:rsidP="007E1CD8">
      <w:pPr>
        <w:pStyle w:val="a7"/>
        <w:numPr>
          <w:ilvl w:val="0"/>
          <w:numId w:val="2"/>
        </w:numPr>
        <w:spacing w:after="0"/>
        <w:ind w:left="-567" w:firstLine="709"/>
        <w:jc w:val="both"/>
        <w:rPr>
          <w:rFonts w:ascii="Times New Roman" w:hAnsi="Times New Roman"/>
          <w:sz w:val="28"/>
          <w:szCs w:val="28"/>
        </w:rPr>
      </w:pPr>
      <w:r>
        <w:rPr>
          <w:rFonts w:ascii="Times New Roman" w:hAnsi="Times New Roman"/>
          <w:sz w:val="28"/>
          <w:szCs w:val="28"/>
        </w:rPr>
        <w:t>руководитель педагогического отряда (1 человек);</w:t>
      </w:r>
    </w:p>
    <w:p w:rsidR="004E6F1D" w:rsidRPr="004562AE" w:rsidRDefault="004E6F1D" w:rsidP="007E1CD8">
      <w:pPr>
        <w:pStyle w:val="a7"/>
        <w:numPr>
          <w:ilvl w:val="0"/>
          <w:numId w:val="2"/>
        </w:numPr>
        <w:spacing w:after="0"/>
        <w:ind w:left="-567" w:firstLine="709"/>
        <w:jc w:val="both"/>
        <w:rPr>
          <w:rFonts w:ascii="Times New Roman" w:hAnsi="Times New Roman"/>
          <w:sz w:val="28"/>
          <w:szCs w:val="28"/>
        </w:rPr>
      </w:pPr>
      <w:r w:rsidRPr="004562AE">
        <w:rPr>
          <w:rFonts w:ascii="Times New Roman" w:hAnsi="Times New Roman"/>
          <w:sz w:val="28"/>
          <w:szCs w:val="28"/>
        </w:rPr>
        <w:t>воспитатели педагогического отряда (</w:t>
      </w:r>
      <w:r w:rsidR="00C87D1A" w:rsidRPr="004562AE">
        <w:rPr>
          <w:rFonts w:ascii="Times New Roman" w:hAnsi="Times New Roman"/>
          <w:sz w:val="28"/>
          <w:szCs w:val="28"/>
        </w:rPr>
        <w:t>1</w:t>
      </w:r>
      <w:r w:rsidRPr="004562AE">
        <w:rPr>
          <w:rFonts w:ascii="Times New Roman" w:hAnsi="Times New Roman"/>
          <w:sz w:val="28"/>
          <w:szCs w:val="28"/>
        </w:rPr>
        <w:t xml:space="preserve"> </w:t>
      </w:r>
      <w:proofErr w:type="gramStart"/>
      <w:r w:rsidRPr="004562AE">
        <w:rPr>
          <w:rFonts w:ascii="Times New Roman" w:hAnsi="Times New Roman"/>
          <w:sz w:val="28"/>
          <w:szCs w:val="28"/>
        </w:rPr>
        <w:t>старши</w:t>
      </w:r>
      <w:r w:rsidR="00C87D1A" w:rsidRPr="004562AE">
        <w:rPr>
          <w:rFonts w:ascii="Times New Roman" w:hAnsi="Times New Roman"/>
          <w:sz w:val="28"/>
          <w:szCs w:val="28"/>
        </w:rPr>
        <w:t>й</w:t>
      </w:r>
      <w:proofErr w:type="gramEnd"/>
      <w:r w:rsidRPr="004562AE">
        <w:rPr>
          <w:rFonts w:ascii="Times New Roman" w:hAnsi="Times New Roman"/>
          <w:sz w:val="28"/>
          <w:szCs w:val="28"/>
        </w:rPr>
        <w:t xml:space="preserve">, </w:t>
      </w:r>
      <w:r w:rsidR="004562AE">
        <w:rPr>
          <w:rFonts w:ascii="Times New Roman" w:hAnsi="Times New Roman"/>
          <w:sz w:val="28"/>
          <w:szCs w:val="28"/>
        </w:rPr>
        <w:t>6</w:t>
      </w:r>
      <w:r w:rsidRPr="004562AE">
        <w:rPr>
          <w:rFonts w:ascii="Times New Roman" w:hAnsi="Times New Roman"/>
          <w:sz w:val="28"/>
          <w:szCs w:val="28"/>
        </w:rPr>
        <w:t xml:space="preserve"> дневных, </w:t>
      </w:r>
      <w:r w:rsidR="004562AE">
        <w:rPr>
          <w:rFonts w:ascii="Times New Roman" w:hAnsi="Times New Roman"/>
          <w:sz w:val="28"/>
          <w:szCs w:val="28"/>
        </w:rPr>
        <w:t>3 ночных</w:t>
      </w:r>
      <w:r w:rsidRPr="004562AE">
        <w:rPr>
          <w:rFonts w:ascii="Times New Roman" w:hAnsi="Times New Roman"/>
          <w:sz w:val="28"/>
          <w:szCs w:val="28"/>
        </w:rPr>
        <w:t>);</w:t>
      </w:r>
    </w:p>
    <w:p w:rsidR="007E2D12" w:rsidRPr="004562AE" w:rsidRDefault="004E6F1D" w:rsidP="007E1CD8">
      <w:pPr>
        <w:pStyle w:val="a7"/>
        <w:numPr>
          <w:ilvl w:val="0"/>
          <w:numId w:val="2"/>
        </w:numPr>
        <w:spacing w:after="0"/>
        <w:ind w:left="-567" w:firstLine="709"/>
        <w:jc w:val="both"/>
        <w:rPr>
          <w:rFonts w:ascii="Times New Roman" w:hAnsi="Times New Roman"/>
          <w:sz w:val="28"/>
          <w:szCs w:val="28"/>
        </w:rPr>
      </w:pPr>
      <w:r w:rsidRPr="004562AE">
        <w:rPr>
          <w:rFonts w:ascii="Times New Roman" w:hAnsi="Times New Roman"/>
          <w:sz w:val="28"/>
          <w:szCs w:val="28"/>
        </w:rPr>
        <w:t>специалисты отделов: научно-методического, информационного;</w:t>
      </w:r>
    </w:p>
    <w:p w:rsidR="004E6F1D" w:rsidRPr="004562AE" w:rsidRDefault="004E6F1D" w:rsidP="007E1CD8">
      <w:pPr>
        <w:pStyle w:val="a7"/>
        <w:numPr>
          <w:ilvl w:val="0"/>
          <w:numId w:val="2"/>
        </w:numPr>
        <w:spacing w:after="0"/>
        <w:ind w:left="-567" w:firstLine="709"/>
        <w:jc w:val="both"/>
        <w:rPr>
          <w:rFonts w:ascii="Times New Roman" w:hAnsi="Times New Roman"/>
          <w:sz w:val="28"/>
          <w:szCs w:val="28"/>
        </w:rPr>
      </w:pPr>
      <w:r w:rsidRPr="004562AE">
        <w:rPr>
          <w:rFonts w:ascii="Times New Roman" w:hAnsi="Times New Roman"/>
          <w:sz w:val="28"/>
          <w:szCs w:val="28"/>
        </w:rPr>
        <w:t>специалисты психолого-педагог</w:t>
      </w:r>
      <w:r w:rsidR="00692502" w:rsidRPr="004562AE">
        <w:rPr>
          <w:rFonts w:ascii="Times New Roman" w:hAnsi="Times New Roman"/>
          <w:sz w:val="28"/>
          <w:szCs w:val="28"/>
        </w:rPr>
        <w:t>ической службы (</w:t>
      </w:r>
      <w:r w:rsidR="004562AE">
        <w:rPr>
          <w:rFonts w:ascii="Times New Roman" w:hAnsi="Times New Roman"/>
          <w:sz w:val="28"/>
          <w:szCs w:val="28"/>
        </w:rPr>
        <w:t>4</w:t>
      </w:r>
      <w:r w:rsidRPr="004562AE">
        <w:rPr>
          <w:rFonts w:ascii="Times New Roman" w:hAnsi="Times New Roman"/>
          <w:sz w:val="28"/>
          <w:szCs w:val="28"/>
        </w:rPr>
        <w:t xml:space="preserve"> человек</w:t>
      </w:r>
      <w:r w:rsidR="004562AE">
        <w:rPr>
          <w:rFonts w:ascii="Times New Roman" w:hAnsi="Times New Roman"/>
          <w:sz w:val="28"/>
          <w:szCs w:val="28"/>
        </w:rPr>
        <w:t>а</w:t>
      </w:r>
      <w:r w:rsidRPr="004562AE">
        <w:rPr>
          <w:rFonts w:ascii="Times New Roman" w:hAnsi="Times New Roman"/>
          <w:sz w:val="28"/>
          <w:szCs w:val="28"/>
        </w:rPr>
        <w:t>);</w:t>
      </w:r>
    </w:p>
    <w:p w:rsidR="00302A99" w:rsidRPr="004562AE" w:rsidRDefault="004E6F1D" w:rsidP="007E1CD8">
      <w:pPr>
        <w:pStyle w:val="a7"/>
        <w:numPr>
          <w:ilvl w:val="0"/>
          <w:numId w:val="1"/>
        </w:numPr>
        <w:spacing w:after="0"/>
        <w:ind w:left="-567" w:firstLine="709"/>
        <w:jc w:val="both"/>
        <w:rPr>
          <w:rFonts w:ascii="Times New Roman" w:hAnsi="Times New Roman"/>
          <w:sz w:val="28"/>
          <w:szCs w:val="28"/>
        </w:rPr>
      </w:pPr>
      <w:r w:rsidRPr="004562AE">
        <w:rPr>
          <w:rFonts w:ascii="Times New Roman" w:hAnsi="Times New Roman"/>
          <w:sz w:val="28"/>
          <w:szCs w:val="28"/>
        </w:rPr>
        <w:t>специалисты отдела культурно-досуговой и спортивной работы:</w:t>
      </w:r>
      <w:r w:rsidR="00692502" w:rsidRPr="004562AE">
        <w:rPr>
          <w:rFonts w:ascii="Times New Roman" w:hAnsi="Times New Roman"/>
          <w:sz w:val="28"/>
          <w:szCs w:val="28"/>
        </w:rPr>
        <w:t xml:space="preserve"> </w:t>
      </w:r>
      <w:r w:rsidR="00302A99" w:rsidRPr="004562AE">
        <w:rPr>
          <w:rFonts w:ascii="Times New Roman" w:hAnsi="Times New Roman"/>
          <w:sz w:val="28"/>
          <w:szCs w:val="28"/>
        </w:rPr>
        <w:t>тр</w:t>
      </w:r>
      <w:r w:rsidR="00302A99" w:rsidRPr="004562AE">
        <w:rPr>
          <w:rFonts w:ascii="Times New Roman" w:hAnsi="Times New Roman"/>
          <w:sz w:val="28"/>
          <w:szCs w:val="28"/>
        </w:rPr>
        <w:t>е</w:t>
      </w:r>
      <w:r w:rsidR="00302A99" w:rsidRPr="004562AE">
        <w:rPr>
          <w:rFonts w:ascii="Times New Roman" w:hAnsi="Times New Roman"/>
          <w:sz w:val="28"/>
          <w:szCs w:val="28"/>
        </w:rPr>
        <w:t>нер-преподаватель (1 человек)</w:t>
      </w:r>
      <w:r w:rsidR="00C57EE5" w:rsidRPr="004562AE">
        <w:rPr>
          <w:rFonts w:ascii="Times New Roman" w:hAnsi="Times New Roman"/>
          <w:sz w:val="28"/>
          <w:szCs w:val="28"/>
        </w:rPr>
        <w:t xml:space="preserve">, </w:t>
      </w:r>
      <w:r w:rsidR="007E2D12" w:rsidRPr="004562AE">
        <w:rPr>
          <w:rFonts w:ascii="Times New Roman" w:hAnsi="Times New Roman"/>
          <w:sz w:val="28"/>
          <w:szCs w:val="28"/>
        </w:rPr>
        <w:t>художественный руководитель (1 человек), звукорежиссер (1 человек)</w:t>
      </w:r>
      <w:r w:rsidR="004562AE">
        <w:rPr>
          <w:rFonts w:ascii="Times New Roman" w:hAnsi="Times New Roman"/>
          <w:sz w:val="28"/>
          <w:szCs w:val="28"/>
        </w:rPr>
        <w:t>, художник по свету (1 человек)</w:t>
      </w:r>
      <w:r w:rsidR="007E2D12" w:rsidRPr="004562AE">
        <w:rPr>
          <w:rFonts w:ascii="Times New Roman" w:hAnsi="Times New Roman"/>
          <w:sz w:val="28"/>
          <w:szCs w:val="28"/>
        </w:rPr>
        <w:t>;</w:t>
      </w:r>
    </w:p>
    <w:p w:rsidR="00E01D1C" w:rsidRPr="004562AE" w:rsidRDefault="00302A99" w:rsidP="007E1CD8">
      <w:pPr>
        <w:pStyle w:val="a7"/>
        <w:numPr>
          <w:ilvl w:val="0"/>
          <w:numId w:val="1"/>
        </w:numPr>
        <w:tabs>
          <w:tab w:val="left" w:pos="709"/>
        </w:tabs>
        <w:spacing w:after="0"/>
        <w:ind w:left="-567" w:firstLine="709"/>
        <w:jc w:val="both"/>
        <w:rPr>
          <w:rFonts w:ascii="Times New Roman" w:hAnsi="Times New Roman"/>
          <w:sz w:val="28"/>
          <w:szCs w:val="28"/>
        </w:rPr>
      </w:pPr>
      <w:r w:rsidRPr="004562AE">
        <w:rPr>
          <w:rFonts w:ascii="Times New Roman" w:hAnsi="Times New Roman"/>
          <w:sz w:val="28"/>
          <w:szCs w:val="28"/>
        </w:rPr>
        <w:lastRenderedPageBreak/>
        <w:t>специалисты образовательного процесса: педагог</w:t>
      </w:r>
      <w:r w:rsidR="002E7027" w:rsidRPr="004562AE">
        <w:rPr>
          <w:rFonts w:ascii="Times New Roman" w:hAnsi="Times New Roman"/>
          <w:sz w:val="28"/>
          <w:szCs w:val="28"/>
        </w:rPr>
        <w:t>и дополнительного образо</w:t>
      </w:r>
      <w:r w:rsidR="00C57EE5" w:rsidRPr="004562AE">
        <w:rPr>
          <w:rFonts w:ascii="Times New Roman" w:hAnsi="Times New Roman"/>
          <w:sz w:val="28"/>
          <w:szCs w:val="28"/>
        </w:rPr>
        <w:t>вания (</w:t>
      </w:r>
      <w:r w:rsidR="007E2D12" w:rsidRPr="004562AE">
        <w:rPr>
          <w:rFonts w:ascii="Times New Roman" w:hAnsi="Times New Roman"/>
          <w:sz w:val="28"/>
          <w:szCs w:val="28"/>
        </w:rPr>
        <w:t>1</w:t>
      </w:r>
      <w:r w:rsidR="004562AE">
        <w:rPr>
          <w:rFonts w:ascii="Times New Roman" w:hAnsi="Times New Roman"/>
          <w:sz w:val="28"/>
          <w:szCs w:val="28"/>
        </w:rPr>
        <w:t>5</w:t>
      </w:r>
      <w:r w:rsidRPr="004562AE">
        <w:rPr>
          <w:rFonts w:ascii="Times New Roman" w:hAnsi="Times New Roman"/>
          <w:sz w:val="28"/>
          <w:szCs w:val="28"/>
        </w:rPr>
        <w:t xml:space="preserve"> человек)</w:t>
      </w:r>
      <w:r w:rsidR="00E01D1C" w:rsidRPr="004562AE">
        <w:rPr>
          <w:rFonts w:ascii="Times New Roman" w:hAnsi="Times New Roman"/>
          <w:sz w:val="28"/>
          <w:szCs w:val="28"/>
        </w:rPr>
        <w:t>;</w:t>
      </w:r>
    </w:p>
    <w:p w:rsidR="00E01D1C" w:rsidRPr="004562AE" w:rsidRDefault="00E01D1C" w:rsidP="007E1CD8">
      <w:pPr>
        <w:spacing w:after="0"/>
        <w:ind w:left="-567" w:firstLine="709"/>
        <w:jc w:val="both"/>
        <w:rPr>
          <w:rFonts w:ascii="Times New Roman" w:hAnsi="Times New Roman"/>
          <w:sz w:val="28"/>
          <w:szCs w:val="28"/>
        </w:rPr>
      </w:pPr>
      <w:r w:rsidRPr="004562AE">
        <w:rPr>
          <w:rFonts w:ascii="Times New Roman" w:hAnsi="Times New Roman"/>
          <w:sz w:val="28"/>
          <w:szCs w:val="28"/>
        </w:rPr>
        <w:t>С</w:t>
      </w:r>
      <w:r w:rsidR="004E6F1D" w:rsidRPr="004562AE">
        <w:rPr>
          <w:rFonts w:ascii="Times New Roman" w:hAnsi="Times New Roman"/>
          <w:sz w:val="28"/>
          <w:szCs w:val="28"/>
        </w:rPr>
        <w:t>мена «</w:t>
      </w:r>
      <w:proofErr w:type="spellStart"/>
      <w:r w:rsidR="004562AE">
        <w:rPr>
          <w:rFonts w:ascii="Times New Roman" w:hAnsi="Times New Roman"/>
          <w:sz w:val="28"/>
          <w:szCs w:val="28"/>
        </w:rPr>
        <w:t>Манжарика</w:t>
      </w:r>
      <w:proofErr w:type="spellEnd"/>
      <w:r w:rsidR="004E6F1D" w:rsidRPr="004562AE">
        <w:rPr>
          <w:rFonts w:ascii="Times New Roman" w:hAnsi="Times New Roman"/>
          <w:sz w:val="28"/>
          <w:szCs w:val="28"/>
        </w:rPr>
        <w:t>»</w:t>
      </w:r>
      <w:r w:rsidR="00692502" w:rsidRPr="004562AE">
        <w:rPr>
          <w:rFonts w:ascii="Times New Roman" w:hAnsi="Times New Roman"/>
          <w:sz w:val="28"/>
          <w:szCs w:val="28"/>
        </w:rPr>
        <w:t xml:space="preserve"> </w:t>
      </w:r>
      <w:r w:rsidR="00302A99" w:rsidRPr="004562AE">
        <w:rPr>
          <w:rFonts w:ascii="Times New Roman" w:hAnsi="Times New Roman"/>
          <w:sz w:val="28"/>
          <w:szCs w:val="28"/>
        </w:rPr>
        <w:t>реа</w:t>
      </w:r>
      <w:r w:rsidR="002E7027" w:rsidRPr="004562AE">
        <w:rPr>
          <w:rFonts w:ascii="Times New Roman" w:hAnsi="Times New Roman"/>
          <w:sz w:val="28"/>
          <w:szCs w:val="28"/>
        </w:rPr>
        <w:t xml:space="preserve">лизуется </w:t>
      </w:r>
      <w:r w:rsidR="004562AE">
        <w:rPr>
          <w:rFonts w:ascii="Times New Roman" w:hAnsi="Times New Roman"/>
          <w:sz w:val="28"/>
          <w:szCs w:val="28"/>
        </w:rPr>
        <w:t xml:space="preserve">не </w:t>
      </w:r>
      <w:r w:rsidRPr="004562AE">
        <w:rPr>
          <w:rFonts w:ascii="Times New Roman" w:hAnsi="Times New Roman"/>
          <w:sz w:val="28"/>
          <w:szCs w:val="28"/>
        </w:rPr>
        <w:t>в</w:t>
      </w:r>
      <w:r w:rsidR="007E2D12" w:rsidRPr="004562AE">
        <w:rPr>
          <w:rFonts w:ascii="Times New Roman" w:hAnsi="Times New Roman"/>
          <w:sz w:val="28"/>
          <w:szCs w:val="28"/>
        </w:rPr>
        <w:t>первые</w:t>
      </w:r>
      <w:r w:rsidRPr="004562AE">
        <w:rPr>
          <w:rFonts w:ascii="Times New Roman" w:hAnsi="Times New Roman"/>
          <w:sz w:val="28"/>
          <w:szCs w:val="28"/>
        </w:rPr>
        <w:t>,</w:t>
      </w:r>
      <w:r w:rsidR="004562AE">
        <w:rPr>
          <w:rFonts w:ascii="Times New Roman" w:hAnsi="Times New Roman"/>
          <w:sz w:val="28"/>
          <w:szCs w:val="28"/>
        </w:rPr>
        <w:t xml:space="preserve"> поэтому кадровый состав на</w:t>
      </w:r>
      <w:r w:rsidRPr="004562AE">
        <w:rPr>
          <w:rFonts w:ascii="Times New Roman" w:hAnsi="Times New Roman"/>
          <w:sz w:val="28"/>
          <w:szCs w:val="28"/>
        </w:rPr>
        <w:t xml:space="preserve"> нее наби</w:t>
      </w:r>
      <w:r w:rsidR="007E2D12" w:rsidRPr="004562AE">
        <w:rPr>
          <w:rFonts w:ascii="Times New Roman" w:hAnsi="Times New Roman"/>
          <w:sz w:val="28"/>
          <w:szCs w:val="28"/>
        </w:rPr>
        <w:t>рался легко</w:t>
      </w:r>
      <w:r w:rsidR="004562AE">
        <w:rPr>
          <w:rFonts w:ascii="Times New Roman" w:hAnsi="Times New Roman"/>
          <w:sz w:val="28"/>
          <w:szCs w:val="28"/>
        </w:rPr>
        <w:t>. И</w:t>
      </w:r>
      <w:r w:rsidRPr="004562AE">
        <w:rPr>
          <w:rFonts w:ascii="Times New Roman" w:hAnsi="Times New Roman"/>
          <w:sz w:val="28"/>
          <w:szCs w:val="28"/>
        </w:rPr>
        <w:t>з-за небольшого количества участников смены специал</w:t>
      </w:r>
      <w:r w:rsidRPr="004562AE">
        <w:rPr>
          <w:rFonts w:ascii="Times New Roman" w:hAnsi="Times New Roman"/>
          <w:sz w:val="28"/>
          <w:szCs w:val="28"/>
        </w:rPr>
        <w:t>и</w:t>
      </w:r>
      <w:r w:rsidRPr="004562AE">
        <w:rPr>
          <w:rFonts w:ascii="Times New Roman" w:hAnsi="Times New Roman"/>
          <w:sz w:val="28"/>
          <w:szCs w:val="28"/>
        </w:rPr>
        <w:t xml:space="preserve">стов </w:t>
      </w:r>
      <w:r w:rsidR="004562AE">
        <w:rPr>
          <w:rFonts w:ascii="Times New Roman" w:hAnsi="Times New Roman"/>
          <w:sz w:val="28"/>
          <w:szCs w:val="28"/>
        </w:rPr>
        <w:t>д</w:t>
      </w:r>
      <w:r w:rsidRPr="004562AE">
        <w:rPr>
          <w:rFonts w:ascii="Times New Roman" w:hAnsi="Times New Roman"/>
          <w:sz w:val="28"/>
          <w:szCs w:val="28"/>
        </w:rPr>
        <w:t xml:space="preserve">ля ее реализации </w:t>
      </w:r>
      <w:r w:rsidR="004562AE">
        <w:rPr>
          <w:rFonts w:ascii="Times New Roman" w:hAnsi="Times New Roman"/>
          <w:sz w:val="28"/>
          <w:szCs w:val="28"/>
        </w:rPr>
        <w:t xml:space="preserve">также </w:t>
      </w:r>
      <w:r w:rsidRPr="004562AE">
        <w:rPr>
          <w:rFonts w:ascii="Times New Roman" w:hAnsi="Times New Roman"/>
          <w:sz w:val="28"/>
          <w:szCs w:val="28"/>
        </w:rPr>
        <w:t>потребовалось сравнительно немного. В связи с этим, к началу реализации программы кадровый состав был полностью укомпле</w:t>
      </w:r>
      <w:r w:rsidRPr="004562AE">
        <w:rPr>
          <w:rFonts w:ascii="Times New Roman" w:hAnsi="Times New Roman"/>
          <w:sz w:val="28"/>
          <w:szCs w:val="28"/>
        </w:rPr>
        <w:t>к</w:t>
      </w:r>
      <w:r w:rsidRPr="004562AE">
        <w:rPr>
          <w:rFonts w:ascii="Times New Roman" w:hAnsi="Times New Roman"/>
          <w:sz w:val="28"/>
          <w:szCs w:val="28"/>
        </w:rPr>
        <w:t>тован.</w:t>
      </w:r>
    </w:p>
    <w:p w:rsidR="007E2D12" w:rsidRDefault="007E2D12" w:rsidP="007151D3">
      <w:pPr>
        <w:spacing w:after="0"/>
        <w:ind w:left="-567" w:firstLine="709"/>
        <w:jc w:val="center"/>
        <w:rPr>
          <w:rFonts w:ascii="Times New Roman" w:hAnsi="Times New Roman"/>
          <w:b/>
          <w:sz w:val="28"/>
          <w:szCs w:val="28"/>
          <w:highlight w:val="yellow"/>
        </w:rPr>
      </w:pPr>
    </w:p>
    <w:p w:rsidR="004B37D3" w:rsidRPr="006C1858" w:rsidRDefault="004B37D3" w:rsidP="007151D3">
      <w:pPr>
        <w:spacing w:after="0"/>
        <w:ind w:left="-567" w:firstLine="709"/>
        <w:jc w:val="center"/>
        <w:rPr>
          <w:rFonts w:ascii="Times New Roman" w:hAnsi="Times New Roman"/>
          <w:b/>
          <w:sz w:val="28"/>
          <w:szCs w:val="28"/>
          <w:highlight w:val="yellow"/>
        </w:rPr>
      </w:pPr>
    </w:p>
    <w:p w:rsidR="004E6F1D" w:rsidRPr="007151D3" w:rsidRDefault="00AC3191" w:rsidP="007151D3">
      <w:pPr>
        <w:spacing w:after="0"/>
        <w:ind w:left="-567" w:firstLine="709"/>
        <w:jc w:val="center"/>
        <w:rPr>
          <w:rFonts w:ascii="Times New Roman" w:hAnsi="Times New Roman"/>
          <w:b/>
          <w:sz w:val="28"/>
          <w:szCs w:val="28"/>
        </w:rPr>
      </w:pPr>
      <w:r w:rsidRPr="007151D3">
        <w:rPr>
          <w:rFonts w:ascii="Times New Roman" w:hAnsi="Times New Roman"/>
          <w:b/>
          <w:sz w:val="28"/>
          <w:szCs w:val="28"/>
        </w:rPr>
        <w:t>7</w:t>
      </w:r>
      <w:r w:rsidR="00692502" w:rsidRPr="007151D3">
        <w:rPr>
          <w:rFonts w:ascii="Times New Roman" w:hAnsi="Times New Roman"/>
          <w:b/>
          <w:sz w:val="28"/>
          <w:szCs w:val="28"/>
        </w:rPr>
        <w:t>. Общие выводы и размышления</w:t>
      </w:r>
    </w:p>
    <w:p w:rsidR="00277339" w:rsidRDefault="002D045E" w:rsidP="003A2550">
      <w:pPr>
        <w:spacing w:after="0"/>
        <w:ind w:left="-567" w:firstLine="709"/>
        <w:jc w:val="both"/>
        <w:rPr>
          <w:rFonts w:ascii="Times New Roman" w:eastAsia="Arial Unicode MS" w:hAnsi="Times New Roman"/>
          <w:color w:val="000000"/>
          <w:sz w:val="28"/>
          <w:szCs w:val="28"/>
          <w:u w:color="000000"/>
        </w:rPr>
      </w:pPr>
      <w:r w:rsidRPr="007151D3">
        <w:rPr>
          <w:rFonts w:ascii="Times New Roman" w:hAnsi="Times New Roman"/>
          <w:sz w:val="28"/>
          <w:szCs w:val="28"/>
        </w:rPr>
        <w:t>На основ</w:t>
      </w:r>
      <w:r w:rsidR="007E2D12" w:rsidRPr="007151D3">
        <w:rPr>
          <w:rFonts w:ascii="Times New Roman" w:hAnsi="Times New Roman"/>
          <w:sz w:val="28"/>
          <w:szCs w:val="28"/>
        </w:rPr>
        <w:t>ании</w:t>
      </w:r>
      <w:r w:rsidRPr="007151D3">
        <w:rPr>
          <w:rFonts w:ascii="Times New Roman" w:hAnsi="Times New Roman"/>
          <w:sz w:val="28"/>
          <w:szCs w:val="28"/>
        </w:rPr>
        <w:t xml:space="preserve"> данных социального мониторинга, психологического тест</w:t>
      </w:r>
      <w:r w:rsidRPr="007151D3">
        <w:rPr>
          <w:rFonts w:ascii="Times New Roman" w:hAnsi="Times New Roman"/>
          <w:sz w:val="28"/>
          <w:szCs w:val="28"/>
        </w:rPr>
        <w:t>и</w:t>
      </w:r>
      <w:r w:rsidRPr="007151D3">
        <w:rPr>
          <w:rFonts w:ascii="Times New Roman" w:hAnsi="Times New Roman"/>
          <w:sz w:val="28"/>
          <w:szCs w:val="28"/>
        </w:rPr>
        <w:t xml:space="preserve">рования, анализа </w:t>
      </w:r>
      <w:r w:rsidR="00302A99" w:rsidRPr="007151D3">
        <w:rPr>
          <w:rFonts w:ascii="Times New Roman" w:hAnsi="Times New Roman"/>
          <w:sz w:val="28"/>
          <w:szCs w:val="28"/>
        </w:rPr>
        <w:t xml:space="preserve">программ дополнительного образования </w:t>
      </w:r>
      <w:r w:rsidRPr="007151D3">
        <w:rPr>
          <w:rFonts w:ascii="Times New Roman" w:hAnsi="Times New Roman"/>
          <w:sz w:val="28"/>
          <w:szCs w:val="28"/>
        </w:rPr>
        <w:t>и анализа педаго</w:t>
      </w:r>
      <w:r w:rsidR="00E01D1C" w:rsidRPr="007151D3">
        <w:rPr>
          <w:rFonts w:ascii="Times New Roman" w:hAnsi="Times New Roman"/>
          <w:sz w:val="28"/>
          <w:szCs w:val="28"/>
        </w:rPr>
        <w:t>гич</w:t>
      </w:r>
      <w:r w:rsidR="00E01D1C" w:rsidRPr="007151D3">
        <w:rPr>
          <w:rFonts w:ascii="Times New Roman" w:hAnsi="Times New Roman"/>
          <w:sz w:val="28"/>
          <w:szCs w:val="28"/>
        </w:rPr>
        <w:t>е</w:t>
      </w:r>
      <w:r w:rsidR="00E01D1C" w:rsidRPr="007151D3">
        <w:rPr>
          <w:rFonts w:ascii="Times New Roman" w:hAnsi="Times New Roman"/>
          <w:sz w:val="28"/>
          <w:szCs w:val="28"/>
        </w:rPr>
        <w:t>ского</w:t>
      </w:r>
      <w:r w:rsidR="00277339" w:rsidRPr="007151D3">
        <w:rPr>
          <w:rFonts w:ascii="Times New Roman" w:hAnsi="Times New Roman"/>
          <w:sz w:val="28"/>
          <w:szCs w:val="28"/>
        </w:rPr>
        <w:t xml:space="preserve"> дневника</w:t>
      </w:r>
      <w:r w:rsidRPr="007151D3">
        <w:rPr>
          <w:rFonts w:ascii="Times New Roman" w:hAnsi="Times New Roman"/>
          <w:sz w:val="28"/>
          <w:szCs w:val="28"/>
        </w:rPr>
        <w:t xml:space="preserve"> можно сказать, что цель программы была</w:t>
      </w:r>
      <w:r w:rsidR="007151D3">
        <w:rPr>
          <w:rFonts w:ascii="Times New Roman" w:hAnsi="Times New Roman"/>
          <w:sz w:val="28"/>
          <w:szCs w:val="28"/>
        </w:rPr>
        <w:t xml:space="preserve"> </w:t>
      </w:r>
      <w:r w:rsidRPr="007151D3">
        <w:rPr>
          <w:rFonts w:ascii="Times New Roman" w:hAnsi="Times New Roman"/>
          <w:sz w:val="28"/>
          <w:szCs w:val="28"/>
        </w:rPr>
        <w:t>достиг</w:t>
      </w:r>
      <w:r w:rsidR="002261FE" w:rsidRPr="007151D3">
        <w:rPr>
          <w:rFonts w:ascii="Times New Roman" w:hAnsi="Times New Roman"/>
          <w:sz w:val="28"/>
          <w:szCs w:val="28"/>
        </w:rPr>
        <w:t xml:space="preserve">нута. </w:t>
      </w:r>
      <w:r w:rsidR="00F27EE3" w:rsidRPr="007151D3">
        <w:rPr>
          <w:rFonts w:ascii="Times New Roman" w:hAnsi="Times New Roman"/>
          <w:sz w:val="28"/>
          <w:szCs w:val="28"/>
        </w:rPr>
        <w:t>Удалось создать услови</w:t>
      </w:r>
      <w:r w:rsidR="00277339" w:rsidRPr="007151D3">
        <w:rPr>
          <w:rFonts w:ascii="Times New Roman" w:hAnsi="Times New Roman"/>
          <w:sz w:val="28"/>
          <w:szCs w:val="28"/>
        </w:rPr>
        <w:t xml:space="preserve">я </w:t>
      </w:r>
      <w:r w:rsidR="007151D3" w:rsidRPr="007151D3">
        <w:rPr>
          <w:rFonts w:ascii="Times New Roman" w:eastAsia="Arial Unicode MS" w:hAnsi="Times New Roman"/>
          <w:color w:val="000000"/>
          <w:sz w:val="28"/>
          <w:szCs w:val="28"/>
          <w:u w:color="000000"/>
        </w:rPr>
        <w:t>для приобретения детьми опыта социальной деятельности, развитие социальной активности через сюжетно-ролевую игру</w:t>
      </w:r>
      <w:r w:rsidR="007151D3">
        <w:rPr>
          <w:rFonts w:ascii="Times New Roman" w:eastAsia="Arial Unicode MS" w:hAnsi="Times New Roman"/>
          <w:color w:val="000000"/>
          <w:sz w:val="28"/>
          <w:szCs w:val="28"/>
          <w:u w:color="000000"/>
        </w:rPr>
        <w:t>.</w:t>
      </w:r>
    </w:p>
    <w:p w:rsidR="007151D3" w:rsidRPr="006C1858" w:rsidRDefault="007151D3" w:rsidP="003A2550">
      <w:pPr>
        <w:spacing w:after="0"/>
        <w:ind w:left="-567" w:firstLine="709"/>
        <w:jc w:val="both"/>
        <w:rPr>
          <w:rFonts w:ascii="Times New Roman" w:hAnsi="Times New Roman"/>
          <w:sz w:val="28"/>
          <w:szCs w:val="28"/>
          <w:highlight w:val="yellow"/>
        </w:rPr>
      </w:pPr>
      <w:r>
        <w:rPr>
          <w:rFonts w:ascii="Times New Roman" w:eastAsia="Arial Unicode MS" w:hAnsi="Times New Roman"/>
          <w:color w:val="000000"/>
          <w:sz w:val="28"/>
          <w:szCs w:val="28"/>
          <w:u w:color="000000"/>
        </w:rPr>
        <w:t>Достигнутые результаты:</w:t>
      </w:r>
    </w:p>
    <w:p w:rsidR="007151D3" w:rsidRDefault="007151D3" w:rsidP="003A2550">
      <w:pPr>
        <w:pStyle w:val="a7"/>
        <w:numPr>
          <w:ilvl w:val="0"/>
          <w:numId w:val="32"/>
        </w:numPr>
        <w:spacing w:after="0"/>
        <w:ind w:left="-567" w:firstLine="709"/>
        <w:jc w:val="both"/>
        <w:rPr>
          <w:rFonts w:ascii="Times New Roman" w:hAnsi="Times New Roman"/>
          <w:sz w:val="28"/>
          <w:szCs w:val="28"/>
        </w:rPr>
      </w:pPr>
      <w:r w:rsidRPr="006C1858">
        <w:rPr>
          <w:rFonts w:ascii="Times New Roman" w:hAnsi="Times New Roman"/>
          <w:sz w:val="28"/>
          <w:szCs w:val="28"/>
        </w:rPr>
        <w:t>Повы</w:t>
      </w:r>
      <w:r>
        <w:rPr>
          <w:rFonts w:ascii="Times New Roman" w:hAnsi="Times New Roman"/>
          <w:sz w:val="28"/>
          <w:szCs w:val="28"/>
        </w:rPr>
        <w:t>сился</w:t>
      </w:r>
      <w:r w:rsidRPr="006C1858">
        <w:rPr>
          <w:rFonts w:ascii="Times New Roman" w:hAnsi="Times New Roman"/>
          <w:sz w:val="28"/>
          <w:szCs w:val="28"/>
        </w:rPr>
        <w:t xml:space="preserve"> образовательн</w:t>
      </w:r>
      <w:r>
        <w:rPr>
          <w:rFonts w:ascii="Times New Roman" w:hAnsi="Times New Roman"/>
          <w:sz w:val="28"/>
          <w:szCs w:val="28"/>
        </w:rPr>
        <w:t>ый</w:t>
      </w:r>
      <w:r w:rsidRPr="006C1858">
        <w:rPr>
          <w:rFonts w:ascii="Times New Roman" w:hAnsi="Times New Roman"/>
          <w:sz w:val="28"/>
          <w:szCs w:val="28"/>
        </w:rPr>
        <w:t xml:space="preserve"> уров</w:t>
      </w:r>
      <w:r>
        <w:rPr>
          <w:rFonts w:ascii="Times New Roman" w:hAnsi="Times New Roman"/>
          <w:sz w:val="28"/>
          <w:szCs w:val="28"/>
        </w:rPr>
        <w:t>е</w:t>
      </w:r>
      <w:r w:rsidRPr="006C1858">
        <w:rPr>
          <w:rFonts w:ascii="Times New Roman" w:hAnsi="Times New Roman"/>
          <w:sz w:val="28"/>
          <w:szCs w:val="28"/>
        </w:rPr>
        <w:t>н</w:t>
      </w:r>
      <w:r>
        <w:rPr>
          <w:rFonts w:ascii="Times New Roman" w:hAnsi="Times New Roman"/>
          <w:sz w:val="28"/>
          <w:szCs w:val="28"/>
        </w:rPr>
        <w:t>ь</w:t>
      </w:r>
      <w:r w:rsidRPr="006C1858">
        <w:rPr>
          <w:rFonts w:ascii="Times New Roman" w:hAnsi="Times New Roman"/>
          <w:sz w:val="28"/>
          <w:szCs w:val="28"/>
        </w:rPr>
        <w:t xml:space="preserve"> на основе полученных знаний</w:t>
      </w:r>
      <w:r>
        <w:rPr>
          <w:rFonts w:ascii="Times New Roman" w:hAnsi="Times New Roman"/>
          <w:sz w:val="28"/>
          <w:szCs w:val="28"/>
        </w:rPr>
        <w:t xml:space="preserve"> о ценностях «дружба»</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с</w:t>
      </w:r>
      <w:proofErr w:type="gramEnd"/>
      <w:r>
        <w:rPr>
          <w:rFonts w:ascii="Times New Roman" w:hAnsi="Times New Roman"/>
          <w:sz w:val="28"/>
          <w:szCs w:val="28"/>
        </w:rPr>
        <w:t>емья», «личность»</w:t>
      </w:r>
      <w:r w:rsidRPr="006C1858">
        <w:rPr>
          <w:rFonts w:ascii="Times New Roman" w:hAnsi="Times New Roman"/>
          <w:sz w:val="28"/>
          <w:szCs w:val="28"/>
        </w:rPr>
        <w:t>;</w:t>
      </w:r>
    </w:p>
    <w:p w:rsidR="007151D3" w:rsidRPr="007151D3" w:rsidRDefault="007151D3" w:rsidP="003A2550">
      <w:pPr>
        <w:pStyle w:val="a7"/>
        <w:numPr>
          <w:ilvl w:val="0"/>
          <w:numId w:val="32"/>
        </w:numPr>
        <w:spacing w:after="0"/>
        <w:ind w:left="-567" w:firstLine="709"/>
        <w:jc w:val="both"/>
        <w:rPr>
          <w:rFonts w:ascii="Times New Roman" w:hAnsi="Times New Roman"/>
          <w:sz w:val="28"/>
          <w:szCs w:val="28"/>
        </w:rPr>
      </w:pPr>
      <w:r>
        <w:rPr>
          <w:rFonts w:ascii="Times New Roman" w:hAnsi="Times New Roman"/>
          <w:sz w:val="28"/>
          <w:szCs w:val="28"/>
        </w:rPr>
        <w:t>Участники смены приобрели</w:t>
      </w:r>
      <w:r w:rsidRPr="007151D3">
        <w:rPr>
          <w:rFonts w:ascii="Times New Roman" w:hAnsi="Times New Roman"/>
          <w:sz w:val="28"/>
          <w:szCs w:val="28"/>
        </w:rPr>
        <w:t xml:space="preserve"> знани</w:t>
      </w:r>
      <w:r>
        <w:rPr>
          <w:rFonts w:ascii="Times New Roman" w:hAnsi="Times New Roman"/>
          <w:sz w:val="28"/>
          <w:szCs w:val="28"/>
        </w:rPr>
        <w:t>я</w:t>
      </w:r>
      <w:r w:rsidRPr="007151D3">
        <w:rPr>
          <w:rFonts w:ascii="Times New Roman" w:hAnsi="Times New Roman"/>
          <w:sz w:val="28"/>
          <w:szCs w:val="28"/>
        </w:rPr>
        <w:t>, умени</w:t>
      </w:r>
      <w:r>
        <w:rPr>
          <w:rFonts w:ascii="Times New Roman" w:hAnsi="Times New Roman"/>
          <w:sz w:val="28"/>
          <w:szCs w:val="28"/>
        </w:rPr>
        <w:t>я и навыки</w:t>
      </w:r>
      <w:r w:rsidRPr="007151D3">
        <w:rPr>
          <w:rFonts w:ascii="Times New Roman" w:hAnsi="Times New Roman"/>
          <w:sz w:val="28"/>
          <w:szCs w:val="28"/>
        </w:rPr>
        <w:t xml:space="preserve"> на </w:t>
      </w:r>
      <w:r>
        <w:rPr>
          <w:rFonts w:ascii="Times New Roman" w:hAnsi="Times New Roman"/>
          <w:sz w:val="28"/>
          <w:szCs w:val="28"/>
        </w:rPr>
        <w:t>локациях;</w:t>
      </w:r>
    </w:p>
    <w:p w:rsidR="007151D3" w:rsidRPr="006C1858" w:rsidRDefault="007151D3" w:rsidP="003A2550">
      <w:pPr>
        <w:pStyle w:val="a7"/>
        <w:numPr>
          <w:ilvl w:val="0"/>
          <w:numId w:val="32"/>
        </w:numPr>
        <w:spacing w:after="0"/>
        <w:ind w:left="-567" w:firstLine="709"/>
        <w:jc w:val="both"/>
        <w:rPr>
          <w:rFonts w:ascii="Times New Roman" w:hAnsi="Times New Roman"/>
          <w:sz w:val="28"/>
          <w:szCs w:val="28"/>
        </w:rPr>
      </w:pPr>
      <w:r>
        <w:rPr>
          <w:rFonts w:ascii="Times New Roman" w:hAnsi="Times New Roman"/>
          <w:sz w:val="28"/>
          <w:szCs w:val="28"/>
        </w:rPr>
        <w:t>Их</w:t>
      </w:r>
      <w:r w:rsidRPr="006C1858">
        <w:rPr>
          <w:rFonts w:ascii="Times New Roman" w:hAnsi="Times New Roman"/>
          <w:sz w:val="28"/>
          <w:szCs w:val="28"/>
        </w:rPr>
        <w:t xml:space="preserve"> активност</w:t>
      </w:r>
      <w:r>
        <w:rPr>
          <w:rFonts w:ascii="Times New Roman" w:hAnsi="Times New Roman"/>
          <w:sz w:val="28"/>
          <w:szCs w:val="28"/>
        </w:rPr>
        <w:t>ь</w:t>
      </w:r>
      <w:r w:rsidRPr="006C1858">
        <w:rPr>
          <w:rFonts w:ascii="Times New Roman" w:hAnsi="Times New Roman"/>
          <w:sz w:val="28"/>
          <w:szCs w:val="28"/>
        </w:rPr>
        <w:t xml:space="preserve"> в различных видах деятельности </w:t>
      </w:r>
      <w:r>
        <w:rPr>
          <w:rFonts w:ascii="Times New Roman" w:hAnsi="Times New Roman"/>
          <w:sz w:val="28"/>
          <w:szCs w:val="28"/>
        </w:rPr>
        <w:t xml:space="preserve">повысилась </w:t>
      </w:r>
      <w:r w:rsidRPr="006C1858">
        <w:rPr>
          <w:rFonts w:ascii="Times New Roman" w:hAnsi="Times New Roman"/>
          <w:sz w:val="28"/>
          <w:szCs w:val="28"/>
        </w:rPr>
        <w:t>через вл</w:t>
      </w:r>
      <w:r w:rsidRPr="006C1858">
        <w:rPr>
          <w:rFonts w:ascii="Times New Roman" w:hAnsi="Times New Roman"/>
          <w:sz w:val="28"/>
          <w:szCs w:val="28"/>
        </w:rPr>
        <w:t>и</w:t>
      </w:r>
      <w:r w:rsidRPr="006C1858">
        <w:rPr>
          <w:rFonts w:ascii="Times New Roman" w:hAnsi="Times New Roman"/>
          <w:sz w:val="28"/>
          <w:szCs w:val="28"/>
        </w:rPr>
        <w:t>яние педагогических программ (отрядные дела, огоньки), реализаци</w:t>
      </w:r>
      <w:r>
        <w:rPr>
          <w:rFonts w:ascii="Times New Roman" w:hAnsi="Times New Roman"/>
          <w:sz w:val="28"/>
          <w:szCs w:val="28"/>
        </w:rPr>
        <w:t>ю</w:t>
      </w:r>
      <w:r w:rsidRPr="006C1858">
        <w:rPr>
          <w:rFonts w:ascii="Times New Roman" w:hAnsi="Times New Roman"/>
          <w:sz w:val="28"/>
          <w:szCs w:val="28"/>
        </w:rPr>
        <w:t xml:space="preserve"> задач роле</w:t>
      </w:r>
      <w:r>
        <w:rPr>
          <w:rFonts w:ascii="Times New Roman" w:hAnsi="Times New Roman"/>
          <w:sz w:val="28"/>
          <w:szCs w:val="28"/>
        </w:rPr>
        <w:t>вой игры, позитивный психологический</w:t>
      </w:r>
      <w:r w:rsidRPr="006C1858">
        <w:rPr>
          <w:rFonts w:ascii="Times New Roman" w:hAnsi="Times New Roman"/>
          <w:sz w:val="28"/>
          <w:szCs w:val="28"/>
        </w:rPr>
        <w:t xml:space="preserve"> климат в коллективе;</w:t>
      </w:r>
    </w:p>
    <w:p w:rsidR="007151D3" w:rsidRPr="006C1858" w:rsidRDefault="007151D3" w:rsidP="003A2550">
      <w:pPr>
        <w:pStyle w:val="a7"/>
        <w:numPr>
          <w:ilvl w:val="0"/>
          <w:numId w:val="32"/>
        </w:numPr>
        <w:spacing w:after="0"/>
        <w:ind w:left="-567" w:firstLine="709"/>
        <w:jc w:val="both"/>
        <w:rPr>
          <w:rFonts w:ascii="Times New Roman" w:hAnsi="Times New Roman"/>
          <w:sz w:val="28"/>
          <w:szCs w:val="28"/>
        </w:rPr>
      </w:pPr>
      <w:r>
        <w:rPr>
          <w:rFonts w:ascii="Times New Roman" w:hAnsi="Times New Roman"/>
          <w:sz w:val="28"/>
          <w:szCs w:val="28"/>
        </w:rPr>
        <w:t>Н</w:t>
      </w:r>
      <w:r w:rsidRPr="006C1858">
        <w:rPr>
          <w:rFonts w:ascii="Times New Roman" w:hAnsi="Times New Roman"/>
          <w:sz w:val="28"/>
          <w:szCs w:val="28"/>
        </w:rPr>
        <w:t>а основе активного включения в творческую деятельность смены</w:t>
      </w:r>
      <w:r w:rsidRPr="007151D3">
        <w:rPr>
          <w:rFonts w:ascii="Times New Roman" w:hAnsi="Times New Roman"/>
          <w:sz w:val="28"/>
          <w:szCs w:val="28"/>
        </w:rPr>
        <w:t xml:space="preserve"> </w:t>
      </w:r>
      <w:r>
        <w:rPr>
          <w:rFonts w:ascii="Times New Roman" w:hAnsi="Times New Roman"/>
          <w:sz w:val="28"/>
          <w:szCs w:val="28"/>
        </w:rPr>
        <w:t>в</w:t>
      </w:r>
      <w:r>
        <w:rPr>
          <w:rFonts w:ascii="Times New Roman" w:hAnsi="Times New Roman"/>
          <w:sz w:val="28"/>
          <w:szCs w:val="28"/>
        </w:rPr>
        <w:t>ы</w:t>
      </w:r>
      <w:r>
        <w:rPr>
          <w:rFonts w:ascii="Times New Roman" w:hAnsi="Times New Roman"/>
          <w:sz w:val="28"/>
          <w:szCs w:val="28"/>
        </w:rPr>
        <w:t>рос</w:t>
      </w:r>
      <w:r w:rsidRPr="006C1858">
        <w:rPr>
          <w:rFonts w:ascii="Times New Roman" w:hAnsi="Times New Roman"/>
          <w:sz w:val="28"/>
          <w:szCs w:val="28"/>
        </w:rPr>
        <w:t xml:space="preserve"> творческ</w:t>
      </w:r>
      <w:r>
        <w:rPr>
          <w:rFonts w:ascii="Times New Roman" w:hAnsi="Times New Roman"/>
          <w:sz w:val="28"/>
          <w:szCs w:val="28"/>
        </w:rPr>
        <w:t>ий потенциал ребят</w:t>
      </w:r>
      <w:r w:rsidRPr="006C1858">
        <w:rPr>
          <w:rFonts w:ascii="Times New Roman" w:hAnsi="Times New Roman"/>
          <w:sz w:val="28"/>
          <w:szCs w:val="28"/>
        </w:rPr>
        <w:t>;</w:t>
      </w:r>
    </w:p>
    <w:p w:rsidR="007151D3" w:rsidRDefault="007151D3" w:rsidP="007151D3">
      <w:pPr>
        <w:pStyle w:val="a7"/>
        <w:numPr>
          <w:ilvl w:val="0"/>
          <w:numId w:val="32"/>
        </w:numPr>
        <w:spacing w:after="0"/>
        <w:ind w:left="-567" w:firstLine="709"/>
        <w:jc w:val="both"/>
        <w:rPr>
          <w:rFonts w:ascii="Times New Roman" w:hAnsi="Times New Roman"/>
          <w:sz w:val="28"/>
          <w:szCs w:val="28"/>
        </w:rPr>
      </w:pPr>
      <w:r>
        <w:rPr>
          <w:rFonts w:ascii="Times New Roman" w:hAnsi="Times New Roman"/>
          <w:sz w:val="28"/>
          <w:szCs w:val="28"/>
        </w:rPr>
        <w:t xml:space="preserve">Участники развили </w:t>
      </w:r>
      <w:r w:rsidRPr="006C1858">
        <w:rPr>
          <w:rFonts w:ascii="Times New Roman" w:hAnsi="Times New Roman"/>
          <w:sz w:val="28"/>
          <w:szCs w:val="28"/>
        </w:rPr>
        <w:t>коммуникативны</w:t>
      </w:r>
      <w:r>
        <w:rPr>
          <w:rFonts w:ascii="Times New Roman" w:hAnsi="Times New Roman"/>
          <w:sz w:val="28"/>
          <w:szCs w:val="28"/>
        </w:rPr>
        <w:t>е</w:t>
      </w:r>
      <w:r w:rsidRPr="006C1858">
        <w:rPr>
          <w:rFonts w:ascii="Times New Roman" w:hAnsi="Times New Roman"/>
          <w:sz w:val="28"/>
          <w:szCs w:val="28"/>
        </w:rPr>
        <w:t xml:space="preserve"> навык</w:t>
      </w:r>
      <w:r>
        <w:rPr>
          <w:rFonts w:ascii="Times New Roman" w:hAnsi="Times New Roman"/>
          <w:sz w:val="28"/>
          <w:szCs w:val="28"/>
        </w:rPr>
        <w:t>и</w:t>
      </w:r>
      <w:r w:rsidRPr="006C1858">
        <w:rPr>
          <w:rFonts w:ascii="Times New Roman" w:hAnsi="Times New Roman"/>
          <w:sz w:val="28"/>
          <w:szCs w:val="28"/>
        </w:rPr>
        <w:t xml:space="preserve"> межличностных отн</w:t>
      </w:r>
      <w:r w:rsidRPr="006C1858">
        <w:rPr>
          <w:rFonts w:ascii="Times New Roman" w:hAnsi="Times New Roman"/>
          <w:sz w:val="28"/>
          <w:szCs w:val="28"/>
        </w:rPr>
        <w:t>о</w:t>
      </w:r>
      <w:r w:rsidRPr="006C1858">
        <w:rPr>
          <w:rFonts w:ascii="Times New Roman" w:hAnsi="Times New Roman"/>
          <w:sz w:val="28"/>
          <w:szCs w:val="28"/>
        </w:rPr>
        <w:t xml:space="preserve">шений в течение смены </w:t>
      </w:r>
      <w:r>
        <w:rPr>
          <w:rFonts w:ascii="Times New Roman" w:hAnsi="Times New Roman"/>
          <w:sz w:val="28"/>
          <w:szCs w:val="28"/>
        </w:rPr>
        <w:t>за счет сплочения</w:t>
      </w:r>
      <w:r w:rsidRPr="006C1858">
        <w:rPr>
          <w:rFonts w:ascii="Times New Roman" w:hAnsi="Times New Roman"/>
          <w:sz w:val="28"/>
          <w:szCs w:val="28"/>
        </w:rPr>
        <w:t xml:space="preserve"> команды, условий ролевой иг</w:t>
      </w:r>
      <w:r>
        <w:rPr>
          <w:rFonts w:ascii="Times New Roman" w:hAnsi="Times New Roman"/>
          <w:sz w:val="28"/>
          <w:szCs w:val="28"/>
        </w:rPr>
        <w:t>ры;</w:t>
      </w:r>
    </w:p>
    <w:p w:rsidR="007151D3" w:rsidRPr="00310947" w:rsidRDefault="007151D3" w:rsidP="007151D3">
      <w:pPr>
        <w:pStyle w:val="a7"/>
        <w:numPr>
          <w:ilvl w:val="0"/>
          <w:numId w:val="32"/>
        </w:numPr>
        <w:spacing w:after="0"/>
        <w:ind w:left="-567" w:firstLine="709"/>
        <w:jc w:val="both"/>
        <w:rPr>
          <w:rFonts w:ascii="Times New Roman" w:hAnsi="Times New Roman"/>
          <w:sz w:val="28"/>
          <w:szCs w:val="28"/>
        </w:rPr>
      </w:pPr>
      <w:r w:rsidRPr="00310947">
        <w:rPr>
          <w:rFonts w:ascii="Times New Roman" w:hAnsi="Times New Roman"/>
          <w:sz w:val="28"/>
          <w:szCs w:val="28"/>
        </w:rPr>
        <w:t>Укрепилось здоровье ребят, сформирована общая культура и здорового образа жизни.</w:t>
      </w:r>
    </w:p>
    <w:p w:rsidR="0087197B" w:rsidRDefault="00DA6477" w:rsidP="004403D1">
      <w:pPr>
        <w:spacing w:after="0"/>
        <w:ind w:left="-567" w:firstLine="709"/>
        <w:jc w:val="both"/>
        <w:rPr>
          <w:rFonts w:ascii="Times New Roman" w:hAnsi="Times New Roman"/>
          <w:sz w:val="28"/>
          <w:szCs w:val="28"/>
        </w:rPr>
      </w:pPr>
      <w:r w:rsidRPr="00310947">
        <w:rPr>
          <w:rFonts w:ascii="Times New Roman" w:hAnsi="Times New Roman"/>
          <w:sz w:val="28"/>
          <w:szCs w:val="28"/>
        </w:rPr>
        <w:t xml:space="preserve">В течение смены </w:t>
      </w:r>
      <w:r w:rsidR="005B1AE0" w:rsidRPr="00310947">
        <w:rPr>
          <w:rFonts w:ascii="Times New Roman" w:hAnsi="Times New Roman"/>
          <w:sz w:val="28"/>
          <w:szCs w:val="28"/>
        </w:rPr>
        <w:t>с</w:t>
      </w:r>
      <w:r w:rsidR="0028543B" w:rsidRPr="00310947">
        <w:rPr>
          <w:rFonts w:ascii="Times New Roman" w:hAnsi="Times New Roman"/>
          <w:sz w:val="28"/>
          <w:szCs w:val="28"/>
        </w:rPr>
        <w:t>южетно-ролевая игра</w:t>
      </w:r>
      <w:r w:rsidR="005B1AE0" w:rsidRPr="00310947">
        <w:rPr>
          <w:rFonts w:ascii="Times New Roman" w:hAnsi="Times New Roman"/>
          <w:sz w:val="28"/>
          <w:szCs w:val="28"/>
        </w:rPr>
        <w:t xml:space="preserve"> «Аэропорт «Звездный»</w:t>
      </w:r>
      <w:r w:rsidR="0028543B" w:rsidRPr="00310947">
        <w:rPr>
          <w:rFonts w:ascii="Times New Roman" w:hAnsi="Times New Roman"/>
          <w:sz w:val="28"/>
          <w:szCs w:val="28"/>
        </w:rPr>
        <w:t xml:space="preserve"> способств</w:t>
      </w:r>
      <w:r w:rsidR="0028543B" w:rsidRPr="00310947">
        <w:rPr>
          <w:rFonts w:ascii="Times New Roman" w:hAnsi="Times New Roman"/>
          <w:sz w:val="28"/>
          <w:szCs w:val="28"/>
        </w:rPr>
        <w:t>о</w:t>
      </w:r>
      <w:r w:rsidR="0028543B" w:rsidRPr="00310947">
        <w:rPr>
          <w:rFonts w:ascii="Times New Roman" w:hAnsi="Times New Roman"/>
          <w:sz w:val="28"/>
          <w:szCs w:val="28"/>
        </w:rPr>
        <w:t>вала раскрытию творческого потенциала каждого ребенка, развитию коммуник</w:t>
      </w:r>
      <w:r w:rsidR="0028543B" w:rsidRPr="00310947">
        <w:rPr>
          <w:rFonts w:ascii="Times New Roman" w:hAnsi="Times New Roman"/>
          <w:sz w:val="28"/>
          <w:szCs w:val="28"/>
        </w:rPr>
        <w:t>а</w:t>
      </w:r>
      <w:r w:rsidR="0028543B" w:rsidRPr="00310947">
        <w:rPr>
          <w:rFonts w:ascii="Times New Roman" w:hAnsi="Times New Roman"/>
          <w:sz w:val="28"/>
          <w:szCs w:val="28"/>
        </w:rPr>
        <w:t>тивных способностей участников</w:t>
      </w:r>
      <w:r w:rsidR="00600E88" w:rsidRPr="00310947">
        <w:rPr>
          <w:rFonts w:ascii="Times New Roman" w:hAnsi="Times New Roman"/>
          <w:sz w:val="28"/>
          <w:szCs w:val="28"/>
        </w:rPr>
        <w:t>, п</w:t>
      </w:r>
      <w:r w:rsidR="0028543B" w:rsidRPr="00310947">
        <w:rPr>
          <w:rFonts w:ascii="Times New Roman" w:hAnsi="Times New Roman"/>
          <w:sz w:val="28"/>
          <w:szCs w:val="28"/>
        </w:rPr>
        <w:t>овышению уровня ку</w:t>
      </w:r>
      <w:r w:rsidR="0000349B" w:rsidRPr="00310947">
        <w:rPr>
          <w:rFonts w:ascii="Times New Roman" w:hAnsi="Times New Roman"/>
          <w:sz w:val="28"/>
          <w:szCs w:val="28"/>
        </w:rPr>
        <w:t>льтуры межличностного общения, активизации</w:t>
      </w:r>
      <w:r w:rsidR="0028543B" w:rsidRPr="00310947">
        <w:rPr>
          <w:rFonts w:ascii="Times New Roman" w:hAnsi="Times New Roman"/>
          <w:sz w:val="28"/>
          <w:szCs w:val="28"/>
        </w:rPr>
        <w:t xml:space="preserve"> потребностей к самопознанию и самовоспитанию. </w:t>
      </w:r>
      <w:r w:rsidR="005B1AE0" w:rsidRPr="00310947">
        <w:rPr>
          <w:rFonts w:ascii="Times New Roman" w:hAnsi="Times New Roman"/>
          <w:sz w:val="28"/>
          <w:szCs w:val="28"/>
        </w:rPr>
        <w:t>В</w:t>
      </w:r>
      <w:r w:rsidR="0028543B" w:rsidRPr="00310947">
        <w:rPr>
          <w:rFonts w:ascii="Times New Roman" w:hAnsi="Times New Roman"/>
          <w:sz w:val="28"/>
          <w:szCs w:val="28"/>
        </w:rPr>
        <w:t>кл</w:t>
      </w:r>
      <w:r w:rsidR="0028543B" w:rsidRPr="00310947">
        <w:rPr>
          <w:rFonts w:ascii="Times New Roman" w:hAnsi="Times New Roman"/>
          <w:sz w:val="28"/>
          <w:szCs w:val="28"/>
        </w:rPr>
        <w:t>ю</w:t>
      </w:r>
      <w:r w:rsidR="0028543B" w:rsidRPr="00310947">
        <w:rPr>
          <w:rFonts w:ascii="Times New Roman" w:hAnsi="Times New Roman"/>
          <w:sz w:val="28"/>
          <w:szCs w:val="28"/>
        </w:rPr>
        <w:t xml:space="preserve">чение </w:t>
      </w:r>
      <w:r w:rsidR="00D77632" w:rsidRPr="00310947">
        <w:rPr>
          <w:rFonts w:ascii="Times New Roman" w:hAnsi="Times New Roman"/>
          <w:sz w:val="28"/>
          <w:szCs w:val="28"/>
        </w:rPr>
        <w:t xml:space="preserve">каждого участника в сюжет и программу смены позволило воспитанникам </w:t>
      </w:r>
      <w:r w:rsidR="008B1ED1" w:rsidRPr="00310947">
        <w:rPr>
          <w:rFonts w:ascii="Times New Roman" w:hAnsi="Times New Roman"/>
          <w:sz w:val="28"/>
          <w:szCs w:val="28"/>
        </w:rPr>
        <w:t>попробо</w:t>
      </w:r>
      <w:r w:rsidR="00D77632" w:rsidRPr="00310947">
        <w:rPr>
          <w:rFonts w:ascii="Times New Roman" w:hAnsi="Times New Roman"/>
          <w:sz w:val="28"/>
          <w:szCs w:val="28"/>
        </w:rPr>
        <w:t>вать себя в определенной социальной роли</w:t>
      </w:r>
      <w:r w:rsidR="008B1ED1" w:rsidRPr="00310947">
        <w:rPr>
          <w:rFonts w:ascii="Times New Roman" w:hAnsi="Times New Roman"/>
          <w:sz w:val="28"/>
          <w:szCs w:val="28"/>
        </w:rPr>
        <w:t xml:space="preserve">. </w:t>
      </w:r>
    </w:p>
    <w:p w:rsidR="003A2550" w:rsidRPr="00310947" w:rsidRDefault="003A2550" w:rsidP="004403D1">
      <w:pPr>
        <w:spacing w:after="0"/>
        <w:ind w:left="-567" w:firstLine="709"/>
        <w:jc w:val="both"/>
        <w:rPr>
          <w:rFonts w:ascii="Times New Roman" w:hAnsi="Times New Roman"/>
          <w:sz w:val="28"/>
          <w:szCs w:val="28"/>
        </w:rPr>
      </w:pPr>
    </w:p>
    <w:p w:rsidR="00DA262B" w:rsidRPr="00A83217" w:rsidRDefault="00DA262B" w:rsidP="004403D1">
      <w:pPr>
        <w:spacing w:after="0"/>
        <w:ind w:left="-567" w:firstLine="709"/>
        <w:jc w:val="both"/>
        <w:rPr>
          <w:rFonts w:ascii="Times New Roman" w:hAnsi="Times New Roman"/>
          <w:sz w:val="28"/>
          <w:szCs w:val="28"/>
        </w:rPr>
      </w:pPr>
      <w:r w:rsidRPr="00A83217">
        <w:rPr>
          <w:rFonts w:ascii="Times New Roman" w:hAnsi="Times New Roman"/>
          <w:sz w:val="28"/>
          <w:szCs w:val="28"/>
        </w:rPr>
        <w:t xml:space="preserve">В качестве </w:t>
      </w:r>
      <w:r w:rsidRPr="00A83217">
        <w:rPr>
          <w:rFonts w:ascii="Times New Roman" w:hAnsi="Times New Roman"/>
          <w:b/>
          <w:sz w:val="28"/>
          <w:szCs w:val="28"/>
        </w:rPr>
        <w:t xml:space="preserve">рекомендаций </w:t>
      </w:r>
      <w:r w:rsidRPr="00A83217">
        <w:rPr>
          <w:rFonts w:ascii="Times New Roman" w:hAnsi="Times New Roman"/>
          <w:sz w:val="28"/>
          <w:szCs w:val="28"/>
        </w:rPr>
        <w:t>для организаторов дальнейших смен «</w:t>
      </w:r>
      <w:proofErr w:type="spellStart"/>
      <w:r w:rsidR="00310947" w:rsidRPr="00A83217">
        <w:rPr>
          <w:rFonts w:ascii="Times New Roman" w:hAnsi="Times New Roman"/>
          <w:sz w:val="28"/>
          <w:szCs w:val="28"/>
        </w:rPr>
        <w:t>Манжар</w:t>
      </w:r>
      <w:r w:rsidR="00310947" w:rsidRPr="00A83217">
        <w:rPr>
          <w:rFonts w:ascii="Times New Roman" w:hAnsi="Times New Roman"/>
          <w:sz w:val="28"/>
          <w:szCs w:val="28"/>
        </w:rPr>
        <w:t>и</w:t>
      </w:r>
      <w:r w:rsidR="00310947" w:rsidRPr="00A83217">
        <w:rPr>
          <w:rFonts w:ascii="Times New Roman" w:hAnsi="Times New Roman"/>
          <w:sz w:val="28"/>
          <w:szCs w:val="28"/>
        </w:rPr>
        <w:t>ка</w:t>
      </w:r>
      <w:proofErr w:type="spellEnd"/>
      <w:r w:rsidRPr="00A83217">
        <w:rPr>
          <w:rFonts w:ascii="Times New Roman" w:hAnsi="Times New Roman"/>
          <w:sz w:val="28"/>
          <w:szCs w:val="28"/>
        </w:rPr>
        <w:t>» можно вынести следующее:</w:t>
      </w:r>
    </w:p>
    <w:p w:rsidR="005C0152" w:rsidRDefault="005C0152" w:rsidP="004403D1">
      <w:pPr>
        <w:pStyle w:val="a7"/>
        <w:numPr>
          <w:ilvl w:val="0"/>
          <w:numId w:val="39"/>
        </w:numPr>
        <w:ind w:left="-567" w:firstLine="709"/>
        <w:jc w:val="both"/>
        <w:rPr>
          <w:rFonts w:ascii="Times New Roman" w:hAnsi="Times New Roman"/>
          <w:sz w:val="28"/>
          <w:szCs w:val="28"/>
        </w:rPr>
      </w:pPr>
      <w:r w:rsidRPr="005C0152">
        <w:rPr>
          <w:rFonts w:ascii="Times New Roman" w:hAnsi="Times New Roman"/>
          <w:sz w:val="28"/>
          <w:szCs w:val="28"/>
        </w:rPr>
        <w:lastRenderedPageBreak/>
        <w:t xml:space="preserve">Практика подбора дополнительных подменных вожатых очень успешна и позволяет снизить напряженность в работе </w:t>
      </w:r>
      <w:proofErr w:type="spellStart"/>
      <w:r w:rsidRPr="005C0152">
        <w:rPr>
          <w:rFonts w:ascii="Times New Roman" w:hAnsi="Times New Roman"/>
          <w:sz w:val="28"/>
          <w:szCs w:val="28"/>
        </w:rPr>
        <w:t>педколлектива</w:t>
      </w:r>
      <w:proofErr w:type="spellEnd"/>
      <w:r w:rsidRPr="005C0152">
        <w:rPr>
          <w:rFonts w:ascii="Times New Roman" w:hAnsi="Times New Roman"/>
          <w:sz w:val="28"/>
          <w:szCs w:val="28"/>
        </w:rPr>
        <w:t>, а, следов</w:t>
      </w:r>
      <w:r w:rsidRPr="005C0152">
        <w:rPr>
          <w:rFonts w:ascii="Times New Roman" w:hAnsi="Times New Roman"/>
          <w:sz w:val="28"/>
          <w:szCs w:val="28"/>
        </w:rPr>
        <w:t>а</w:t>
      </w:r>
      <w:r w:rsidRPr="005C0152">
        <w:rPr>
          <w:rFonts w:ascii="Times New Roman" w:hAnsi="Times New Roman"/>
          <w:sz w:val="28"/>
          <w:szCs w:val="28"/>
        </w:rPr>
        <w:t>тельно, создать более комфортную обстановку для участников смены.</w:t>
      </w:r>
    </w:p>
    <w:p w:rsidR="005C0152" w:rsidRPr="004403D1" w:rsidRDefault="005C0152" w:rsidP="003A2550">
      <w:pPr>
        <w:pStyle w:val="a7"/>
        <w:numPr>
          <w:ilvl w:val="0"/>
          <w:numId w:val="39"/>
        </w:numPr>
        <w:spacing w:after="0"/>
        <w:ind w:left="-567" w:firstLine="709"/>
        <w:jc w:val="both"/>
        <w:rPr>
          <w:rFonts w:ascii="Times New Roman" w:hAnsi="Times New Roman"/>
          <w:sz w:val="28"/>
          <w:szCs w:val="28"/>
        </w:rPr>
      </w:pPr>
      <w:r>
        <w:rPr>
          <w:rFonts w:ascii="Times New Roman" w:hAnsi="Times New Roman"/>
          <w:sz w:val="28"/>
          <w:szCs w:val="28"/>
        </w:rPr>
        <w:t xml:space="preserve">Стоит сохранить практику предупредительной работы педагогов-психологов с участниками смены, имеющими наибольшие трудности в адаптации к </w:t>
      </w:r>
      <w:r w:rsidRPr="004403D1">
        <w:rPr>
          <w:rFonts w:ascii="Times New Roman" w:hAnsi="Times New Roman"/>
          <w:sz w:val="28"/>
          <w:szCs w:val="28"/>
        </w:rPr>
        <w:t>временному детскому коллективу с тем, чтобы сократить риски конфликтных ситуаций и отъезда детей до окончания смены.</w:t>
      </w:r>
    </w:p>
    <w:p w:rsidR="00ED122D" w:rsidRPr="004403D1" w:rsidRDefault="00DF6DE7" w:rsidP="003A2550">
      <w:pPr>
        <w:spacing w:after="0"/>
        <w:ind w:left="-567" w:firstLine="709"/>
        <w:jc w:val="both"/>
        <w:rPr>
          <w:rFonts w:ascii="Times New Roman" w:hAnsi="Times New Roman"/>
          <w:sz w:val="28"/>
          <w:szCs w:val="28"/>
        </w:rPr>
      </w:pPr>
      <w:r w:rsidRPr="004403D1">
        <w:rPr>
          <w:rFonts w:ascii="Times New Roman" w:hAnsi="Times New Roman"/>
          <w:sz w:val="28"/>
          <w:szCs w:val="28"/>
        </w:rPr>
        <w:t xml:space="preserve">Реализация </w:t>
      </w:r>
      <w:r w:rsidR="004403D1">
        <w:rPr>
          <w:rFonts w:ascii="Times New Roman" w:hAnsi="Times New Roman"/>
          <w:sz w:val="28"/>
          <w:szCs w:val="28"/>
        </w:rPr>
        <w:t>смены</w:t>
      </w:r>
      <w:r w:rsidRPr="004403D1">
        <w:rPr>
          <w:rFonts w:ascii="Times New Roman" w:hAnsi="Times New Roman"/>
          <w:sz w:val="28"/>
          <w:szCs w:val="28"/>
        </w:rPr>
        <w:t xml:space="preserve"> представляла собой процесс, в котором направленность программы сочеталась с уровнем подготовленности детей и их индивидуальными возрастными возможностями. Результатом стал</w:t>
      </w:r>
      <w:r w:rsidR="004403D1" w:rsidRPr="004403D1">
        <w:rPr>
          <w:rFonts w:ascii="Times New Roman" w:hAnsi="Times New Roman"/>
          <w:sz w:val="28"/>
          <w:szCs w:val="28"/>
        </w:rPr>
        <w:t xml:space="preserve">о достижение цели </w:t>
      </w:r>
      <w:r w:rsidR="007A04D9" w:rsidRPr="004403D1">
        <w:rPr>
          <w:rFonts w:ascii="Times New Roman" w:hAnsi="Times New Roman"/>
          <w:sz w:val="28"/>
          <w:szCs w:val="28"/>
        </w:rPr>
        <w:t>программы и высокий уровень удовлетворенности участников,</w:t>
      </w:r>
      <w:r w:rsidRPr="004403D1">
        <w:rPr>
          <w:rFonts w:ascii="Times New Roman" w:hAnsi="Times New Roman"/>
          <w:sz w:val="28"/>
          <w:szCs w:val="28"/>
        </w:rPr>
        <w:t xml:space="preserve"> отслеживае</w:t>
      </w:r>
      <w:r w:rsidR="007A04D9" w:rsidRPr="004403D1">
        <w:rPr>
          <w:rFonts w:ascii="Times New Roman" w:hAnsi="Times New Roman"/>
          <w:sz w:val="28"/>
          <w:szCs w:val="28"/>
        </w:rPr>
        <w:t>мые</w:t>
      </w:r>
      <w:r w:rsidRPr="004403D1">
        <w:rPr>
          <w:rFonts w:ascii="Times New Roman" w:hAnsi="Times New Roman"/>
          <w:sz w:val="28"/>
          <w:szCs w:val="28"/>
        </w:rPr>
        <w:t xml:space="preserve"> в системе дидактического и социального мониторингов.</w:t>
      </w:r>
    </w:p>
    <w:p w:rsidR="00ED122D" w:rsidRPr="006C1858" w:rsidRDefault="00ED122D" w:rsidP="004B37D3">
      <w:pPr>
        <w:pStyle w:val="3"/>
        <w:tabs>
          <w:tab w:val="left" w:pos="851"/>
          <w:tab w:val="left" w:pos="993"/>
        </w:tabs>
        <w:spacing w:after="0" w:line="276" w:lineRule="auto"/>
        <w:jc w:val="both"/>
        <w:rPr>
          <w:sz w:val="28"/>
          <w:szCs w:val="28"/>
        </w:rPr>
      </w:pPr>
    </w:p>
    <w:sectPr w:rsidR="00ED122D" w:rsidRPr="006C1858" w:rsidSect="00A75081">
      <w:footerReference w:type="even" r:id="rId9"/>
      <w:footerReference w:type="default" r:id="rId10"/>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5C0" w:rsidRDefault="00B655C0">
      <w:r>
        <w:separator/>
      </w:r>
    </w:p>
  </w:endnote>
  <w:endnote w:type="continuationSeparator" w:id="0">
    <w:p w:rsidR="00B655C0" w:rsidRDefault="00B6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ont257">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5C0" w:rsidRDefault="00B655C0" w:rsidP="00F84A6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655C0" w:rsidRDefault="00B655C0" w:rsidP="00E9016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5C0" w:rsidRDefault="00B655C0" w:rsidP="00F84A6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4B37D3">
      <w:rPr>
        <w:rStyle w:val="a5"/>
        <w:noProof/>
      </w:rPr>
      <w:t>1</w:t>
    </w:r>
    <w:r>
      <w:rPr>
        <w:rStyle w:val="a5"/>
      </w:rPr>
      <w:fldChar w:fldCharType="end"/>
    </w:r>
  </w:p>
  <w:p w:rsidR="00B655C0" w:rsidRDefault="00B655C0" w:rsidP="00E9016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5C0" w:rsidRDefault="00B655C0">
      <w:r>
        <w:separator/>
      </w:r>
    </w:p>
  </w:footnote>
  <w:footnote w:type="continuationSeparator" w:id="0">
    <w:p w:rsidR="00B655C0" w:rsidRDefault="00B655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57A3CEB"/>
    <w:multiLevelType w:val="hybridMultilevel"/>
    <w:tmpl w:val="76AE4F5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0A7E2948"/>
    <w:multiLevelType w:val="hybridMultilevel"/>
    <w:tmpl w:val="2CCAB5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AA17732"/>
    <w:multiLevelType w:val="multilevel"/>
    <w:tmpl w:val="08E4633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1D25F2B"/>
    <w:multiLevelType w:val="multilevel"/>
    <w:tmpl w:val="91FE5B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E86C8A"/>
    <w:multiLevelType w:val="hybridMultilevel"/>
    <w:tmpl w:val="AF549C4E"/>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9">
    <w:nsid w:val="174D0A03"/>
    <w:multiLevelType w:val="hybridMultilevel"/>
    <w:tmpl w:val="A946503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77179B9"/>
    <w:multiLevelType w:val="hybridMultilevel"/>
    <w:tmpl w:val="0BE6EE16"/>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11">
    <w:nsid w:val="20F2262D"/>
    <w:multiLevelType w:val="hybridMultilevel"/>
    <w:tmpl w:val="AF549C4E"/>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2">
    <w:nsid w:val="226B16D7"/>
    <w:multiLevelType w:val="hybridMultilevel"/>
    <w:tmpl w:val="E56E2E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87F3966"/>
    <w:multiLevelType w:val="multilevel"/>
    <w:tmpl w:val="5C3CE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B0F21BD"/>
    <w:multiLevelType w:val="hybridMultilevel"/>
    <w:tmpl w:val="0FF4522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2D362E69"/>
    <w:multiLevelType w:val="hybridMultilevel"/>
    <w:tmpl w:val="50F64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72610C"/>
    <w:multiLevelType w:val="hybridMultilevel"/>
    <w:tmpl w:val="86F600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143088C"/>
    <w:multiLevelType w:val="hybridMultilevel"/>
    <w:tmpl w:val="999EC368"/>
    <w:lvl w:ilvl="0" w:tplc="8048CD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nsid w:val="337F3D53"/>
    <w:multiLevelType w:val="hybridMultilevel"/>
    <w:tmpl w:val="C7B27FB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9">
    <w:nsid w:val="34AF5497"/>
    <w:multiLevelType w:val="hybridMultilevel"/>
    <w:tmpl w:val="F7841A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0B93DE5"/>
    <w:multiLevelType w:val="hybridMultilevel"/>
    <w:tmpl w:val="AF549C4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43863DDF"/>
    <w:multiLevelType w:val="multilevel"/>
    <w:tmpl w:val="9948E342"/>
    <w:lvl w:ilvl="0">
      <w:start w:val="1"/>
      <w:numFmt w:val="decimal"/>
      <w:lvlText w:val="%1."/>
      <w:lvlJc w:val="left"/>
      <w:pPr>
        <w:ind w:left="720" w:hanging="360"/>
      </w:pPr>
      <w:rPr>
        <w:rFonts w:hint="default"/>
      </w:rPr>
    </w:lvl>
    <w:lvl w:ilvl="1">
      <w:start w:val="3"/>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nsid w:val="47F53FAD"/>
    <w:multiLevelType w:val="hybridMultilevel"/>
    <w:tmpl w:val="FC06256E"/>
    <w:lvl w:ilvl="0" w:tplc="20AE3D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2D75F6"/>
    <w:multiLevelType w:val="hybridMultilevel"/>
    <w:tmpl w:val="999EC368"/>
    <w:lvl w:ilvl="0" w:tplc="8048CD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54157D1B"/>
    <w:multiLevelType w:val="multilevel"/>
    <w:tmpl w:val="926CBFD0"/>
    <w:lvl w:ilvl="0">
      <w:start w:val="1"/>
      <w:numFmt w:val="bullet"/>
      <w:lvlText w:val=""/>
      <w:lvlJc w:val="left"/>
      <w:pPr>
        <w:tabs>
          <w:tab w:val="num" w:pos="720"/>
        </w:tabs>
        <w:ind w:left="720" w:hanging="360"/>
      </w:pPr>
      <w:rPr>
        <w:rFonts w:ascii="Symbol" w:hAnsi="Symbol" w:hint="default"/>
      </w:rPr>
    </w:lvl>
    <w:lvl w:ilvl="1">
      <w:start w:val="3"/>
      <w:numFmt w:val="decimal"/>
      <w:lvlText w:val="%2)"/>
      <w:lvlJc w:val="left"/>
      <w:pPr>
        <w:tabs>
          <w:tab w:val="num" w:pos="1440"/>
        </w:tabs>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20A6F14"/>
    <w:multiLevelType w:val="multilevel"/>
    <w:tmpl w:val="A69E98C6"/>
    <w:lvl w:ilvl="0">
      <w:start w:val="1"/>
      <w:numFmt w:val="decimal"/>
      <w:lvlText w:val="%1."/>
      <w:lvlJc w:val="left"/>
      <w:pPr>
        <w:ind w:left="1080" w:hanging="360"/>
      </w:pPr>
    </w:lvl>
    <w:lvl w:ilvl="1">
      <w:start w:val="3"/>
      <w:numFmt w:val="decimal"/>
      <w:isLgl/>
      <w:lvlText w:val="%1.%2"/>
      <w:lvlJc w:val="left"/>
      <w:pPr>
        <w:ind w:left="375" w:hanging="375"/>
      </w:pPr>
      <w:rPr>
        <w:rFonts w:hint="default"/>
      </w:rPr>
    </w:lvl>
    <w:lvl w:ilvl="2">
      <w:start w:val="1"/>
      <w:numFmt w:val="decimal"/>
      <w:isLgl/>
      <w:lvlText w:val="%1.%2.%3"/>
      <w:lvlJc w:val="left"/>
      <w:pPr>
        <w:ind w:left="2168" w:hanging="720"/>
      </w:pPr>
      <w:rPr>
        <w:rFonts w:hint="default"/>
      </w:rPr>
    </w:lvl>
    <w:lvl w:ilvl="3">
      <w:start w:val="1"/>
      <w:numFmt w:val="decimal"/>
      <w:isLgl/>
      <w:lvlText w:val="%1.%2.%3.%4"/>
      <w:lvlJc w:val="left"/>
      <w:pPr>
        <w:ind w:left="2892" w:hanging="1080"/>
      </w:pPr>
      <w:rPr>
        <w:rFonts w:hint="default"/>
      </w:rPr>
    </w:lvl>
    <w:lvl w:ilvl="4">
      <w:start w:val="1"/>
      <w:numFmt w:val="decimal"/>
      <w:isLgl/>
      <w:lvlText w:val="%1.%2.%3.%4.%5"/>
      <w:lvlJc w:val="left"/>
      <w:pPr>
        <w:ind w:left="3256" w:hanging="1080"/>
      </w:pPr>
      <w:rPr>
        <w:rFonts w:hint="default"/>
      </w:rPr>
    </w:lvl>
    <w:lvl w:ilvl="5">
      <w:start w:val="1"/>
      <w:numFmt w:val="decimal"/>
      <w:isLgl/>
      <w:lvlText w:val="%1.%2.%3.%4.%5.%6"/>
      <w:lvlJc w:val="left"/>
      <w:pPr>
        <w:ind w:left="3980" w:hanging="1440"/>
      </w:pPr>
      <w:rPr>
        <w:rFonts w:hint="default"/>
      </w:rPr>
    </w:lvl>
    <w:lvl w:ilvl="6">
      <w:start w:val="1"/>
      <w:numFmt w:val="decimal"/>
      <w:isLgl/>
      <w:lvlText w:val="%1.%2.%3.%4.%5.%6.%7"/>
      <w:lvlJc w:val="left"/>
      <w:pPr>
        <w:ind w:left="4344" w:hanging="1440"/>
      </w:pPr>
      <w:rPr>
        <w:rFonts w:hint="default"/>
      </w:rPr>
    </w:lvl>
    <w:lvl w:ilvl="7">
      <w:start w:val="1"/>
      <w:numFmt w:val="decimal"/>
      <w:isLgl/>
      <w:lvlText w:val="%1.%2.%3.%4.%5.%6.%7.%8"/>
      <w:lvlJc w:val="left"/>
      <w:pPr>
        <w:ind w:left="5068" w:hanging="1800"/>
      </w:pPr>
      <w:rPr>
        <w:rFonts w:hint="default"/>
      </w:rPr>
    </w:lvl>
    <w:lvl w:ilvl="8">
      <w:start w:val="1"/>
      <w:numFmt w:val="decimal"/>
      <w:isLgl/>
      <w:lvlText w:val="%1.%2.%3.%4.%5.%6.%7.%8.%9"/>
      <w:lvlJc w:val="left"/>
      <w:pPr>
        <w:ind w:left="5792" w:hanging="2160"/>
      </w:pPr>
      <w:rPr>
        <w:rFonts w:hint="default"/>
      </w:rPr>
    </w:lvl>
  </w:abstractNum>
  <w:abstractNum w:abstractNumId="26">
    <w:nsid w:val="625B7AAC"/>
    <w:multiLevelType w:val="hybridMultilevel"/>
    <w:tmpl w:val="EE4A3C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4585605"/>
    <w:multiLevelType w:val="multilevel"/>
    <w:tmpl w:val="9E246D5A"/>
    <w:lvl w:ilvl="0">
      <w:start w:val="5"/>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5071A4C"/>
    <w:multiLevelType w:val="multilevel"/>
    <w:tmpl w:val="947E2C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ABB63EE"/>
    <w:multiLevelType w:val="hybridMultilevel"/>
    <w:tmpl w:val="EC44A8D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0">
    <w:nsid w:val="6D9E1CC3"/>
    <w:multiLevelType w:val="hybridMultilevel"/>
    <w:tmpl w:val="484AD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E214589"/>
    <w:multiLevelType w:val="hybridMultilevel"/>
    <w:tmpl w:val="9CECA3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1AE7C91"/>
    <w:multiLevelType w:val="hybridMultilevel"/>
    <w:tmpl w:val="1D582A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5772924"/>
    <w:multiLevelType w:val="multilevel"/>
    <w:tmpl w:val="F7F06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8080F94"/>
    <w:multiLevelType w:val="multilevel"/>
    <w:tmpl w:val="A44A4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80D59F0"/>
    <w:multiLevelType w:val="multilevel"/>
    <w:tmpl w:val="947E2C3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7A7F399D"/>
    <w:multiLevelType w:val="hybridMultilevel"/>
    <w:tmpl w:val="0D4EC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1F7BDE"/>
    <w:multiLevelType w:val="hybridMultilevel"/>
    <w:tmpl w:val="837C8C5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8">
    <w:nsid w:val="7FC91D5B"/>
    <w:multiLevelType w:val="hybridMultilevel"/>
    <w:tmpl w:val="D108DE8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9">
    <w:nsid w:val="7FE83FF7"/>
    <w:multiLevelType w:val="hybridMultilevel"/>
    <w:tmpl w:val="005066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10"/>
  </w:num>
  <w:num w:numId="3">
    <w:abstractNumId w:val="9"/>
  </w:num>
  <w:num w:numId="4">
    <w:abstractNumId w:val="4"/>
  </w:num>
  <w:num w:numId="5">
    <w:abstractNumId w:val="27"/>
  </w:num>
  <w:num w:numId="6">
    <w:abstractNumId w:val="35"/>
  </w:num>
  <w:num w:numId="7">
    <w:abstractNumId w:val="30"/>
  </w:num>
  <w:num w:numId="8">
    <w:abstractNumId w:val="37"/>
  </w:num>
  <w:num w:numId="9">
    <w:abstractNumId w:val="34"/>
  </w:num>
  <w:num w:numId="10">
    <w:abstractNumId w:val="33"/>
  </w:num>
  <w:num w:numId="11">
    <w:abstractNumId w:val="13"/>
  </w:num>
  <w:num w:numId="12">
    <w:abstractNumId w:val="19"/>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7"/>
  </w:num>
  <w:num w:numId="19">
    <w:abstractNumId w:val="16"/>
  </w:num>
  <w:num w:numId="20">
    <w:abstractNumId w:val="31"/>
  </w:num>
  <w:num w:numId="21">
    <w:abstractNumId w:val="24"/>
  </w:num>
  <w:num w:numId="22">
    <w:abstractNumId w:val="28"/>
  </w:num>
  <w:num w:numId="23">
    <w:abstractNumId w:val="25"/>
  </w:num>
  <w:num w:numId="24">
    <w:abstractNumId w:val="23"/>
  </w:num>
  <w:num w:numId="25">
    <w:abstractNumId w:val="17"/>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29"/>
  </w:num>
  <w:num w:numId="34">
    <w:abstractNumId w:val="18"/>
  </w:num>
  <w:num w:numId="35">
    <w:abstractNumId w:val="22"/>
  </w:num>
  <w:num w:numId="36">
    <w:abstractNumId w:val="26"/>
  </w:num>
  <w:num w:numId="37">
    <w:abstractNumId w:val="39"/>
  </w:num>
  <w:num w:numId="38">
    <w:abstractNumId w:val="36"/>
  </w:num>
  <w:num w:numId="39">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90"/>
    <w:rsid w:val="0000349B"/>
    <w:rsid w:val="00023539"/>
    <w:rsid w:val="0002535E"/>
    <w:rsid w:val="00032720"/>
    <w:rsid w:val="000377F2"/>
    <w:rsid w:val="000433F9"/>
    <w:rsid w:val="000436D0"/>
    <w:rsid w:val="000445C3"/>
    <w:rsid w:val="000449CA"/>
    <w:rsid w:val="00046E28"/>
    <w:rsid w:val="00051517"/>
    <w:rsid w:val="000524B0"/>
    <w:rsid w:val="00054DA8"/>
    <w:rsid w:val="00054DDB"/>
    <w:rsid w:val="00062715"/>
    <w:rsid w:val="000727A4"/>
    <w:rsid w:val="00072E88"/>
    <w:rsid w:val="000758D5"/>
    <w:rsid w:val="000867E4"/>
    <w:rsid w:val="000A36E8"/>
    <w:rsid w:val="000A6312"/>
    <w:rsid w:val="000B38B6"/>
    <w:rsid w:val="000B3CA1"/>
    <w:rsid w:val="000B4AE9"/>
    <w:rsid w:val="000B5A72"/>
    <w:rsid w:val="000D0928"/>
    <w:rsid w:val="000D518F"/>
    <w:rsid w:val="000D53A3"/>
    <w:rsid w:val="000F059A"/>
    <w:rsid w:val="000F66A4"/>
    <w:rsid w:val="000F7E13"/>
    <w:rsid w:val="00102EB4"/>
    <w:rsid w:val="0010760E"/>
    <w:rsid w:val="00115784"/>
    <w:rsid w:val="0012128D"/>
    <w:rsid w:val="00123F98"/>
    <w:rsid w:val="00137699"/>
    <w:rsid w:val="001378FB"/>
    <w:rsid w:val="00142B2A"/>
    <w:rsid w:val="001447D5"/>
    <w:rsid w:val="00150E9C"/>
    <w:rsid w:val="001569BD"/>
    <w:rsid w:val="00160A92"/>
    <w:rsid w:val="00173A81"/>
    <w:rsid w:val="0017779A"/>
    <w:rsid w:val="00184C07"/>
    <w:rsid w:val="001939CD"/>
    <w:rsid w:val="00195086"/>
    <w:rsid w:val="00197504"/>
    <w:rsid w:val="0019797E"/>
    <w:rsid w:val="001A0F1C"/>
    <w:rsid w:val="001A6720"/>
    <w:rsid w:val="001B08B9"/>
    <w:rsid w:val="001B1F40"/>
    <w:rsid w:val="001B789E"/>
    <w:rsid w:val="001D7219"/>
    <w:rsid w:val="001E1263"/>
    <w:rsid w:val="001E60FE"/>
    <w:rsid w:val="001E6848"/>
    <w:rsid w:val="001E6C66"/>
    <w:rsid w:val="00204CE6"/>
    <w:rsid w:val="00212595"/>
    <w:rsid w:val="00217A52"/>
    <w:rsid w:val="0022199E"/>
    <w:rsid w:val="002261FE"/>
    <w:rsid w:val="00246B99"/>
    <w:rsid w:val="00250FBE"/>
    <w:rsid w:val="00254FC5"/>
    <w:rsid w:val="00261010"/>
    <w:rsid w:val="002613AF"/>
    <w:rsid w:val="00262391"/>
    <w:rsid w:val="002629E5"/>
    <w:rsid w:val="00272584"/>
    <w:rsid w:val="00273FAC"/>
    <w:rsid w:val="00277339"/>
    <w:rsid w:val="00277700"/>
    <w:rsid w:val="00281909"/>
    <w:rsid w:val="0028543B"/>
    <w:rsid w:val="00297DC5"/>
    <w:rsid w:val="002A0B18"/>
    <w:rsid w:val="002A1413"/>
    <w:rsid w:val="002A1EB2"/>
    <w:rsid w:val="002A3788"/>
    <w:rsid w:val="002B09D8"/>
    <w:rsid w:val="002B2904"/>
    <w:rsid w:val="002C46B6"/>
    <w:rsid w:val="002C4844"/>
    <w:rsid w:val="002C68CF"/>
    <w:rsid w:val="002D045E"/>
    <w:rsid w:val="002D45F8"/>
    <w:rsid w:val="002D69F6"/>
    <w:rsid w:val="002D6C73"/>
    <w:rsid w:val="002D7286"/>
    <w:rsid w:val="002E22EA"/>
    <w:rsid w:val="002E2821"/>
    <w:rsid w:val="002E50F0"/>
    <w:rsid w:val="002E5622"/>
    <w:rsid w:val="002E5828"/>
    <w:rsid w:val="002E7027"/>
    <w:rsid w:val="002F143F"/>
    <w:rsid w:val="002F15BB"/>
    <w:rsid w:val="002F22CC"/>
    <w:rsid w:val="002F2419"/>
    <w:rsid w:val="002F5755"/>
    <w:rsid w:val="00302A99"/>
    <w:rsid w:val="00302DAD"/>
    <w:rsid w:val="00310947"/>
    <w:rsid w:val="0031390C"/>
    <w:rsid w:val="00320B20"/>
    <w:rsid w:val="00321DC3"/>
    <w:rsid w:val="0032211C"/>
    <w:rsid w:val="00327BEB"/>
    <w:rsid w:val="0033055A"/>
    <w:rsid w:val="00340D7E"/>
    <w:rsid w:val="00353DBA"/>
    <w:rsid w:val="003639BD"/>
    <w:rsid w:val="003767CA"/>
    <w:rsid w:val="003872B2"/>
    <w:rsid w:val="003876E0"/>
    <w:rsid w:val="00392E75"/>
    <w:rsid w:val="00395B01"/>
    <w:rsid w:val="003A2550"/>
    <w:rsid w:val="003A4635"/>
    <w:rsid w:val="003A72CA"/>
    <w:rsid w:val="003A7AE0"/>
    <w:rsid w:val="003C2BBE"/>
    <w:rsid w:val="003D1677"/>
    <w:rsid w:val="004030B1"/>
    <w:rsid w:val="00413EC2"/>
    <w:rsid w:val="00414C51"/>
    <w:rsid w:val="00420A66"/>
    <w:rsid w:val="00421E6D"/>
    <w:rsid w:val="004403D1"/>
    <w:rsid w:val="004468E7"/>
    <w:rsid w:val="00450D1B"/>
    <w:rsid w:val="004556F3"/>
    <w:rsid w:val="004562AE"/>
    <w:rsid w:val="00456490"/>
    <w:rsid w:val="00456B95"/>
    <w:rsid w:val="004570BB"/>
    <w:rsid w:val="00460777"/>
    <w:rsid w:val="004703F7"/>
    <w:rsid w:val="00470F4E"/>
    <w:rsid w:val="004733AD"/>
    <w:rsid w:val="00473F8B"/>
    <w:rsid w:val="00482041"/>
    <w:rsid w:val="004873EF"/>
    <w:rsid w:val="0049266D"/>
    <w:rsid w:val="00492738"/>
    <w:rsid w:val="0049326B"/>
    <w:rsid w:val="00495514"/>
    <w:rsid w:val="004A302A"/>
    <w:rsid w:val="004A6083"/>
    <w:rsid w:val="004A6A89"/>
    <w:rsid w:val="004A7824"/>
    <w:rsid w:val="004B2E8B"/>
    <w:rsid w:val="004B3584"/>
    <w:rsid w:val="004B37D3"/>
    <w:rsid w:val="004B3B59"/>
    <w:rsid w:val="004D142F"/>
    <w:rsid w:val="004D3949"/>
    <w:rsid w:val="004D423A"/>
    <w:rsid w:val="004D4D50"/>
    <w:rsid w:val="004E6F1D"/>
    <w:rsid w:val="004F5537"/>
    <w:rsid w:val="00506C98"/>
    <w:rsid w:val="0052201E"/>
    <w:rsid w:val="00524678"/>
    <w:rsid w:val="0053018F"/>
    <w:rsid w:val="00542C63"/>
    <w:rsid w:val="00543607"/>
    <w:rsid w:val="00550CF0"/>
    <w:rsid w:val="00552704"/>
    <w:rsid w:val="00560495"/>
    <w:rsid w:val="00561799"/>
    <w:rsid w:val="0056419A"/>
    <w:rsid w:val="005667AA"/>
    <w:rsid w:val="00573806"/>
    <w:rsid w:val="005771E9"/>
    <w:rsid w:val="005776F3"/>
    <w:rsid w:val="00581DA0"/>
    <w:rsid w:val="00591792"/>
    <w:rsid w:val="00592981"/>
    <w:rsid w:val="00594958"/>
    <w:rsid w:val="005968CA"/>
    <w:rsid w:val="005A0A82"/>
    <w:rsid w:val="005A2A49"/>
    <w:rsid w:val="005B195C"/>
    <w:rsid w:val="005B1AE0"/>
    <w:rsid w:val="005B5DCA"/>
    <w:rsid w:val="005C0152"/>
    <w:rsid w:val="005C1A1F"/>
    <w:rsid w:val="005C3F7B"/>
    <w:rsid w:val="005C59D3"/>
    <w:rsid w:val="005D0191"/>
    <w:rsid w:val="005D2E79"/>
    <w:rsid w:val="005D627B"/>
    <w:rsid w:val="005E6A47"/>
    <w:rsid w:val="005E6CDA"/>
    <w:rsid w:val="005F101A"/>
    <w:rsid w:val="005F1DEA"/>
    <w:rsid w:val="005F28A0"/>
    <w:rsid w:val="005F475C"/>
    <w:rsid w:val="00600E88"/>
    <w:rsid w:val="006059A9"/>
    <w:rsid w:val="00605DDE"/>
    <w:rsid w:val="006104D1"/>
    <w:rsid w:val="0061160B"/>
    <w:rsid w:val="00622B84"/>
    <w:rsid w:val="00624655"/>
    <w:rsid w:val="00626A88"/>
    <w:rsid w:val="0062793C"/>
    <w:rsid w:val="00634706"/>
    <w:rsid w:val="00635B88"/>
    <w:rsid w:val="00640DF8"/>
    <w:rsid w:val="00641306"/>
    <w:rsid w:val="00653599"/>
    <w:rsid w:val="00653794"/>
    <w:rsid w:val="00663104"/>
    <w:rsid w:val="0066664B"/>
    <w:rsid w:val="00667BF5"/>
    <w:rsid w:val="0067790E"/>
    <w:rsid w:val="006814B8"/>
    <w:rsid w:val="0068285A"/>
    <w:rsid w:val="00684A63"/>
    <w:rsid w:val="00692502"/>
    <w:rsid w:val="00692CF7"/>
    <w:rsid w:val="00693C37"/>
    <w:rsid w:val="006A2043"/>
    <w:rsid w:val="006B1837"/>
    <w:rsid w:val="006C1858"/>
    <w:rsid w:val="006C2207"/>
    <w:rsid w:val="006C2FA4"/>
    <w:rsid w:val="006C66B5"/>
    <w:rsid w:val="006D0B1B"/>
    <w:rsid w:val="006D2555"/>
    <w:rsid w:val="006D5F19"/>
    <w:rsid w:val="006E2BAF"/>
    <w:rsid w:val="006E37E1"/>
    <w:rsid w:val="006E63A2"/>
    <w:rsid w:val="006F3516"/>
    <w:rsid w:val="006F3FE1"/>
    <w:rsid w:val="007148DE"/>
    <w:rsid w:val="007151D3"/>
    <w:rsid w:val="0071779A"/>
    <w:rsid w:val="00721190"/>
    <w:rsid w:val="0072545B"/>
    <w:rsid w:val="0073716C"/>
    <w:rsid w:val="007412C9"/>
    <w:rsid w:val="00741617"/>
    <w:rsid w:val="00742C3F"/>
    <w:rsid w:val="00746145"/>
    <w:rsid w:val="00746D07"/>
    <w:rsid w:val="00750440"/>
    <w:rsid w:val="0075793C"/>
    <w:rsid w:val="00757AE0"/>
    <w:rsid w:val="00763715"/>
    <w:rsid w:val="0076472B"/>
    <w:rsid w:val="007723C8"/>
    <w:rsid w:val="00781FEE"/>
    <w:rsid w:val="007851C2"/>
    <w:rsid w:val="007929E6"/>
    <w:rsid w:val="007A04D9"/>
    <w:rsid w:val="007B79EF"/>
    <w:rsid w:val="007C5861"/>
    <w:rsid w:val="007D45E7"/>
    <w:rsid w:val="007E1C29"/>
    <w:rsid w:val="007E1CD8"/>
    <w:rsid w:val="007E2D12"/>
    <w:rsid w:val="007E6179"/>
    <w:rsid w:val="007F18AA"/>
    <w:rsid w:val="007F1AE4"/>
    <w:rsid w:val="007F43E9"/>
    <w:rsid w:val="00803429"/>
    <w:rsid w:val="008037CD"/>
    <w:rsid w:val="00813465"/>
    <w:rsid w:val="00814DCE"/>
    <w:rsid w:val="008309F5"/>
    <w:rsid w:val="008354FF"/>
    <w:rsid w:val="00843C9F"/>
    <w:rsid w:val="00846598"/>
    <w:rsid w:val="00846A43"/>
    <w:rsid w:val="008520B2"/>
    <w:rsid w:val="008605EB"/>
    <w:rsid w:val="0087153C"/>
    <w:rsid w:val="0087197B"/>
    <w:rsid w:val="00880B4D"/>
    <w:rsid w:val="008851D2"/>
    <w:rsid w:val="008859D4"/>
    <w:rsid w:val="00887390"/>
    <w:rsid w:val="0089412A"/>
    <w:rsid w:val="0089477E"/>
    <w:rsid w:val="008A0BDE"/>
    <w:rsid w:val="008A240B"/>
    <w:rsid w:val="008A611E"/>
    <w:rsid w:val="008A7C32"/>
    <w:rsid w:val="008B1ED1"/>
    <w:rsid w:val="008D16BA"/>
    <w:rsid w:val="008D2331"/>
    <w:rsid w:val="008E165D"/>
    <w:rsid w:val="008E1C87"/>
    <w:rsid w:val="008E45AA"/>
    <w:rsid w:val="008F0212"/>
    <w:rsid w:val="008F1825"/>
    <w:rsid w:val="008F19B9"/>
    <w:rsid w:val="008F269C"/>
    <w:rsid w:val="0090203F"/>
    <w:rsid w:val="00912BAA"/>
    <w:rsid w:val="009130BB"/>
    <w:rsid w:val="00913FF3"/>
    <w:rsid w:val="0091578D"/>
    <w:rsid w:val="009200A3"/>
    <w:rsid w:val="009305E8"/>
    <w:rsid w:val="00935429"/>
    <w:rsid w:val="00940DD1"/>
    <w:rsid w:val="00943A0F"/>
    <w:rsid w:val="00952910"/>
    <w:rsid w:val="00953733"/>
    <w:rsid w:val="00954ACD"/>
    <w:rsid w:val="00960413"/>
    <w:rsid w:val="00962857"/>
    <w:rsid w:val="009721E1"/>
    <w:rsid w:val="00975D31"/>
    <w:rsid w:val="00980383"/>
    <w:rsid w:val="00983B30"/>
    <w:rsid w:val="009A5905"/>
    <w:rsid w:val="009B023B"/>
    <w:rsid w:val="009B0E7A"/>
    <w:rsid w:val="009B0EFB"/>
    <w:rsid w:val="009C744C"/>
    <w:rsid w:val="009D0FC1"/>
    <w:rsid w:val="009D64DE"/>
    <w:rsid w:val="009E0614"/>
    <w:rsid w:val="009E2C71"/>
    <w:rsid w:val="009E4E80"/>
    <w:rsid w:val="009F2DB5"/>
    <w:rsid w:val="009F6292"/>
    <w:rsid w:val="009F7F0C"/>
    <w:rsid w:val="00A119B0"/>
    <w:rsid w:val="00A119CE"/>
    <w:rsid w:val="00A11B50"/>
    <w:rsid w:val="00A12147"/>
    <w:rsid w:val="00A20612"/>
    <w:rsid w:val="00A3561A"/>
    <w:rsid w:val="00A37E5A"/>
    <w:rsid w:val="00A42A51"/>
    <w:rsid w:val="00A434B7"/>
    <w:rsid w:val="00A43A83"/>
    <w:rsid w:val="00A441F5"/>
    <w:rsid w:val="00A444EA"/>
    <w:rsid w:val="00A47A6C"/>
    <w:rsid w:val="00A7104E"/>
    <w:rsid w:val="00A75081"/>
    <w:rsid w:val="00A804B2"/>
    <w:rsid w:val="00A82F70"/>
    <w:rsid w:val="00A83217"/>
    <w:rsid w:val="00A83F4D"/>
    <w:rsid w:val="00A95F5B"/>
    <w:rsid w:val="00A97072"/>
    <w:rsid w:val="00AA22B6"/>
    <w:rsid w:val="00AA4F7D"/>
    <w:rsid w:val="00AA7F26"/>
    <w:rsid w:val="00AB2811"/>
    <w:rsid w:val="00AB6278"/>
    <w:rsid w:val="00AC12DD"/>
    <w:rsid w:val="00AC3191"/>
    <w:rsid w:val="00AC7596"/>
    <w:rsid w:val="00AD1A92"/>
    <w:rsid w:val="00AD1D33"/>
    <w:rsid w:val="00AD4783"/>
    <w:rsid w:val="00AE1D32"/>
    <w:rsid w:val="00AE42E8"/>
    <w:rsid w:val="00AE45B0"/>
    <w:rsid w:val="00AE671C"/>
    <w:rsid w:val="00AF4357"/>
    <w:rsid w:val="00B015DE"/>
    <w:rsid w:val="00B050B7"/>
    <w:rsid w:val="00B07944"/>
    <w:rsid w:val="00B1105B"/>
    <w:rsid w:val="00B21767"/>
    <w:rsid w:val="00B25F4A"/>
    <w:rsid w:val="00B31468"/>
    <w:rsid w:val="00B3773C"/>
    <w:rsid w:val="00B400AF"/>
    <w:rsid w:val="00B404A0"/>
    <w:rsid w:val="00B440E0"/>
    <w:rsid w:val="00B4414B"/>
    <w:rsid w:val="00B50670"/>
    <w:rsid w:val="00B50D71"/>
    <w:rsid w:val="00B53BFC"/>
    <w:rsid w:val="00B55D34"/>
    <w:rsid w:val="00B56387"/>
    <w:rsid w:val="00B622B8"/>
    <w:rsid w:val="00B655C0"/>
    <w:rsid w:val="00B71F6E"/>
    <w:rsid w:val="00B73557"/>
    <w:rsid w:val="00B737AD"/>
    <w:rsid w:val="00B74744"/>
    <w:rsid w:val="00B76469"/>
    <w:rsid w:val="00B8326C"/>
    <w:rsid w:val="00B83B59"/>
    <w:rsid w:val="00B8485B"/>
    <w:rsid w:val="00B85D67"/>
    <w:rsid w:val="00B87C32"/>
    <w:rsid w:val="00B916CF"/>
    <w:rsid w:val="00B940B6"/>
    <w:rsid w:val="00B945F5"/>
    <w:rsid w:val="00B9485C"/>
    <w:rsid w:val="00B9657A"/>
    <w:rsid w:val="00BA0326"/>
    <w:rsid w:val="00BA4E88"/>
    <w:rsid w:val="00BA6876"/>
    <w:rsid w:val="00BB0D1E"/>
    <w:rsid w:val="00BB3947"/>
    <w:rsid w:val="00BB5E29"/>
    <w:rsid w:val="00BB7288"/>
    <w:rsid w:val="00BC2C59"/>
    <w:rsid w:val="00BD0C45"/>
    <w:rsid w:val="00BD7D3D"/>
    <w:rsid w:val="00BE2000"/>
    <w:rsid w:val="00BE7A1D"/>
    <w:rsid w:val="00BF3EF8"/>
    <w:rsid w:val="00BF6D5E"/>
    <w:rsid w:val="00C01282"/>
    <w:rsid w:val="00C03EB0"/>
    <w:rsid w:val="00C118BB"/>
    <w:rsid w:val="00C14ACB"/>
    <w:rsid w:val="00C21CFF"/>
    <w:rsid w:val="00C23399"/>
    <w:rsid w:val="00C24A76"/>
    <w:rsid w:val="00C27ABB"/>
    <w:rsid w:val="00C36837"/>
    <w:rsid w:val="00C372DE"/>
    <w:rsid w:val="00C45E1B"/>
    <w:rsid w:val="00C46FDA"/>
    <w:rsid w:val="00C51EE4"/>
    <w:rsid w:val="00C5353A"/>
    <w:rsid w:val="00C53BCF"/>
    <w:rsid w:val="00C54AEF"/>
    <w:rsid w:val="00C56E44"/>
    <w:rsid w:val="00C57EE5"/>
    <w:rsid w:val="00C61F35"/>
    <w:rsid w:val="00C67C92"/>
    <w:rsid w:val="00C77A55"/>
    <w:rsid w:val="00C80FBB"/>
    <w:rsid w:val="00C86FD4"/>
    <w:rsid w:val="00C87D1A"/>
    <w:rsid w:val="00CA1693"/>
    <w:rsid w:val="00CB0417"/>
    <w:rsid w:val="00CB5696"/>
    <w:rsid w:val="00CB7C2E"/>
    <w:rsid w:val="00CC30EB"/>
    <w:rsid w:val="00CC6323"/>
    <w:rsid w:val="00CD30E7"/>
    <w:rsid w:val="00CD330D"/>
    <w:rsid w:val="00CE2FFD"/>
    <w:rsid w:val="00CE542E"/>
    <w:rsid w:val="00CE6D2C"/>
    <w:rsid w:val="00CE7A8D"/>
    <w:rsid w:val="00CF1661"/>
    <w:rsid w:val="00CF2109"/>
    <w:rsid w:val="00CF3578"/>
    <w:rsid w:val="00D017F9"/>
    <w:rsid w:val="00D05509"/>
    <w:rsid w:val="00D05815"/>
    <w:rsid w:val="00D10A39"/>
    <w:rsid w:val="00D10AB7"/>
    <w:rsid w:val="00D14891"/>
    <w:rsid w:val="00D21CAC"/>
    <w:rsid w:val="00D2319F"/>
    <w:rsid w:val="00D254AA"/>
    <w:rsid w:val="00D40568"/>
    <w:rsid w:val="00D42D4B"/>
    <w:rsid w:val="00D54CAA"/>
    <w:rsid w:val="00D7014D"/>
    <w:rsid w:val="00D76D90"/>
    <w:rsid w:val="00D77009"/>
    <w:rsid w:val="00D77632"/>
    <w:rsid w:val="00D82E0F"/>
    <w:rsid w:val="00D848A3"/>
    <w:rsid w:val="00D93E10"/>
    <w:rsid w:val="00D95AC9"/>
    <w:rsid w:val="00DA262B"/>
    <w:rsid w:val="00DA4F41"/>
    <w:rsid w:val="00DA5672"/>
    <w:rsid w:val="00DA6477"/>
    <w:rsid w:val="00DA6CE3"/>
    <w:rsid w:val="00DB3D3D"/>
    <w:rsid w:val="00DC2180"/>
    <w:rsid w:val="00DC5848"/>
    <w:rsid w:val="00DC67F7"/>
    <w:rsid w:val="00DD03A5"/>
    <w:rsid w:val="00DD2DED"/>
    <w:rsid w:val="00DD7EE8"/>
    <w:rsid w:val="00DE3085"/>
    <w:rsid w:val="00DE3E02"/>
    <w:rsid w:val="00DE5432"/>
    <w:rsid w:val="00DE7217"/>
    <w:rsid w:val="00DE7BB0"/>
    <w:rsid w:val="00DF0EBC"/>
    <w:rsid w:val="00DF6DE7"/>
    <w:rsid w:val="00E01D1C"/>
    <w:rsid w:val="00E07D3D"/>
    <w:rsid w:val="00E15ADE"/>
    <w:rsid w:val="00E2183C"/>
    <w:rsid w:val="00E25076"/>
    <w:rsid w:val="00E266DE"/>
    <w:rsid w:val="00E30154"/>
    <w:rsid w:val="00E349A1"/>
    <w:rsid w:val="00E36D07"/>
    <w:rsid w:val="00E50564"/>
    <w:rsid w:val="00E530FB"/>
    <w:rsid w:val="00E62274"/>
    <w:rsid w:val="00E75240"/>
    <w:rsid w:val="00E77BFB"/>
    <w:rsid w:val="00E822AC"/>
    <w:rsid w:val="00E82753"/>
    <w:rsid w:val="00E85288"/>
    <w:rsid w:val="00E9016D"/>
    <w:rsid w:val="00E90BBC"/>
    <w:rsid w:val="00E96F9A"/>
    <w:rsid w:val="00E970B4"/>
    <w:rsid w:val="00E97385"/>
    <w:rsid w:val="00EA7795"/>
    <w:rsid w:val="00EB0F33"/>
    <w:rsid w:val="00EB3E1F"/>
    <w:rsid w:val="00EC7B18"/>
    <w:rsid w:val="00ED122D"/>
    <w:rsid w:val="00EF5AE8"/>
    <w:rsid w:val="00EF618E"/>
    <w:rsid w:val="00EF6639"/>
    <w:rsid w:val="00F05436"/>
    <w:rsid w:val="00F121DC"/>
    <w:rsid w:val="00F13684"/>
    <w:rsid w:val="00F20C38"/>
    <w:rsid w:val="00F23C4F"/>
    <w:rsid w:val="00F2405F"/>
    <w:rsid w:val="00F240A9"/>
    <w:rsid w:val="00F262BF"/>
    <w:rsid w:val="00F27EE3"/>
    <w:rsid w:val="00F312AB"/>
    <w:rsid w:val="00F3355A"/>
    <w:rsid w:val="00F34427"/>
    <w:rsid w:val="00F37FF8"/>
    <w:rsid w:val="00F44090"/>
    <w:rsid w:val="00F44659"/>
    <w:rsid w:val="00F509D7"/>
    <w:rsid w:val="00F5482C"/>
    <w:rsid w:val="00F5736B"/>
    <w:rsid w:val="00F61B86"/>
    <w:rsid w:val="00F630CE"/>
    <w:rsid w:val="00F84A66"/>
    <w:rsid w:val="00F91915"/>
    <w:rsid w:val="00F931F9"/>
    <w:rsid w:val="00F950BB"/>
    <w:rsid w:val="00FA02D8"/>
    <w:rsid w:val="00FA20DF"/>
    <w:rsid w:val="00FA4547"/>
    <w:rsid w:val="00FB091C"/>
    <w:rsid w:val="00FB1673"/>
    <w:rsid w:val="00FB5FAA"/>
    <w:rsid w:val="00FB6636"/>
    <w:rsid w:val="00FC6DF2"/>
    <w:rsid w:val="00FD327C"/>
    <w:rsid w:val="00FD4846"/>
    <w:rsid w:val="00FD5EFE"/>
    <w:rsid w:val="00FE48B0"/>
    <w:rsid w:val="00FF4725"/>
    <w:rsid w:val="00FF69CC"/>
    <w:rsid w:val="00FF7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B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9016D"/>
    <w:pPr>
      <w:tabs>
        <w:tab w:val="center" w:pos="4677"/>
        <w:tab w:val="right" w:pos="9355"/>
      </w:tabs>
    </w:pPr>
  </w:style>
  <w:style w:type="character" w:customStyle="1" w:styleId="a4">
    <w:name w:val="Нижний колонтитул Знак"/>
    <w:basedOn w:val="a0"/>
    <w:link w:val="a3"/>
    <w:uiPriority w:val="99"/>
    <w:semiHidden/>
    <w:locked/>
    <w:rsid w:val="00A434B7"/>
    <w:rPr>
      <w:rFonts w:cs="Times New Roman"/>
    </w:rPr>
  </w:style>
  <w:style w:type="character" w:styleId="a5">
    <w:name w:val="page number"/>
    <w:basedOn w:val="a0"/>
    <w:uiPriority w:val="99"/>
    <w:rsid w:val="00E9016D"/>
    <w:rPr>
      <w:rFonts w:cs="Times New Roman"/>
    </w:rPr>
  </w:style>
  <w:style w:type="table" w:styleId="a6">
    <w:name w:val="Table Grid"/>
    <w:basedOn w:val="a1"/>
    <w:locked/>
    <w:rsid w:val="00A47A6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77700"/>
    <w:pPr>
      <w:ind w:left="720"/>
      <w:contextualSpacing/>
    </w:pPr>
  </w:style>
  <w:style w:type="paragraph" w:styleId="a8">
    <w:name w:val="Balloon Text"/>
    <w:basedOn w:val="a"/>
    <w:link w:val="a9"/>
    <w:uiPriority w:val="99"/>
    <w:semiHidden/>
    <w:unhideWhenUsed/>
    <w:rsid w:val="005667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67AA"/>
    <w:rPr>
      <w:rFonts w:ascii="Tahoma" w:hAnsi="Tahoma" w:cs="Tahoma"/>
      <w:sz w:val="16"/>
      <w:szCs w:val="16"/>
    </w:rPr>
  </w:style>
  <w:style w:type="table" w:customStyle="1" w:styleId="1">
    <w:name w:val="Сетка таблицы1"/>
    <w:basedOn w:val="a1"/>
    <w:next w:val="a6"/>
    <w:uiPriority w:val="59"/>
    <w:rsid w:val="00C36837"/>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FC6DF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nhideWhenUsed/>
    <w:rsid w:val="0012128D"/>
    <w:pPr>
      <w:spacing w:before="100" w:beforeAutospacing="1" w:after="100" w:afterAutospacing="1" w:line="240" w:lineRule="auto"/>
    </w:pPr>
    <w:rPr>
      <w:rFonts w:ascii="Times New Roman" w:hAnsi="Times New Roman"/>
      <w:sz w:val="24"/>
      <w:szCs w:val="24"/>
    </w:rPr>
  </w:style>
  <w:style w:type="paragraph" w:customStyle="1" w:styleId="10">
    <w:name w:val="Основной текст1"/>
    <w:rsid w:val="009E0614"/>
    <w:pPr>
      <w:autoSpaceDE w:val="0"/>
      <w:autoSpaceDN w:val="0"/>
      <w:adjustRightInd w:val="0"/>
      <w:spacing w:line="200" w:lineRule="atLeast"/>
      <w:ind w:firstLine="454"/>
      <w:jc w:val="both"/>
    </w:pPr>
    <w:rPr>
      <w:rFonts w:ascii="Arial" w:hAnsi="Arial" w:cs="Arial"/>
      <w:color w:val="000000"/>
      <w:sz w:val="18"/>
      <w:szCs w:val="18"/>
    </w:rPr>
  </w:style>
  <w:style w:type="paragraph" w:styleId="3">
    <w:name w:val="Body Text Indent 3"/>
    <w:basedOn w:val="a"/>
    <w:link w:val="30"/>
    <w:semiHidden/>
    <w:rsid w:val="00DE7BB0"/>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semiHidden/>
    <w:rsid w:val="00DE7BB0"/>
    <w:rPr>
      <w:rFonts w:ascii="Times New Roman" w:hAnsi="Times New Roman"/>
      <w:sz w:val="16"/>
      <w:szCs w:val="16"/>
    </w:rPr>
  </w:style>
  <w:style w:type="character" w:customStyle="1" w:styleId="b1">
    <w:name w:val="b1"/>
    <w:basedOn w:val="a0"/>
    <w:rsid w:val="009F7F0C"/>
    <w:rPr>
      <w:b/>
      <w:bCs/>
    </w:rPr>
  </w:style>
  <w:style w:type="table" w:customStyle="1" w:styleId="31">
    <w:name w:val="Сетка таблицы3"/>
    <w:basedOn w:val="a1"/>
    <w:next w:val="a6"/>
    <w:uiPriority w:val="59"/>
    <w:rsid w:val="00FB091C"/>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locked/>
    <w:rsid w:val="00FB091C"/>
    <w:rPr>
      <w:b/>
      <w:bCs/>
    </w:rPr>
  </w:style>
  <w:style w:type="paragraph" w:styleId="ac">
    <w:name w:val="Body Text Indent"/>
    <w:basedOn w:val="a"/>
    <w:link w:val="ad"/>
    <w:uiPriority w:val="99"/>
    <w:semiHidden/>
    <w:unhideWhenUsed/>
    <w:rsid w:val="00F240A9"/>
    <w:pPr>
      <w:spacing w:after="120"/>
      <w:ind w:left="283"/>
    </w:pPr>
  </w:style>
  <w:style w:type="character" w:customStyle="1" w:styleId="ad">
    <w:name w:val="Основной текст с отступом Знак"/>
    <w:basedOn w:val="a0"/>
    <w:link w:val="ac"/>
    <w:uiPriority w:val="99"/>
    <w:semiHidden/>
    <w:rsid w:val="00F240A9"/>
  </w:style>
  <w:style w:type="character" w:styleId="ae">
    <w:name w:val="Hyperlink"/>
    <w:basedOn w:val="a0"/>
    <w:uiPriority w:val="99"/>
    <w:unhideWhenUsed/>
    <w:rsid w:val="00524678"/>
    <w:rPr>
      <w:color w:val="0000FF"/>
      <w:u w:val="single"/>
    </w:rPr>
  </w:style>
  <w:style w:type="paragraph" w:customStyle="1" w:styleId="11">
    <w:name w:val="Абзац списка1"/>
    <w:basedOn w:val="a"/>
    <w:rsid w:val="00421E6D"/>
    <w:pPr>
      <w:suppressAutoHyphens/>
      <w:ind w:left="720"/>
      <w:contextualSpacing/>
    </w:pPr>
    <w:rPr>
      <w:rFonts w:eastAsia="font257" w:cs="font257"/>
      <w:kern w:val="1"/>
    </w:rPr>
  </w:style>
  <w:style w:type="character" w:customStyle="1" w:styleId="apple-converted-space">
    <w:name w:val="apple-converted-space"/>
    <w:basedOn w:val="a0"/>
    <w:rsid w:val="00FF69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B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9016D"/>
    <w:pPr>
      <w:tabs>
        <w:tab w:val="center" w:pos="4677"/>
        <w:tab w:val="right" w:pos="9355"/>
      </w:tabs>
    </w:pPr>
  </w:style>
  <w:style w:type="character" w:customStyle="1" w:styleId="a4">
    <w:name w:val="Нижний колонтитул Знак"/>
    <w:basedOn w:val="a0"/>
    <w:link w:val="a3"/>
    <w:uiPriority w:val="99"/>
    <w:semiHidden/>
    <w:locked/>
    <w:rsid w:val="00A434B7"/>
    <w:rPr>
      <w:rFonts w:cs="Times New Roman"/>
    </w:rPr>
  </w:style>
  <w:style w:type="character" w:styleId="a5">
    <w:name w:val="page number"/>
    <w:basedOn w:val="a0"/>
    <w:uiPriority w:val="99"/>
    <w:rsid w:val="00E9016D"/>
    <w:rPr>
      <w:rFonts w:cs="Times New Roman"/>
    </w:rPr>
  </w:style>
  <w:style w:type="table" w:styleId="a6">
    <w:name w:val="Table Grid"/>
    <w:basedOn w:val="a1"/>
    <w:locked/>
    <w:rsid w:val="00A47A6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77700"/>
    <w:pPr>
      <w:ind w:left="720"/>
      <w:contextualSpacing/>
    </w:pPr>
  </w:style>
  <w:style w:type="paragraph" w:styleId="a8">
    <w:name w:val="Balloon Text"/>
    <w:basedOn w:val="a"/>
    <w:link w:val="a9"/>
    <w:uiPriority w:val="99"/>
    <w:semiHidden/>
    <w:unhideWhenUsed/>
    <w:rsid w:val="005667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67AA"/>
    <w:rPr>
      <w:rFonts w:ascii="Tahoma" w:hAnsi="Tahoma" w:cs="Tahoma"/>
      <w:sz w:val="16"/>
      <w:szCs w:val="16"/>
    </w:rPr>
  </w:style>
  <w:style w:type="table" w:customStyle="1" w:styleId="1">
    <w:name w:val="Сетка таблицы1"/>
    <w:basedOn w:val="a1"/>
    <w:next w:val="a6"/>
    <w:uiPriority w:val="59"/>
    <w:rsid w:val="00C36837"/>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FC6DF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nhideWhenUsed/>
    <w:rsid w:val="0012128D"/>
    <w:pPr>
      <w:spacing w:before="100" w:beforeAutospacing="1" w:after="100" w:afterAutospacing="1" w:line="240" w:lineRule="auto"/>
    </w:pPr>
    <w:rPr>
      <w:rFonts w:ascii="Times New Roman" w:hAnsi="Times New Roman"/>
      <w:sz w:val="24"/>
      <w:szCs w:val="24"/>
    </w:rPr>
  </w:style>
  <w:style w:type="paragraph" w:customStyle="1" w:styleId="10">
    <w:name w:val="Основной текст1"/>
    <w:rsid w:val="009E0614"/>
    <w:pPr>
      <w:autoSpaceDE w:val="0"/>
      <w:autoSpaceDN w:val="0"/>
      <w:adjustRightInd w:val="0"/>
      <w:spacing w:line="200" w:lineRule="atLeast"/>
      <w:ind w:firstLine="454"/>
      <w:jc w:val="both"/>
    </w:pPr>
    <w:rPr>
      <w:rFonts w:ascii="Arial" w:hAnsi="Arial" w:cs="Arial"/>
      <w:color w:val="000000"/>
      <w:sz w:val="18"/>
      <w:szCs w:val="18"/>
    </w:rPr>
  </w:style>
  <w:style w:type="paragraph" w:styleId="3">
    <w:name w:val="Body Text Indent 3"/>
    <w:basedOn w:val="a"/>
    <w:link w:val="30"/>
    <w:semiHidden/>
    <w:rsid w:val="00DE7BB0"/>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semiHidden/>
    <w:rsid w:val="00DE7BB0"/>
    <w:rPr>
      <w:rFonts w:ascii="Times New Roman" w:hAnsi="Times New Roman"/>
      <w:sz w:val="16"/>
      <w:szCs w:val="16"/>
    </w:rPr>
  </w:style>
  <w:style w:type="character" w:customStyle="1" w:styleId="b1">
    <w:name w:val="b1"/>
    <w:basedOn w:val="a0"/>
    <w:rsid w:val="009F7F0C"/>
    <w:rPr>
      <w:b/>
      <w:bCs/>
    </w:rPr>
  </w:style>
  <w:style w:type="table" w:customStyle="1" w:styleId="31">
    <w:name w:val="Сетка таблицы3"/>
    <w:basedOn w:val="a1"/>
    <w:next w:val="a6"/>
    <w:uiPriority w:val="59"/>
    <w:rsid w:val="00FB091C"/>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locked/>
    <w:rsid w:val="00FB091C"/>
    <w:rPr>
      <w:b/>
      <w:bCs/>
    </w:rPr>
  </w:style>
  <w:style w:type="paragraph" w:styleId="ac">
    <w:name w:val="Body Text Indent"/>
    <w:basedOn w:val="a"/>
    <w:link w:val="ad"/>
    <w:uiPriority w:val="99"/>
    <w:semiHidden/>
    <w:unhideWhenUsed/>
    <w:rsid w:val="00F240A9"/>
    <w:pPr>
      <w:spacing w:after="120"/>
      <w:ind w:left="283"/>
    </w:pPr>
  </w:style>
  <w:style w:type="character" w:customStyle="1" w:styleId="ad">
    <w:name w:val="Основной текст с отступом Знак"/>
    <w:basedOn w:val="a0"/>
    <w:link w:val="ac"/>
    <w:uiPriority w:val="99"/>
    <w:semiHidden/>
    <w:rsid w:val="00F240A9"/>
  </w:style>
  <w:style w:type="character" w:styleId="ae">
    <w:name w:val="Hyperlink"/>
    <w:basedOn w:val="a0"/>
    <w:uiPriority w:val="99"/>
    <w:unhideWhenUsed/>
    <w:rsid w:val="00524678"/>
    <w:rPr>
      <w:color w:val="0000FF"/>
      <w:u w:val="single"/>
    </w:rPr>
  </w:style>
  <w:style w:type="paragraph" w:customStyle="1" w:styleId="11">
    <w:name w:val="Абзац списка1"/>
    <w:basedOn w:val="a"/>
    <w:rsid w:val="00421E6D"/>
    <w:pPr>
      <w:suppressAutoHyphens/>
      <w:ind w:left="720"/>
      <w:contextualSpacing/>
    </w:pPr>
    <w:rPr>
      <w:rFonts w:eastAsia="font257" w:cs="font257"/>
      <w:kern w:val="1"/>
    </w:rPr>
  </w:style>
  <w:style w:type="character" w:customStyle="1" w:styleId="apple-converted-space">
    <w:name w:val="apple-converted-space"/>
    <w:basedOn w:val="a0"/>
    <w:rsid w:val="00FF6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480">
      <w:bodyDiv w:val="1"/>
      <w:marLeft w:val="0"/>
      <w:marRight w:val="0"/>
      <w:marTop w:val="0"/>
      <w:marBottom w:val="0"/>
      <w:divBdr>
        <w:top w:val="none" w:sz="0" w:space="0" w:color="auto"/>
        <w:left w:val="none" w:sz="0" w:space="0" w:color="auto"/>
        <w:bottom w:val="none" w:sz="0" w:space="0" w:color="auto"/>
        <w:right w:val="none" w:sz="0" w:space="0" w:color="auto"/>
      </w:divBdr>
    </w:div>
    <w:div w:id="59836430">
      <w:bodyDiv w:val="1"/>
      <w:marLeft w:val="0"/>
      <w:marRight w:val="0"/>
      <w:marTop w:val="0"/>
      <w:marBottom w:val="0"/>
      <w:divBdr>
        <w:top w:val="none" w:sz="0" w:space="0" w:color="auto"/>
        <w:left w:val="none" w:sz="0" w:space="0" w:color="auto"/>
        <w:bottom w:val="none" w:sz="0" w:space="0" w:color="auto"/>
        <w:right w:val="none" w:sz="0" w:space="0" w:color="auto"/>
      </w:divBdr>
    </w:div>
    <w:div w:id="152574152">
      <w:bodyDiv w:val="1"/>
      <w:marLeft w:val="0"/>
      <w:marRight w:val="0"/>
      <w:marTop w:val="0"/>
      <w:marBottom w:val="0"/>
      <w:divBdr>
        <w:top w:val="none" w:sz="0" w:space="0" w:color="auto"/>
        <w:left w:val="none" w:sz="0" w:space="0" w:color="auto"/>
        <w:bottom w:val="none" w:sz="0" w:space="0" w:color="auto"/>
        <w:right w:val="none" w:sz="0" w:space="0" w:color="auto"/>
      </w:divBdr>
    </w:div>
    <w:div w:id="161048700">
      <w:bodyDiv w:val="1"/>
      <w:marLeft w:val="0"/>
      <w:marRight w:val="0"/>
      <w:marTop w:val="0"/>
      <w:marBottom w:val="0"/>
      <w:divBdr>
        <w:top w:val="none" w:sz="0" w:space="0" w:color="auto"/>
        <w:left w:val="none" w:sz="0" w:space="0" w:color="auto"/>
        <w:bottom w:val="none" w:sz="0" w:space="0" w:color="auto"/>
        <w:right w:val="none" w:sz="0" w:space="0" w:color="auto"/>
      </w:divBdr>
    </w:div>
    <w:div w:id="224490556">
      <w:bodyDiv w:val="1"/>
      <w:marLeft w:val="0"/>
      <w:marRight w:val="0"/>
      <w:marTop w:val="0"/>
      <w:marBottom w:val="0"/>
      <w:divBdr>
        <w:top w:val="none" w:sz="0" w:space="0" w:color="auto"/>
        <w:left w:val="none" w:sz="0" w:space="0" w:color="auto"/>
        <w:bottom w:val="none" w:sz="0" w:space="0" w:color="auto"/>
        <w:right w:val="none" w:sz="0" w:space="0" w:color="auto"/>
      </w:divBdr>
    </w:div>
    <w:div w:id="285091500">
      <w:bodyDiv w:val="1"/>
      <w:marLeft w:val="0"/>
      <w:marRight w:val="0"/>
      <w:marTop w:val="0"/>
      <w:marBottom w:val="0"/>
      <w:divBdr>
        <w:top w:val="none" w:sz="0" w:space="0" w:color="auto"/>
        <w:left w:val="none" w:sz="0" w:space="0" w:color="auto"/>
        <w:bottom w:val="none" w:sz="0" w:space="0" w:color="auto"/>
        <w:right w:val="none" w:sz="0" w:space="0" w:color="auto"/>
      </w:divBdr>
    </w:div>
    <w:div w:id="306789484">
      <w:bodyDiv w:val="1"/>
      <w:marLeft w:val="0"/>
      <w:marRight w:val="0"/>
      <w:marTop w:val="0"/>
      <w:marBottom w:val="0"/>
      <w:divBdr>
        <w:top w:val="none" w:sz="0" w:space="0" w:color="auto"/>
        <w:left w:val="none" w:sz="0" w:space="0" w:color="auto"/>
        <w:bottom w:val="none" w:sz="0" w:space="0" w:color="auto"/>
        <w:right w:val="none" w:sz="0" w:space="0" w:color="auto"/>
      </w:divBdr>
    </w:div>
    <w:div w:id="335812313">
      <w:bodyDiv w:val="1"/>
      <w:marLeft w:val="0"/>
      <w:marRight w:val="0"/>
      <w:marTop w:val="0"/>
      <w:marBottom w:val="0"/>
      <w:divBdr>
        <w:top w:val="none" w:sz="0" w:space="0" w:color="auto"/>
        <w:left w:val="none" w:sz="0" w:space="0" w:color="auto"/>
        <w:bottom w:val="none" w:sz="0" w:space="0" w:color="auto"/>
        <w:right w:val="none" w:sz="0" w:space="0" w:color="auto"/>
      </w:divBdr>
    </w:div>
    <w:div w:id="453981638">
      <w:bodyDiv w:val="1"/>
      <w:marLeft w:val="0"/>
      <w:marRight w:val="0"/>
      <w:marTop w:val="0"/>
      <w:marBottom w:val="0"/>
      <w:divBdr>
        <w:top w:val="none" w:sz="0" w:space="0" w:color="auto"/>
        <w:left w:val="none" w:sz="0" w:space="0" w:color="auto"/>
        <w:bottom w:val="none" w:sz="0" w:space="0" w:color="auto"/>
        <w:right w:val="none" w:sz="0" w:space="0" w:color="auto"/>
      </w:divBdr>
    </w:div>
    <w:div w:id="516240461">
      <w:bodyDiv w:val="1"/>
      <w:marLeft w:val="0"/>
      <w:marRight w:val="0"/>
      <w:marTop w:val="0"/>
      <w:marBottom w:val="0"/>
      <w:divBdr>
        <w:top w:val="none" w:sz="0" w:space="0" w:color="auto"/>
        <w:left w:val="none" w:sz="0" w:space="0" w:color="auto"/>
        <w:bottom w:val="none" w:sz="0" w:space="0" w:color="auto"/>
        <w:right w:val="none" w:sz="0" w:space="0" w:color="auto"/>
      </w:divBdr>
    </w:div>
    <w:div w:id="646665386">
      <w:bodyDiv w:val="1"/>
      <w:marLeft w:val="0"/>
      <w:marRight w:val="0"/>
      <w:marTop w:val="0"/>
      <w:marBottom w:val="0"/>
      <w:divBdr>
        <w:top w:val="none" w:sz="0" w:space="0" w:color="auto"/>
        <w:left w:val="none" w:sz="0" w:space="0" w:color="auto"/>
        <w:bottom w:val="none" w:sz="0" w:space="0" w:color="auto"/>
        <w:right w:val="none" w:sz="0" w:space="0" w:color="auto"/>
      </w:divBdr>
    </w:div>
    <w:div w:id="682442086">
      <w:bodyDiv w:val="1"/>
      <w:marLeft w:val="0"/>
      <w:marRight w:val="0"/>
      <w:marTop w:val="0"/>
      <w:marBottom w:val="0"/>
      <w:divBdr>
        <w:top w:val="none" w:sz="0" w:space="0" w:color="auto"/>
        <w:left w:val="none" w:sz="0" w:space="0" w:color="auto"/>
        <w:bottom w:val="none" w:sz="0" w:space="0" w:color="auto"/>
        <w:right w:val="none" w:sz="0" w:space="0" w:color="auto"/>
      </w:divBdr>
    </w:div>
    <w:div w:id="933515845">
      <w:bodyDiv w:val="1"/>
      <w:marLeft w:val="0"/>
      <w:marRight w:val="0"/>
      <w:marTop w:val="0"/>
      <w:marBottom w:val="0"/>
      <w:divBdr>
        <w:top w:val="none" w:sz="0" w:space="0" w:color="auto"/>
        <w:left w:val="none" w:sz="0" w:space="0" w:color="auto"/>
        <w:bottom w:val="none" w:sz="0" w:space="0" w:color="auto"/>
        <w:right w:val="none" w:sz="0" w:space="0" w:color="auto"/>
      </w:divBdr>
    </w:div>
    <w:div w:id="943541102">
      <w:bodyDiv w:val="1"/>
      <w:marLeft w:val="0"/>
      <w:marRight w:val="0"/>
      <w:marTop w:val="0"/>
      <w:marBottom w:val="0"/>
      <w:divBdr>
        <w:top w:val="none" w:sz="0" w:space="0" w:color="auto"/>
        <w:left w:val="none" w:sz="0" w:space="0" w:color="auto"/>
        <w:bottom w:val="none" w:sz="0" w:space="0" w:color="auto"/>
        <w:right w:val="none" w:sz="0" w:space="0" w:color="auto"/>
      </w:divBdr>
    </w:div>
    <w:div w:id="1046488300">
      <w:bodyDiv w:val="1"/>
      <w:marLeft w:val="0"/>
      <w:marRight w:val="0"/>
      <w:marTop w:val="0"/>
      <w:marBottom w:val="0"/>
      <w:divBdr>
        <w:top w:val="none" w:sz="0" w:space="0" w:color="auto"/>
        <w:left w:val="none" w:sz="0" w:space="0" w:color="auto"/>
        <w:bottom w:val="none" w:sz="0" w:space="0" w:color="auto"/>
        <w:right w:val="none" w:sz="0" w:space="0" w:color="auto"/>
      </w:divBdr>
    </w:div>
    <w:div w:id="1069108383">
      <w:bodyDiv w:val="1"/>
      <w:marLeft w:val="0"/>
      <w:marRight w:val="0"/>
      <w:marTop w:val="0"/>
      <w:marBottom w:val="0"/>
      <w:divBdr>
        <w:top w:val="none" w:sz="0" w:space="0" w:color="auto"/>
        <w:left w:val="none" w:sz="0" w:space="0" w:color="auto"/>
        <w:bottom w:val="none" w:sz="0" w:space="0" w:color="auto"/>
        <w:right w:val="none" w:sz="0" w:space="0" w:color="auto"/>
      </w:divBdr>
    </w:div>
    <w:div w:id="1101296041">
      <w:bodyDiv w:val="1"/>
      <w:marLeft w:val="0"/>
      <w:marRight w:val="0"/>
      <w:marTop w:val="0"/>
      <w:marBottom w:val="0"/>
      <w:divBdr>
        <w:top w:val="none" w:sz="0" w:space="0" w:color="auto"/>
        <w:left w:val="none" w:sz="0" w:space="0" w:color="auto"/>
        <w:bottom w:val="none" w:sz="0" w:space="0" w:color="auto"/>
        <w:right w:val="none" w:sz="0" w:space="0" w:color="auto"/>
      </w:divBdr>
    </w:div>
    <w:div w:id="1213661969">
      <w:bodyDiv w:val="1"/>
      <w:marLeft w:val="0"/>
      <w:marRight w:val="0"/>
      <w:marTop w:val="0"/>
      <w:marBottom w:val="0"/>
      <w:divBdr>
        <w:top w:val="none" w:sz="0" w:space="0" w:color="auto"/>
        <w:left w:val="none" w:sz="0" w:space="0" w:color="auto"/>
        <w:bottom w:val="none" w:sz="0" w:space="0" w:color="auto"/>
        <w:right w:val="none" w:sz="0" w:space="0" w:color="auto"/>
      </w:divBdr>
    </w:div>
    <w:div w:id="1260138772">
      <w:bodyDiv w:val="1"/>
      <w:marLeft w:val="0"/>
      <w:marRight w:val="0"/>
      <w:marTop w:val="0"/>
      <w:marBottom w:val="0"/>
      <w:divBdr>
        <w:top w:val="none" w:sz="0" w:space="0" w:color="auto"/>
        <w:left w:val="none" w:sz="0" w:space="0" w:color="auto"/>
        <w:bottom w:val="none" w:sz="0" w:space="0" w:color="auto"/>
        <w:right w:val="none" w:sz="0" w:space="0" w:color="auto"/>
      </w:divBdr>
    </w:div>
    <w:div w:id="1317150817">
      <w:bodyDiv w:val="1"/>
      <w:marLeft w:val="0"/>
      <w:marRight w:val="0"/>
      <w:marTop w:val="0"/>
      <w:marBottom w:val="0"/>
      <w:divBdr>
        <w:top w:val="none" w:sz="0" w:space="0" w:color="auto"/>
        <w:left w:val="none" w:sz="0" w:space="0" w:color="auto"/>
        <w:bottom w:val="none" w:sz="0" w:space="0" w:color="auto"/>
        <w:right w:val="none" w:sz="0" w:space="0" w:color="auto"/>
      </w:divBdr>
    </w:div>
    <w:div w:id="1370496065">
      <w:bodyDiv w:val="1"/>
      <w:marLeft w:val="0"/>
      <w:marRight w:val="0"/>
      <w:marTop w:val="0"/>
      <w:marBottom w:val="0"/>
      <w:divBdr>
        <w:top w:val="none" w:sz="0" w:space="0" w:color="auto"/>
        <w:left w:val="none" w:sz="0" w:space="0" w:color="auto"/>
        <w:bottom w:val="none" w:sz="0" w:space="0" w:color="auto"/>
        <w:right w:val="none" w:sz="0" w:space="0" w:color="auto"/>
      </w:divBdr>
    </w:div>
    <w:div w:id="1380327124">
      <w:bodyDiv w:val="1"/>
      <w:marLeft w:val="0"/>
      <w:marRight w:val="0"/>
      <w:marTop w:val="0"/>
      <w:marBottom w:val="0"/>
      <w:divBdr>
        <w:top w:val="none" w:sz="0" w:space="0" w:color="auto"/>
        <w:left w:val="none" w:sz="0" w:space="0" w:color="auto"/>
        <w:bottom w:val="none" w:sz="0" w:space="0" w:color="auto"/>
        <w:right w:val="none" w:sz="0" w:space="0" w:color="auto"/>
      </w:divBdr>
    </w:div>
    <w:div w:id="1448549976">
      <w:bodyDiv w:val="1"/>
      <w:marLeft w:val="0"/>
      <w:marRight w:val="0"/>
      <w:marTop w:val="0"/>
      <w:marBottom w:val="0"/>
      <w:divBdr>
        <w:top w:val="none" w:sz="0" w:space="0" w:color="auto"/>
        <w:left w:val="none" w:sz="0" w:space="0" w:color="auto"/>
        <w:bottom w:val="none" w:sz="0" w:space="0" w:color="auto"/>
        <w:right w:val="none" w:sz="0" w:space="0" w:color="auto"/>
      </w:divBdr>
    </w:div>
    <w:div w:id="1553929452">
      <w:bodyDiv w:val="1"/>
      <w:marLeft w:val="0"/>
      <w:marRight w:val="0"/>
      <w:marTop w:val="0"/>
      <w:marBottom w:val="0"/>
      <w:divBdr>
        <w:top w:val="none" w:sz="0" w:space="0" w:color="auto"/>
        <w:left w:val="none" w:sz="0" w:space="0" w:color="auto"/>
        <w:bottom w:val="none" w:sz="0" w:space="0" w:color="auto"/>
        <w:right w:val="none" w:sz="0" w:space="0" w:color="auto"/>
      </w:divBdr>
    </w:div>
    <w:div w:id="1631132799">
      <w:bodyDiv w:val="1"/>
      <w:marLeft w:val="0"/>
      <w:marRight w:val="0"/>
      <w:marTop w:val="0"/>
      <w:marBottom w:val="0"/>
      <w:divBdr>
        <w:top w:val="none" w:sz="0" w:space="0" w:color="auto"/>
        <w:left w:val="none" w:sz="0" w:space="0" w:color="auto"/>
        <w:bottom w:val="none" w:sz="0" w:space="0" w:color="auto"/>
        <w:right w:val="none" w:sz="0" w:space="0" w:color="auto"/>
      </w:divBdr>
    </w:div>
    <w:div w:id="1683242649">
      <w:bodyDiv w:val="1"/>
      <w:marLeft w:val="0"/>
      <w:marRight w:val="0"/>
      <w:marTop w:val="0"/>
      <w:marBottom w:val="0"/>
      <w:divBdr>
        <w:top w:val="none" w:sz="0" w:space="0" w:color="auto"/>
        <w:left w:val="none" w:sz="0" w:space="0" w:color="auto"/>
        <w:bottom w:val="none" w:sz="0" w:space="0" w:color="auto"/>
        <w:right w:val="none" w:sz="0" w:space="0" w:color="auto"/>
      </w:divBdr>
    </w:div>
    <w:div w:id="1830901914">
      <w:bodyDiv w:val="1"/>
      <w:marLeft w:val="0"/>
      <w:marRight w:val="0"/>
      <w:marTop w:val="0"/>
      <w:marBottom w:val="0"/>
      <w:divBdr>
        <w:top w:val="none" w:sz="0" w:space="0" w:color="auto"/>
        <w:left w:val="none" w:sz="0" w:space="0" w:color="auto"/>
        <w:bottom w:val="none" w:sz="0" w:space="0" w:color="auto"/>
        <w:right w:val="none" w:sz="0" w:space="0" w:color="auto"/>
      </w:divBdr>
    </w:div>
    <w:div w:id="1964116330">
      <w:bodyDiv w:val="1"/>
      <w:marLeft w:val="0"/>
      <w:marRight w:val="0"/>
      <w:marTop w:val="0"/>
      <w:marBottom w:val="0"/>
      <w:divBdr>
        <w:top w:val="none" w:sz="0" w:space="0" w:color="auto"/>
        <w:left w:val="none" w:sz="0" w:space="0" w:color="auto"/>
        <w:bottom w:val="none" w:sz="0" w:space="0" w:color="auto"/>
        <w:right w:val="none" w:sz="0" w:space="0" w:color="auto"/>
      </w:divBdr>
    </w:div>
    <w:div w:id="2006781311">
      <w:bodyDiv w:val="1"/>
      <w:marLeft w:val="0"/>
      <w:marRight w:val="0"/>
      <w:marTop w:val="0"/>
      <w:marBottom w:val="0"/>
      <w:divBdr>
        <w:top w:val="none" w:sz="0" w:space="0" w:color="auto"/>
        <w:left w:val="none" w:sz="0" w:space="0" w:color="auto"/>
        <w:bottom w:val="none" w:sz="0" w:space="0" w:color="auto"/>
        <w:right w:val="none" w:sz="0" w:space="0" w:color="auto"/>
      </w:divBdr>
    </w:div>
    <w:div w:id="203307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CA4E6-4465-4064-866C-504A9996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13</Pages>
  <Words>2704</Words>
  <Characters>19175</Characters>
  <Application>Microsoft Office Word</Application>
  <DocSecurity>0</DocSecurity>
  <Lines>159</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Зиброва Марина Валерьевна</cp:lastModifiedBy>
  <cp:revision>36</cp:revision>
  <cp:lastPrinted>2017-08-25T06:50:00Z</cp:lastPrinted>
  <dcterms:created xsi:type="dcterms:W3CDTF">2017-05-22T05:18:00Z</dcterms:created>
  <dcterms:modified xsi:type="dcterms:W3CDTF">2017-09-04T02:08:00Z</dcterms:modified>
</cp:coreProperties>
</file>