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Pr="00550CF0" w:rsidRDefault="00EF5AE8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                   </w:t>
      </w:r>
      <w:r w:rsidR="00FD4846" w:rsidRPr="00550CF0">
        <w:rPr>
          <w:rFonts w:ascii="Times New Roman" w:hAnsi="Times New Roman"/>
          <w:sz w:val="28"/>
          <w:szCs w:val="28"/>
        </w:rPr>
        <w:t xml:space="preserve">              </w:t>
      </w:r>
      <w:r w:rsidRPr="00550CF0">
        <w:rPr>
          <w:rFonts w:ascii="Times New Roman" w:hAnsi="Times New Roman"/>
          <w:sz w:val="28"/>
          <w:szCs w:val="28"/>
        </w:rPr>
        <w:t>УТВЕРЖДАЮ</w:t>
      </w: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Генеральный директор</w:t>
      </w:r>
    </w:p>
    <w:p w:rsidR="00B404A0" w:rsidRPr="00550CF0" w:rsidRDefault="00921218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КГБОУ</w:t>
      </w:r>
      <w:r w:rsidR="00B404A0" w:rsidRPr="00550CF0">
        <w:rPr>
          <w:rFonts w:ascii="Times New Roman" w:hAnsi="Times New Roman"/>
          <w:sz w:val="28"/>
          <w:szCs w:val="28"/>
        </w:rPr>
        <w:t xml:space="preserve"> ХКЦВР «Созвездие»</w:t>
      </w:r>
    </w:p>
    <w:p w:rsidR="00EF5AE8" w:rsidRPr="00550CF0" w:rsidRDefault="00EF5AE8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D4846" w:rsidRPr="00550CF0">
        <w:rPr>
          <w:rFonts w:ascii="Times New Roman" w:hAnsi="Times New Roman"/>
          <w:sz w:val="28"/>
          <w:szCs w:val="28"/>
        </w:rPr>
        <w:t xml:space="preserve">                _</w:t>
      </w:r>
      <w:r w:rsidRPr="00550CF0">
        <w:rPr>
          <w:rFonts w:ascii="Times New Roman" w:hAnsi="Times New Roman"/>
          <w:sz w:val="28"/>
          <w:szCs w:val="28"/>
        </w:rPr>
        <w:t>__________</w:t>
      </w:r>
      <w:r w:rsidR="00B404A0" w:rsidRPr="00550CF0">
        <w:rPr>
          <w:rFonts w:ascii="Times New Roman" w:hAnsi="Times New Roman"/>
          <w:sz w:val="28"/>
          <w:szCs w:val="28"/>
        </w:rPr>
        <w:t xml:space="preserve">/А. Е. </w:t>
      </w:r>
      <w:proofErr w:type="spellStart"/>
      <w:r w:rsidR="00B404A0" w:rsidRPr="00550CF0">
        <w:rPr>
          <w:rFonts w:ascii="Times New Roman" w:hAnsi="Times New Roman"/>
          <w:sz w:val="28"/>
          <w:szCs w:val="28"/>
        </w:rPr>
        <w:t>Волостникова</w:t>
      </w:r>
      <w:proofErr w:type="spellEnd"/>
    </w:p>
    <w:p w:rsidR="00EF5AE8" w:rsidRPr="00550CF0" w:rsidRDefault="000A36E8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«______»_____________201</w:t>
      </w:r>
      <w:r w:rsidR="00921218">
        <w:rPr>
          <w:rFonts w:ascii="Times New Roman" w:hAnsi="Times New Roman"/>
          <w:sz w:val="28"/>
          <w:szCs w:val="28"/>
        </w:rPr>
        <w:t>8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EF5AE8" w:rsidRPr="00550CF0">
        <w:rPr>
          <w:rFonts w:ascii="Times New Roman" w:hAnsi="Times New Roman"/>
          <w:sz w:val="28"/>
          <w:szCs w:val="28"/>
        </w:rPr>
        <w:t>г.</w:t>
      </w: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F5AE8" w:rsidRPr="00550CF0" w:rsidRDefault="00EF5AE8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«</w:t>
      </w:r>
      <w:r w:rsidR="00921218">
        <w:rPr>
          <w:rFonts w:ascii="Times New Roman" w:hAnsi="Times New Roman"/>
          <w:b/>
          <w:sz w:val="28"/>
          <w:szCs w:val="28"/>
        </w:rPr>
        <w:t>ХаК-трек27</w:t>
      </w:r>
      <w:r w:rsidR="009F2DB5" w:rsidRPr="00550CF0">
        <w:rPr>
          <w:rFonts w:ascii="Times New Roman" w:hAnsi="Times New Roman"/>
          <w:b/>
          <w:sz w:val="28"/>
          <w:szCs w:val="28"/>
        </w:rPr>
        <w:t xml:space="preserve">» - </w:t>
      </w:r>
      <w:r w:rsidR="001D6498">
        <w:rPr>
          <w:rFonts w:ascii="Times New Roman" w:hAnsi="Times New Roman"/>
          <w:b/>
          <w:sz w:val="28"/>
          <w:szCs w:val="28"/>
        </w:rPr>
        <w:t>201</w:t>
      </w:r>
      <w:r w:rsidR="00921218">
        <w:rPr>
          <w:rFonts w:ascii="Times New Roman" w:hAnsi="Times New Roman"/>
          <w:b/>
          <w:sz w:val="28"/>
          <w:szCs w:val="28"/>
        </w:rPr>
        <w:t>8</w:t>
      </w: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>полни</w:t>
      </w:r>
      <w:r w:rsidR="009F2DB5" w:rsidRPr="00550CF0">
        <w:rPr>
          <w:rFonts w:ascii="Times New Roman" w:hAnsi="Times New Roman"/>
          <w:sz w:val="28"/>
          <w:szCs w:val="28"/>
        </w:rPr>
        <w:t>тельного образования</w:t>
      </w:r>
      <w:r w:rsidRPr="00550CF0">
        <w:rPr>
          <w:rFonts w:ascii="Times New Roman" w:hAnsi="Times New Roman"/>
          <w:sz w:val="28"/>
          <w:szCs w:val="28"/>
        </w:rPr>
        <w:t xml:space="preserve"> «Хабаровский краевой центр внешкольной раб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>ты «Созвездие»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База реализации</w:t>
      </w:r>
      <w:r w:rsidRPr="00550CF0">
        <w:rPr>
          <w:rFonts w:ascii="Times New Roman" w:hAnsi="Times New Roman"/>
          <w:sz w:val="28"/>
          <w:szCs w:val="28"/>
        </w:rPr>
        <w:t xml:space="preserve">: </w:t>
      </w:r>
      <w:r w:rsidR="00B622B8" w:rsidRPr="00550CF0">
        <w:rPr>
          <w:rFonts w:ascii="Times New Roman" w:hAnsi="Times New Roman"/>
          <w:sz w:val="28"/>
          <w:szCs w:val="28"/>
        </w:rPr>
        <w:t>комплекс «Созвездие»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 xml:space="preserve">Название </w:t>
      </w:r>
      <w:r w:rsidR="00BE678F">
        <w:rPr>
          <w:rFonts w:ascii="Times New Roman" w:hAnsi="Times New Roman"/>
          <w:b/>
          <w:sz w:val="28"/>
          <w:szCs w:val="28"/>
        </w:rPr>
        <w:t xml:space="preserve">краевой </w:t>
      </w:r>
      <w:r w:rsidRPr="00BE678F">
        <w:rPr>
          <w:rFonts w:ascii="Times New Roman" w:hAnsi="Times New Roman"/>
          <w:b/>
          <w:sz w:val="28"/>
          <w:szCs w:val="28"/>
        </w:rPr>
        <w:t>профильной смены</w:t>
      </w:r>
      <w:r w:rsidRPr="00550CF0">
        <w:rPr>
          <w:rFonts w:ascii="Times New Roman" w:hAnsi="Times New Roman"/>
          <w:sz w:val="28"/>
          <w:szCs w:val="28"/>
        </w:rPr>
        <w:t>: «</w:t>
      </w:r>
      <w:r w:rsidR="003C16F7">
        <w:rPr>
          <w:rFonts w:ascii="Times New Roman" w:hAnsi="Times New Roman"/>
          <w:sz w:val="28"/>
          <w:szCs w:val="28"/>
        </w:rPr>
        <w:t>ХаК-трек27</w:t>
      </w:r>
      <w:r w:rsidRPr="00550CF0">
        <w:rPr>
          <w:rFonts w:ascii="Times New Roman" w:hAnsi="Times New Roman"/>
          <w:sz w:val="28"/>
          <w:szCs w:val="28"/>
        </w:rPr>
        <w:t>»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Срок реализации программы: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7623DE">
        <w:rPr>
          <w:rFonts w:ascii="Times New Roman" w:hAnsi="Times New Roman"/>
          <w:sz w:val="28"/>
          <w:szCs w:val="28"/>
        </w:rPr>
        <w:t>19</w:t>
      </w:r>
      <w:r w:rsidR="009F2DB5" w:rsidRPr="00550CF0">
        <w:rPr>
          <w:rFonts w:ascii="Times New Roman" w:hAnsi="Times New Roman"/>
          <w:sz w:val="28"/>
          <w:szCs w:val="28"/>
        </w:rPr>
        <w:t xml:space="preserve"> </w:t>
      </w:r>
      <w:r w:rsidR="00BE678F">
        <w:rPr>
          <w:rFonts w:ascii="Times New Roman" w:hAnsi="Times New Roman"/>
          <w:sz w:val="28"/>
          <w:szCs w:val="28"/>
        </w:rPr>
        <w:t>ноя</w:t>
      </w:r>
      <w:r w:rsidR="00B622B8" w:rsidRPr="00550CF0">
        <w:rPr>
          <w:rFonts w:ascii="Times New Roman" w:hAnsi="Times New Roman"/>
          <w:sz w:val="28"/>
          <w:szCs w:val="28"/>
        </w:rPr>
        <w:t>бря</w:t>
      </w:r>
      <w:r w:rsidR="00BE678F">
        <w:rPr>
          <w:rFonts w:ascii="Times New Roman" w:hAnsi="Times New Roman"/>
          <w:sz w:val="28"/>
          <w:szCs w:val="28"/>
        </w:rPr>
        <w:t xml:space="preserve"> – </w:t>
      </w:r>
      <w:r w:rsidR="007623DE">
        <w:rPr>
          <w:rFonts w:ascii="Times New Roman" w:hAnsi="Times New Roman"/>
          <w:sz w:val="28"/>
          <w:szCs w:val="28"/>
        </w:rPr>
        <w:t>02</w:t>
      </w:r>
      <w:r w:rsidR="009F2DB5" w:rsidRPr="00550CF0">
        <w:rPr>
          <w:rFonts w:ascii="Times New Roman" w:hAnsi="Times New Roman"/>
          <w:sz w:val="28"/>
          <w:szCs w:val="28"/>
        </w:rPr>
        <w:t xml:space="preserve"> </w:t>
      </w:r>
      <w:r w:rsidR="007623DE">
        <w:rPr>
          <w:rFonts w:ascii="Times New Roman" w:hAnsi="Times New Roman"/>
          <w:sz w:val="28"/>
          <w:szCs w:val="28"/>
        </w:rPr>
        <w:t>дека</w:t>
      </w:r>
      <w:r w:rsidR="00B622B8" w:rsidRPr="00550CF0">
        <w:rPr>
          <w:rFonts w:ascii="Times New Roman" w:hAnsi="Times New Roman"/>
          <w:sz w:val="28"/>
          <w:szCs w:val="28"/>
        </w:rPr>
        <w:t>бря</w:t>
      </w:r>
      <w:r w:rsidR="009F2DB5" w:rsidRPr="00550CF0">
        <w:rPr>
          <w:rFonts w:ascii="Times New Roman" w:hAnsi="Times New Roman"/>
          <w:sz w:val="28"/>
          <w:szCs w:val="28"/>
        </w:rPr>
        <w:t xml:space="preserve"> 201</w:t>
      </w:r>
      <w:r w:rsidR="007623DE">
        <w:rPr>
          <w:rFonts w:ascii="Times New Roman" w:hAnsi="Times New Roman"/>
          <w:sz w:val="28"/>
          <w:szCs w:val="28"/>
        </w:rPr>
        <w:t>8</w:t>
      </w:r>
      <w:r w:rsidR="009F2DB5" w:rsidRPr="00550CF0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Количество участников: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7623DE">
        <w:rPr>
          <w:rFonts w:ascii="Times New Roman" w:hAnsi="Times New Roman"/>
          <w:sz w:val="28"/>
          <w:szCs w:val="28"/>
        </w:rPr>
        <w:t>71</w:t>
      </w:r>
      <w:r w:rsidR="000377F2" w:rsidRPr="00550CF0">
        <w:rPr>
          <w:rFonts w:ascii="Times New Roman" w:hAnsi="Times New Roman"/>
          <w:sz w:val="28"/>
          <w:szCs w:val="28"/>
        </w:rPr>
        <w:t xml:space="preserve"> </w:t>
      </w:r>
      <w:r w:rsidRPr="00550CF0">
        <w:rPr>
          <w:rFonts w:ascii="Times New Roman" w:hAnsi="Times New Roman"/>
          <w:sz w:val="28"/>
          <w:szCs w:val="28"/>
        </w:rPr>
        <w:t>человек</w:t>
      </w:r>
    </w:p>
    <w:p w:rsidR="00BE678F" w:rsidRPr="00550CF0" w:rsidRDefault="00BE678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Возраст участников:</w:t>
      </w:r>
      <w:r>
        <w:rPr>
          <w:rFonts w:ascii="Times New Roman" w:hAnsi="Times New Roman"/>
          <w:sz w:val="28"/>
          <w:szCs w:val="28"/>
        </w:rPr>
        <w:t xml:space="preserve"> 13-17 лет</w:t>
      </w:r>
    </w:p>
    <w:p w:rsidR="006B1837" w:rsidRPr="00550CF0" w:rsidRDefault="009F2DB5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Ф. И. О. руководителя</w:t>
      </w:r>
      <w:r w:rsidR="00B404A0" w:rsidRPr="00BE678F">
        <w:rPr>
          <w:rFonts w:ascii="Times New Roman" w:hAnsi="Times New Roman"/>
          <w:b/>
          <w:sz w:val="28"/>
          <w:szCs w:val="28"/>
        </w:rPr>
        <w:t xml:space="preserve"> программы</w:t>
      </w:r>
      <w:r w:rsidR="00B404A0" w:rsidRPr="00550CF0">
        <w:rPr>
          <w:rFonts w:ascii="Times New Roman" w:hAnsi="Times New Roman"/>
          <w:sz w:val="28"/>
          <w:szCs w:val="28"/>
        </w:rPr>
        <w:t xml:space="preserve">: </w:t>
      </w:r>
      <w:r w:rsidR="00AE42E8" w:rsidRPr="00550CF0">
        <w:rPr>
          <w:rFonts w:ascii="Times New Roman" w:hAnsi="Times New Roman"/>
          <w:sz w:val="28"/>
          <w:szCs w:val="28"/>
        </w:rPr>
        <w:t>Зиброва Марина Валерьевна</w:t>
      </w:r>
      <w:r w:rsidR="00B404A0" w:rsidRPr="00550CF0">
        <w:rPr>
          <w:rFonts w:ascii="Times New Roman" w:hAnsi="Times New Roman"/>
          <w:sz w:val="28"/>
          <w:szCs w:val="28"/>
        </w:rPr>
        <w:t xml:space="preserve"> – </w:t>
      </w:r>
      <w:r w:rsidR="00473F8B" w:rsidRPr="00550CF0">
        <w:rPr>
          <w:rFonts w:ascii="Times New Roman" w:hAnsi="Times New Roman"/>
          <w:sz w:val="28"/>
          <w:szCs w:val="28"/>
        </w:rPr>
        <w:t>методист отдела ра</w:t>
      </w:r>
      <w:r w:rsidR="006B1837" w:rsidRPr="00550CF0">
        <w:rPr>
          <w:rFonts w:ascii="Times New Roman" w:hAnsi="Times New Roman"/>
          <w:sz w:val="28"/>
          <w:szCs w:val="28"/>
        </w:rPr>
        <w:t>зработки и реализации проектов</w:t>
      </w:r>
      <w:r w:rsidR="00C372DE" w:rsidRPr="00550CF0">
        <w:rPr>
          <w:rFonts w:ascii="Times New Roman" w:hAnsi="Times New Roman"/>
          <w:sz w:val="28"/>
          <w:szCs w:val="28"/>
        </w:rPr>
        <w:t>.</w:t>
      </w:r>
    </w:p>
    <w:p w:rsidR="00EF5AE8" w:rsidRPr="00550CF0" w:rsidRDefault="00EF5AE8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550CF0" w:rsidRDefault="00C372DE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4702B" w:rsidRDefault="0094702B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4702B" w:rsidRPr="00550CF0" w:rsidRDefault="0094702B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AB0990" w:rsidRDefault="007F18AA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 w:rsidRPr="00AB0990">
        <w:rPr>
          <w:rFonts w:ascii="Times New Roman" w:hAnsi="Times New Roman"/>
          <w:b/>
          <w:sz w:val="28"/>
          <w:szCs w:val="28"/>
        </w:rPr>
        <w:t>Обща</w:t>
      </w:r>
      <w:r w:rsidR="00EB70E9">
        <w:rPr>
          <w:rFonts w:ascii="Times New Roman" w:hAnsi="Times New Roman"/>
          <w:b/>
          <w:sz w:val="28"/>
          <w:szCs w:val="28"/>
        </w:rPr>
        <w:t>я информация о программе</w:t>
      </w:r>
    </w:p>
    <w:p w:rsidR="00145B37" w:rsidRPr="00145B37" w:rsidRDefault="00145B37" w:rsidP="00DF3633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45B37">
        <w:rPr>
          <w:rFonts w:ascii="Times New Roman" w:hAnsi="Times New Roman"/>
          <w:b/>
          <w:sz w:val="28"/>
          <w:szCs w:val="28"/>
        </w:rPr>
        <w:t>Цель –</w:t>
      </w:r>
      <w:r w:rsidRPr="00145B37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Pr="00145B37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формирование у подростков социально-активной позиции дальневосточника.</w:t>
      </w:r>
    </w:p>
    <w:p w:rsidR="00145B37" w:rsidRPr="00145B37" w:rsidRDefault="00145B37" w:rsidP="00DF3633">
      <w:pPr>
        <w:tabs>
          <w:tab w:val="center" w:pos="5032"/>
        </w:tabs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45B37">
        <w:rPr>
          <w:rFonts w:ascii="Times New Roman" w:hAnsi="Times New Roman"/>
          <w:b/>
          <w:sz w:val="28"/>
          <w:szCs w:val="28"/>
        </w:rPr>
        <w:t>Задачи:</w:t>
      </w:r>
      <w:r w:rsidRPr="00145B37">
        <w:rPr>
          <w:rFonts w:ascii="Times New Roman" w:hAnsi="Times New Roman"/>
          <w:b/>
          <w:sz w:val="28"/>
          <w:szCs w:val="28"/>
        </w:rPr>
        <w:tab/>
      </w:r>
    </w:p>
    <w:p w:rsidR="00145B37" w:rsidRPr="00145B37" w:rsidRDefault="00145B37" w:rsidP="00DF3633">
      <w:pPr>
        <w:pStyle w:val="a7"/>
        <w:numPr>
          <w:ilvl w:val="0"/>
          <w:numId w:val="41"/>
        </w:numPr>
        <w:tabs>
          <w:tab w:val="center" w:pos="0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Формирование системы знаний о нормах социального взаим</w:t>
      </w:r>
      <w:r w:rsidRPr="00145B37">
        <w:rPr>
          <w:rFonts w:ascii="Times New Roman" w:hAnsi="Times New Roman"/>
          <w:sz w:val="28"/>
          <w:szCs w:val="28"/>
        </w:rPr>
        <w:t>о</w:t>
      </w:r>
      <w:r w:rsidRPr="00145B37">
        <w:rPr>
          <w:rFonts w:ascii="Times New Roman" w:hAnsi="Times New Roman"/>
          <w:sz w:val="28"/>
          <w:szCs w:val="28"/>
        </w:rPr>
        <w:t>действия жителя Хабаровского края.</w:t>
      </w:r>
    </w:p>
    <w:p w:rsidR="00145B37" w:rsidRPr="00145B37" w:rsidRDefault="00145B37" w:rsidP="00DF3633">
      <w:pPr>
        <w:pStyle w:val="a7"/>
        <w:numPr>
          <w:ilvl w:val="0"/>
          <w:numId w:val="41"/>
        </w:numPr>
        <w:tabs>
          <w:tab w:val="center" w:pos="0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Формирование умений выстраивать взаимодействие в поликул</w:t>
      </w:r>
      <w:r w:rsidRPr="00145B37">
        <w:rPr>
          <w:rFonts w:ascii="Times New Roman" w:hAnsi="Times New Roman"/>
          <w:sz w:val="28"/>
          <w:szCs w:val="28"/>
        </w:rPr>
        <w:t>ь</w:t>
      </w:r>
      <w:r w:rsidRPr="00145B37">
        <w:rPr>
          <w:rFonts w:ascii="Times New Roman" w:hAnsi="Times New Roman"/>
          <w:sz w:val="28"/>
          <w:szCs w:val="28"/>
        </w:rPr>
        <w:t>турном пространстве Дальнего Востока.</w:t>
      </w:r>
    </w:p>
    <w:p w:rsidR="00145B37" w:rsidRPr="00145B37" w:rsidRDefault="00145B37" w:rsidP="00DF3633">
      <w:pPr>
        <w:pStyle w:val="a7"/>
        <w:numPr>
          <w:ilvl w:val="0"/>
          <w:numId w:val="41"/>
        </w:numPr>
        <w:tabs>
          <w:tab w:val="center" w:pos="0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Способствовать самостоятельному использованию полученных знаний и умений в дальнейшей жизни.</w:t>
      </w:r>
    </w:p>
    <w:p w:rsidR="00145B37" w:rsidRPr="00145B37" w:rsidRDefault="00145B37" w:rsidP="00DF3633">
      <w:pPr>
        <w:pStyle w:val="a7"/>
        <w:numPr>
          <w:ilvl w:val="0"/>
          <w:numId w:val="41"/>
        </w:numPr>
        <w:tabs>
          <w:tab w:val="center" w:pos="0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Сформировать и развить интерес к истории и современности родного края.</w:t>
      </w:r>
    </w:p>
    <w:p w:rsidR="00145B37" w:rsidRPr="00145B37" w:rsidRDefault="00145B37" w:rsidP="00DF3633">
      <w:pPr>
        <w:numPr>
          <w:ilvl w:val="0"/>
          <w:numId w:val="3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color w:val="000000"/>
          <w:spacing w:val="2"/>
          <w:sz w:val="28"/>
          <w:szCs w:val="28"/>
        </w:rPr>
        <w:t>Развить логическое, стратегическое, абстрактное мышление п</w:t>
      </w:r>
      <w:r w:rsidRPr="00145B37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145B37">
        <w:rPr>
          <w:rFonts w:ascii="Times New Roman" w:hAnsi="Times New Roman"/>
          <w:color w:val="000000"/>
          <w:spacing w:val="2"/>
          <w:sz w:val="28"/>
          <w:szCs w:val="28"/>
        </w:rPr>
        <w:t>средством шахматных композиций.</w:t>
      </w:r>
    </w:p>
    <w:p w:rsidR="00F3355A" w:rsidRPr="0002143C" w:rsidRDefault="00F3355A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b/>
          <w:sz w:val="28"/>
          <w:szCs w:val="28"/>
        </w:rPr>
        <w:t xml:space="preserve">Основная </w:t>
      </w:r>
      <w:r w:rsidRPr="0002143C">
        <w:rPr>
          <w:rFonts w:ascii="Times New Roman" w:hAnsi="Times New Roman"/>
          <w:b/>
          <w:sz w:val="28"/>
          <w:szCs w:val="28"/>
        </w:rPr>
        <w:t xml:space="preserve">направленность программы: </w:t>
      </w:r>
      <w:r w:rsidR="009319B8" w:rsidRPr="0002143C">
        <w:rPr>
          <w:rFonts w:ascii="Times New Roman" w:hAnsi="Times New Roman"/>
          <w:sz w:val="28"/>
          <w:szCs w:val="28"/>
        </w:rPr>
        <w:t>туристско-краеведческая</w:t>
      </w:r>
      <w:r w:rsidRPr="0002143C">
        <w:rPr>
          <w:rFonts w:ascii="Times New Roman" w:hAnsi="Times New Roman"/>
          <w:sz w:val="28"/>
          <w:szCs w:val="28"/>
        </w:rPr>
        <w:t>.</w:t>
      </w:r>
    </w:p>
    <w:p w:rsidR="00962857" w:rsidRPr="0002143C" w:rsidRDefault="00F3355A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962857" w:rsidRPr="0002143C">
        <w:rPr>
          <w:rFonts w:ascii="Times New Roman" w:hAnsi="Times New Roman"/>
          <w:sz w:val="28"/>
          <w:szCs w:val="28"/>
        </w:rPr>
        <w:t>13 – 17</w:t>
      </w:r>
      <w:r w:rsidR="00297DC5" w:rsidRPr="0002143C">
        <w:rPr>
          <w:rFonts w:ascii="Times New Roman" w:hAnsi="Times New Roman"/>
          <w:sz w:val="28"/>
          <w:szCs w:val="28"/>
        </w:rPr>
        <w:t xml:space="preserve"> лет.</w:t>
      </w:r>
    </w:p>
    <w:p w:rsidR="00297DC5" w:rsidRPr="0002143C" w:rsidRDefault="00297DC5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02143C">
        <w:rPr>
          <w:rFonts w:ascii="Times New Roman" w:hAnsi="Times New Roman"/>
          <w:sz w:val="28"/>
          <w:szCs w:val="28"/>
        </w:rPr>
        <w:t xml:space="preserve"> </w:t>
      </w:r>
      <w:r w:rsidRPr="0002143C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9319B8" w:rsidRPr="0002143C">
        <w:rPr>
          <w:rFonts w:ascii="Times New Roman" w:hAnsi="Times New Roman"/>
          <w:sz w:val="28"/>
          <w:szCs w:val="28"/>
        </w:rPr>
        <w:t>впе</w:t>
      </w:r>
      <w:r w:rsidR="009319B8" w:rsidRPr="0002143C">
        <w:rPr>
          <w:rFonts w:ascii="Times New Roman" w:hAnsi="Times New Roman"/>
          <w:sz w:val="28"/>
          <w:szCs w:val="28"/>
        </w:rPr>
        <w:t>р</w:t>
      </w:r>
      <w:r w:rsidR="009319B8" w:rsidRPr="0002143C">
        <w:rPr>
          <w:rFonts w:ascii="Times New Roman" w:hAnsi="Times New Roman"/>
          <w:sz w:val="28"/>
          <w:szCs w:val="28"/>
        </w:rPr>
        <w:t>вые.</w:t>
      </w:r>
    </w:p>
    <w:p w:rsidR="00EF5AE8" w:rsidRPr="0002143C" w:rsidRDefault="00EF5AE8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02143C" w:rsidRDefault="007F18AA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143C">
        <w:rPr>
          <w:rFonts w:ascii="Times New Roman" w:hAnsi="Times New Roman"/>
          <w:b/>
          <w:sz w:val="28"/>
          <w:szCs w:val="28"/>
        </w:rPr>
        <w:t>2</w:t>
      </w:r>
      <w:r w:rsidR="00297DC5" w:rsidRPr="0002143C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02143C">
        <w:rPr>
          <w:rFonts w:ascii="Times New Roman" w:hAnsi="Times New Roman"/>
          <w:b/>
          <w:sz w:val="28"/>
          <w:szCs w:val="28"/>
        </w:rPr>
        <w:t>Особенно</w:t>
      </w:r>
      <w:r w:rsidR="00EB70E9" w:rsidRPr="0002143C">
        <w:rPr>
          <w:rFonts w:ascii="Times New Roman" w:hAnsi="Times New Roman"/>
          <w:b/>
          <w:sz w:val="28"/>
          <w:szCs w:val="28"/>
        </w:rPr>
        <w:t>сти смены</w:t>
      </w:r>
    </w:p>
    <w:p w:rsidR="0002143C" w:rsidRPr="0002143C" w:rsidRDefault="0002143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>В соответствии с Федеральным законом "Об образовании в Российской Федерации" N 273 образовательные программы должны быть направлены на позитивные личностные изменения ребенка и формирование его активной личной и гражданской позиции, что неразрывно связано с осознанием ист</w:t>
      </w:r>
      <w:r w:rsidRPr="0002143C">
        <w:rPr>
          <w:rFonts w:ascii="Times New Roman" w:hAnsi="Times New Roman"/>
          <w:sz w:val="28"/>
          <w:szCs w:val="28"/>
        </w:rPr>
        <w:t>о</w:t>
      </w:r>
      <w:r w:rsidRPr="0002143C">
        <w:rPr>
          <w:rFonts w:ascii="Times New Roman" w:hAnsi="Times New Roman"/>
          <w:sz w:val="28"/>
          <w:szCs w:val="28"/>
        </w:rPr>
        <w:t>рии своей страны и региона. Усвоение исторического опыта, знаний и мет</w:t>
      </w:r>
      <w:r w:rsidRPr="0002143C">
        <w:rPr>
          <w:rFonts w:ascii="Times New Roman" w:hAnsi="Times New Roman"/>
          <w:sz w:val="28"/>
          <w:szCs w:val="28"/>
        </w:rPr>
        <w:t>о</w:t>
      </w:r>
      <w:r w:rsidRPr="0002143C">
        <w:rPr>
          <w:rFonts w:ascii="Times New Roman" w:hAnsi="Times New Roman"/>
          <w:sz w:val="28"/>
          <w:szCs w:val="28"/>
        </w:rPr>
        <w:t>дов мышления, выработанных предшествующими поколениями, позволяет на этой основе направлять всю практическую деятельность настоящего. Наше прошлое — это наша интеллектуальная собственность, с которой нужно о</w:t>
      </w:r>
      <w:r w:rsidRPr="0002143C">
        <w:rPr>
          <w:rFonts w:ascii="Times New Roman" w:hAnsi="Times New Roman"/>
          <w:sz w:val="28"/>
          <w:szCs w:val="28"/>
        </w:rPr>
        <w:t>б</w:t>
      </w:r>
      <w:r w:rsidRPr="0002143C">
        <w:rPr>
          <w:rFonts w:ascii="Times New Roman" w:hAnsi="Times New Roman"/>
          <w:sz w:val="28"/>
          <w:szCs w:val="28"/>
        </w:rPr>
        <w:t xml:space="preserve">ращаться так же бережно, как и </w:t>
      </w:r>
      <w:proofErr w:type="gramStart"/>
      <w:r w:rsidRPr="0002143C">
        <w:rPr>
          <w:rFonts w:ascii="Times New Roman" w:hAnsi="Times New Roman"/>
          <w:sz w:val="28"/>
          <w:szCs w:val="28"/>
        </w:rPr>
        <w:t>с</w:t>
      </w:r>
      <w:proofErr w:type="gramEnd"/>
      <w:r w:rsidRPr="0002143C">
        <w:rPr>
          <w:rFonts w:ascii="Times New Roman" w:hAnsi="Times New Roman"/>
          <w:sz w:val="28"/>
          <w:szCs w:val="28"/>
        </w:rPr>
        <w:t xml:space="preserve"> материальной.</w:t>
      </w:r>
    </w:p>
    <w:p w:rsidR="0002143C" w:rsidRPr="0002143C" w:rsidRDefault="0002143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>Программа краевой профильной смены «ХаК-трек27» предназначена формировать активную социальную позицию дальневосточника. Хабаро</w:t>
      </w:r>
      <w:r w:rsidRPr="0002143C">
        <w:rPr>
          <w:rFonts w:ascii="Times New Roman" w:hAnsi="Times New Roman"/>
          <w:sz w:val="28"/>
          <w:szCs w:val="28"/>
        </w:rPr>
        <w:t>в</w:t>
      </w:r>
      <w:r w:rsidRPr="0002143C">
        <w:rPr>
          <w:rFonts w:ascii="Times New Roman" w:hAnsi="Times New Roman"/>
          <w:sz w:val="28"/>
          <w:szCs w:val="28"/>
        </w:rPr>
        <w:t>ский край - это особый регион, в котором проживают множество разных народов. Их самобытное прошлое и современные взаимоотношения форм</w:t>
      </w:r>
      <w:r w:rsidRPr="0002143C">
        <w:rPr>
          <w:rFonts w:ascii="Times New Roman" w:hAnsi="Times New Roman"/>
          <w:sz w:val="28"/>
          <w:szCs w:val="28"/>
        </w:rPr>
        <w:t>и</w:t>
      </w:r>
      <w:r w:rsidRPr="0002143C">
        <w:rPr>
          <w:rFonts w:ascii="Times New Roman" w:hAnsi="Times New Roman"/>
          <w:sz w:val="28"/>
          <w:szCs w:val="28"/>
        </w:rPr>
        <w:t>руют уникальное поликультурное пространство, изучение которого позвол</w:t>
      </w:r>
      <w:r w:rsidRPr="0002143C">
        <w:rPr>
          <w:rFonts w:ascii="Times New Roman" w:hAnsi="Times New Roman"/>
          <w:sz w:val="28"/>
          <w:szCs w:val="28"/>
        </w:rPr>
        <w:t>я</w:t>
      </w:r>
      <w:r w:rsidRPr="0002143C">
        <w:rPr>
          <w:rFonts w:ascii="Times New Roman" w:hAnsi="Times New Roman"/>
          <w:sz w:val="28"/>
          <w:szCs w:val="28"/>
        </w:rPr>
        <w:t>ет подрастающему поколению формировать собственную социальную иде</w:t>
      </w:r>
      <w:r w:rsidRPr="0002143C">
        <w:rPr>
          <w:rFonts w:ascii="Times New Roman" w:hAnsi="Times New Roman"/>
          <w:sz w:val="28"/>
          <w:szCs w:val="28"/>
        </w:rPr>
        <w:t>н</w:t>
      </w:r>
      <w:r w:rsidRPr="0002143C">
        <w:rPr>
          <w:rFonts w:ascii="Times New Roman" w:hAnsi="Times New Roman"/>
          <w:sz w:val="28"/>
          <w:szCs w:val="28"/>
        </w:rPr>
        <w:t xml:space="preserve">тичность. </w:t>
      </w:r>
    </w:p>
    <w:p w:rsidR="0002143C" w:rsidRPr="0002143C" w:rsidRDefault="0002143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>Благодаря данной программе участник</w:t>
      </w:r>
      <w:r w:rsidR="0050194F">
        <w:rPr>
          <w:rFonts w:ascii="Times New Roman" w:hAnsi="Times New Roman"/>
          <w:sz w:val="28"/>
          <w:szCs w:val="28"/>
        </w:rPr>
        <w:t>и</w:t>
      </w:r>
      <w:r w:rsidRPr="0002143C">
        <w:rPr>
          <w:rFonts w:ascii="Times New Roman" w:hAnsi="Times New Roman"/>
          <w:sz w:val="28"/>
          <w:szCs w:val="28"/>
        </w:rPr>
        <w:t xml:space="preserve"> смены изуч</w:t>
      </w:r>
      <w:r w:rsidR="0050194F">
        <w:rPr>
          <w:rFonts w:ascii="Times New Roman" w:hAnsi="Times New Roman"/>
          <w:sz w:val="28"/>
          <w:szCs w:val="28"/>
        </w:rPr>
        <w:t>или</w:t>
      </w:r>
      <w:r w:rsidRPr="0002143C">
        <w:rPr>
          <w:rFonts w:ascii="Times New Roman" w:hAnsi="Times New Roman"/>
          <w:sz w:val="28"/>
          <w:szCs w:val="28"/>
        </w:rPr>
        <w:t xml:space="preserve"> историю дал</w:t>
      </w:r>
      <w:r w:rsidRPr="0002143C">
        <w:rPr>
          <w:rFonts w:ascii="Times New Roman" w:hAnsi="Times New Roman"/>
          <w:sz w:val="28"/>
          <w:szCs w:val="28"/>
        </w:rPr>
        <w:t>ь</w:t>
      </w:r>
      <w:r w:rsidRPr="0002143C">
        <w:rPr>
          <w:rFonts w:ascii="Times New Roman" w:hAnsi="Times New Roman"/>
          <w:sz w:val="28"/>
          <w:szCs w:val="28"/>
        </w:rPr>
        <w:t xml:space="preserve">невосточного региона иным путем, отличным </w:t>
      </w:r>
      <w:proofErr w:type="gramStart"/>
      <w:r w:rsidRPr="0002143C">
        <w:rPr>
          <w:rFonts w:ascii="Times New Roman" w:hAnsi="Times New Roman"/>
          <w:sz w:val="28"/>
          <w:szCs w:val="28"/>
        </w:rPr>
        <w:t>от</w:t>
      </w:r>
      <w:proofErr w:type="gramEnd"/>
      <w:r w:rsidRPr="0002143C">
        <w:rPr>
          <w:rFonts w:ascii="Times New Roman" w:hAnsi="Times New Roman"/>
          <w:sz w:val="28"/>
          <w:szCs w:val="28"/>
        </w:rPr>
        <w:t xml:space="preserve"> школьного. Разгадывая и</w:t>
      </w:r>
      <w:r w:rsidRPr="0002143C">
        <w:rPr>
          <w:rFonts w:ascii="Times New Roman" w:hAnsi="Times New Roman"/>
          <w:sz w:val="28"/>
          <w:szCs w:val="28"/>
        </w:rPr>
        <w:t>с</w:t>
      </w:r>
      <w:r w:rsidRPr="0002143C">
        <w:rPr>
          <w:rFonts w:ascii="Times New Roman" w:hAnsi="Times New Roman"/>
          <w:sz w:val="28"/>
          <w:szCs w:val="28"/>
        </w:rPr>
        <w:t xml:space="preserve">торические ребусы и головоломки, участвуя в </w:t>
      </w:r>
      <w:proofErr w:type="spellStart"/>
      <w:r w:rsidRPr="0002143C">
        <w:rPr>
          <w:rFonts w:ascii="Times New Roman" w:hAnsi="Times New Roman"/>
          <w:sz w:val="28"/>
          <w:szCs w:val="28"/>
        </w:rPr>
        <w:t>квестах</w:t>
      </w:r>
      <w:proofErr w:type="spellEnd"/>
      <w:r w:rsidRPr="0002143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2143C">
        <w:rPr>
          <w:rFonts w:ascii="Times New Roman" w:hAnsi="Times New Roman"/>
          <w:sz w:val="28"/>
          <w:szCs w:val="28"/>
        </w:rPr>
        <w:t>энкаунтерах</w:t>
      </w:r>
      <w:proofErr w:type="spellEnd"/>
      <w:r w:rsidRPr="0002143C">
        <w:rPr>
          <w:rFonts w:ascii="Times New Roman" w:hAnsi="Times New Roman"/>
          <w:sz w:val="28"/>
          <w:szCs w:val="28"/>
        </w:rPr>
        <w:t>, реб</w:t>
      </w:r>
      <w:r w:rsidR="0050194F">
        <w:rPr>
          <w:rFonts w:ascii="Times New Roman" w:hAnsi="Times New Roman"/>
          <w:sz w:val="28"/>
          <w:szCs w:val="28"/>
        </w:rPr>
        <w:t>ята</w:t>
      </w:r>
      <w:r w:rsidRPr="0002143C">
        <w:rPr>
          <w:rFonts w:ascii="Times New Roman" w:hAnsi="Times New Roman"/>
          <w:sz w:val="28"/>
          <w:szCs w:val="28"/>
        </w:rPr>
        <w:t xml:space="preserve"> </w:t>
      </w:r>
      <w:r w:rsidRPr="0002143C">
        <w:rPr>
          <w:rFonts w:ascii="Times New Roman" w:hAnsi="Times New Roman"/>
          <w:sz w:val="28"/>
          <w:szCs w:val="28"/>
        </w:rPr>
        <w:lastRenderedPageBreak/>
        <w:t>раскрыва</w:t>
      </w:r>
      <w:r w:rsidR="0050194F">
        <w:rPr>
          <w:rFonts w:ascii="Times New Roman" w:hAnsi="Times New Roman"/>
          <w:sz w:val="28"/>
          <w:szCs w:val="28"/>
        </w:rPr>
        <w:t>ли</w:t>
      </w:r>
      <w:r w:rsidRPr="0002143C">
        <w:rPr>
          <w:rFonts w:ascii="Times New Roman" w:hAnsi="Times New Roman"/>
          <w:sz w:val="28"/>
          <w:szCs w:val="28"/>
        </w:rPr>
        <w:t xml:space="preserve"> свои творческие возможности, способности и такие качества личности, как инициативность, самодеятельность, фантазия, ответственность. Так происходи</w:t>
      </w:r>
      <w:r w:rsidR="0050194F">
        <w:rPr>
          <w:rFonts w:ascii="Times New Roman" w:hAnsi="Times New Roman"/>
          <w:sz w:val="28"/>
          <w:szCs w:val="28"/>
        </w:rPr>
        <w:t>ло</w:t>
      </w:r>
      <w:r w:rsidRPr="0002143C">
        <w:rPr>
          <w:rFonts w:ascii="Times New Roman" w:hAnsi="Times New Roman"/>
          <w:sz w:val="28"/>
          <w:szCs w:val="28"/>
        </w:rPr>
        <w:t xml:space="preserve"> становление основы для способности прогнозировать и проектировать социальные преобразовани</w:t>
      </w:r>
      <w:r w:rsidR="0050194F">
        <w:rPr>
          <w:rFonts w:ascii="Times New Roman" w:hAnsi="Times New Roman"/>
          <w:sz w:val="28"/>
          <w:szCs w:val="28"/>
        </w:rPr>
        <w:t>я</w:t>
      </w:r>
      <w:r w:rsidRPr="0002143C">
        <w:rPr>
          <w:rFonts w:ascii="Times New Roman" w:hAnsi="Times New Roman"/>
          <w:sz w:val="28"/>
          <w:szCs w:val="28"/>
        </w:rPr>
        <w:t xml:space="preserve"> для улучшения будущего Хаб</w:t>
      </w:r>
      <w:r w:rsidRPr="0002143C">
        <w:rPr>
          <w:rFonts w:ascii="Times New Roman" w:hAnsi="Times New Roman"/>
          <w:sz w:val="28"/>
          <w:szCs w:val="28"/>
        </w:rPr>
        <w:t>а</w:t>
      </w:r>
      <w:r w:rsidRPr="0002143C">
        <w:rPr>
          <w:rFonts w:ascii="Times New Roman" w:hAnsi="Times New Roman"/>
          <w:sz w:val="28"/>
          <w:szCs w:val="28"/>
        </w:rPr>
        <w:t>ровского края. За счет включения в игровой сюжет исторических шахматных компози</w:t>
      </w:r>
      <w:r w:rsidR="0050194F">
        <w:rPr>
          <w:rFonts w:ascii="Times New Roman" w:hAnsi="Times New Roman"/>
          <w:sz w:val="28"/>
          <w:szCs w:val="28"/>
        </w:rPr>
        <w:t>ций, которые участники разыгрывали</w:t>
      </w:r>
      <w:r w:rsidRPr="0002143C">
        <w:rPr>
          <w:rFonts w:ascii="Times New Roman" w:hAnsi="Times New Roman"/>
          <w:sz w:val="28"/>
          <w:szCs w:val="28"/>
        </w:rPr>
        <w:t xml:space="preserve"> в течение всей смены, чтоб</w:t>
      </w:r>
      <w:r w:rsidR="005F25F8">
        <w:rPr>
          <w:rFonts w:ascii="Times New Roman" w:hAnsi="Times New Roman"/>
          <w:sz w:val="28"/>
          <w:szCs w:val="28"/>
        </w:rPr>
        <w:t>ы доказать свои знания, развивалась</w:t>
      </w:r>
      <w:r w:rsidRPr="0002143C">
        <w:rPr>
          <w:rFonts w:ascii="Times New Roman" w:hAnsi="Times New Roman"/>
          <w:sz w:val="28"/>
          <w:szCs w:val="28"/>
        </w:rPr>
        <w:t xml:space="preserve"> логика и стратегическое мышление, фо</w:t>
      </w:r>
      <w:r w:rsidRPr="0002143C">
        <w:rPr>
          <w:rFonts w:ascii="Times New Roman" w:hAnsi="Times New Roman"/>
          <w:sz w:val="28"/>
          <w:szCs w:val="28"/>
        </w:rPr>
        <w:t>р</w:t>
      </w:r>
      <w:r w:rsidRPr="0002143C">
        <w:rPr>
          <w:rFonts w:ascii="Times New Roman" w:hAnsi="Times New Roman"/>
          <w:sz w:val="28"/>
          <w:szCs w:val="28"/>
        </w:rPr>
        <w:t>мир</w:t>
      </w:r>
      <w:r w:rsidR="005F25F8">
        <w:rPr>
          <w:rFonts w:ascii="Times New Roman" w:hAnsi="Times New Roman"/>
          <w:sz w:val="28"/>
          <w:szCs w:val="28"/>
        </w:rPr>
        <w:t>овались</w:t>
      </w:r>
      <w:r w:rsidRPr="0002143C">
        <w:rPr>
          <w:rFonts w:ascii="Times New Roman" w:hAnsi="Times New Roman"/>
          <w:sz w:val="28"/>
          <w:szCs w:val="28"/>
        </w:rPr>
        <w:t xml:space="preserve"> знания, умения и опыт для самостоятельного социального де</w:t>
      </w:r>
      <w:r w:rsidRPr="0002143C">
        <w:rPr>
          <w:rFonts w:ascii="Times New Roman" w:hAnsi="Times New Roman"/>
          <w:sz w:val="28"/>
          <w:szCs w:val="28"/>
        </w:rPr>
        <w:t>й</w:t>
      </w:r>
      <w:r w:rsidRPr="0002143C">
        <w:rPr>
          <w:rFonts w:ascii="Times New Roman" w:hAnsi="Times New Roman"/>
          <w:sz w:val="28"/>
          <w:szCs w:val="28"/>
        </w:rPr>
        <w:t xml:space="preserve">ствия. </w:t>
      </w:r>
    </w:p>
    <w:p w:rsidR="00AE42E8" w:rsidRDefault="0002143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 xml:space="preserve">Направленность программы: </w:t>
      </w:r>
      <w:proofErr w:type="spellStart"/>
      <w:r w:rsidRPr="0002143C">
        <w:rPr>
          <w:rFonts w:ascii="Times New Roman" w:hAnsi="Times New Roman"/>
          <w:sz w:val="28"/>
          <w:szCs w:val="28"/>
        </w:rPr>
        <w:t>туристско</w:t>
      </w:r>
      <w:proofErr w:type="spellEnd"/>
      <w:r w:rsidRPr="0002143C">
        <w:rPr>
          <w:rFonts w:ascii="Times New Roman" w:hAnsi="Times New Roman"/>
          <w:sz w:val="28"/>
          <w:szCs w:val="28"/>
        </w:rPr>
        <w:t xml:space="preserve"> - краеведческая. Целевая ауд</w:t>
      </w:r>
      <w:r w:rsidRPr="0002143C">
        <w:rPr>
          <w:rFonts w:ascii="Times New Roman" w:hAnsi="Times New Roman"/>
          <w:sz w:val="28"/>
          <w:szCs w:val="28"/>
        </w:rPr>
        <w:t>и</w:t>
      </w:r>
      <w:r w:rsidRPr="0002143C">
        <w:rPr>
          <w:rFonts w:ascii="Times New Roman" w:hAnsi="Times New Roman"/>
          <w:sz w:val="28"/>
          <w:szCs w:val="28"/>
        </w:rPr>
        <w:t>тория: школьники от 13 до 17 лет, увлекающиеся краеведением, историей, обществознанием, шахматами; имеющие активную жизненную позицию. З</w:t>
      </w:r>
      <w:r w:rsidRPr="0002143C">
        <w:rPr>
          <w:rFonts w:ascii="Times New Roman" w:hAnsi="Times New Roman"/>
          <w:sz w:val="28"/>
          <w:szCs w:val="28"/>
        </w:rPr>
        <w:t>а</w:t>
      </w:r>
      <w:r w:rsidRPr="0002143C">
        <w:rPr>
          <w:rFonts w:ascii="Times New Roman" w:hAnsi="Times New Roman"/>
          <w:sz w:val="28"/>
          <w:szCs w:val="28"/>
        </w:rPr>
        <w:t xml:space="preserve">дача смены - показать участникам действительную историю Хабаровского края во всех ее сложностях и противоречиях, с ее светлыми и трагическими сторонами, строго соблюдая объективность, историческую </w:t>
      </w:r>
      <w:r w:rsidR="009F0F71">
        <w:rPr>
          <w:rFonts w:ascii="Times New Roman" w:hAnsi="Times New Roman"/>
          <w:sz w:val="28"/>
          <w:szCs w:val="28"/>
        </w:rPr>
        <w:t>правду. Только такой подход мог</w:t>
      </w:r>
      <w:r w:rsidRPr="0002143C">
        <w:rPr>
          <w:rFonts w:ascii="Times New Roman" w:hAnsi="Times New Roman"/>
          <w:sz w:val="28"/>
          <w:szCs w:val="28"/>
        </w:rPr>
        <w:t xml:space="preserve"> дать представление о подлинных исторических событиях и явлениях.</w:t>
      </w:r>
    </w:p>
    <w:p w:rsidR="0002143C" w:rsidRPr="00AB0990" w:rsidRDefault="0002143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3A81" w:rsidRPr="00AB0990" w:rsidRDefault="007F18AA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t xml:space="preserve">3. </w:t>
      </w:r>
      <w:r w:rsidR="00B8326C" w:rsidRPr="00AB0990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AB0990" w:rsidRDefault="00B8326C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EB70E9" w:rsidRPr="00EB70E9" w:rsidRDefault="00EB70E9" w:rsidP="00DF3633">
      <w:pPr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AB0990">
        <w:rPr>
          <w:rFonts w:ascii="Times New Roman" w:hAnsi="Times New Roman"/>
          <w:sz w:val="28"/>
          <w:szCs w:val="28"/>
        </w:rPr>
        <w:t xml:space="preserve"> </w:t>
      </w:r>
      <w:r w:rsidR="00AB0990" w:rsidRPr="00EB70E9">
        <w:rPr>
          <w:rFonts w:ascii="Times New Roman" w:hAnsi="Times New Roman"/>
          <w:sz w:val="28"/>
          <w:szCs w:val="28"/>
        </w:rPr>
        <w:t xml:space="preserve">ноября </w:t>
      </w:r>
      <w:r w:rsidR="007623DE" w:rsidRPr="00EB70E9">
        <w:rPr>
          <w:rFonts w:ascii="Times New Roman" w:hAnsi="Times New Roman"/>
          <w:sz w:val="28"/>
          <w:szCs w:val="28"/>
        </w:rPr>
        <w:t>2018</w:t>
      </w:r>
      <w:r w:rsidR="00AB0990" w:rsidRPr="00EB70E9">
        <w:rPr>
          <w:rFonts w:ascii="Times New Roman" w:hAnsi="Times New Roman"/>
          <w:sz w:val="28"/>
          <w:szCs w:val="28"/>
        </w:rPr>
        <w:t xml:space="preserve"> года участниками краевой профильной смены «</w:t>
      </w:r>
      <w:r w:rsidRPr="00EB70E9">
        <w:rPr>
          <w:rFonts w:ascii="Times New Roman" w:hAnsi="Times New Roman"/>
          <w:sz w:val="28"/>
          <w:szCs w:val="28"/>
        </w:rPr>
        <w:t xml:space="preserve">ХаК-трек27» стали  71 человек из 13 территорий Хабаровского края: 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Амурский район – 2 человека,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70E9">
        <w:rPr>
          <w:rFonts w:ascii="Times New Roman" w:hAnsi="Times New Roman"/>
          <w:sz w:val="28"/>
          <w:szCs w:val="28"/>
        </w:rPr>
        <w:t>Бикинский</w:t>
      </w:r>
      <w:proofErr w:type="spellEnd"/>
      <w:r w:rsidRPr="00EB70E9">
        <w:rPr>
          <w:rFonts w:ascii="Times New Roman" w:hAnsi="Times New Roman"/>
          <w:sz w:val="28"/>
          <w:szCs w:val="28"/>
        </w:rPr>
        <w:t xml:space="preserve"> район – 1 человек,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70E9">
        <w:rPr>
          <w:rFonts w:ascii="Times New Roman" w:hAnsi="Times New Roman"/>
          <w:sz w:val="28"/>
          <w:szCs w:val="28"/>
        </w:rPr>
        <w:t>Ванинский</w:t>
      </w:r>
      <w:proofErr w:type="spellEnd"/>
      <w:r w:rsidRPr="00EB70E9">
        <w:rPr>
          <w:rFonts w:ascii="Times New Roman" w:hAnsi="Times New Roman"/>
          <w:sz w:val="28"/>
          <w:szCs w:val="28"/>
        </w:rPr>
        <w:t xml:space="preserve"> район – 3 человека,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 xml:space="preserve">Вяземский район – 4 человека, 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Комсомольский район – 9 человек;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Комсомольск-на-Амуре (ОРП) – 6 человек;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Нанайский район – 3 человека;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Район им. Лазо – 4 человека,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Советско-Гаванский район – 6 человек,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Солнечный район – 5 человек,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70E9">
        <w:rPr>
          <w:rFonts w:ascii="Times New Roman" w:hAnsi="Times New Roman"/>
          <w:sz w:val="28"/>
          <w:szCs w:val="28"/>
        </w:rPr>
        <w:t>Ульчский</w:t>
      </w:r>
      <w:proofErr w:type="spellEnd"/>
      <w:r w:rsidRPr="00EB70E9">
        <w:rPr>
          <w:rFonts w:ascii="Times New Roman" w:hAnsi="Times New Roman"/>
          <w:sz w:val="28"/>
          <w:szCs w:val="28"/>
        </w:rPr>
        <w:t xml:space="preserve"> район – 1 человек, </w:t>
      </w:r>
    </w:p>
    <w:p w:rsidR="00EB70E9" w:rsidRPr="00EB70E9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Хабаровск – 19 человек,</w:t>
      </w:r>
    </w:p>
    <w:p w:rsidR="00EB70E9" w:rsidRPr="00FE607C" w:rsidRDefault="00EB70E9" w:rsidP="00DF3633">
      <w:pPr>
        <w:pStyle w:val="a7"/>
        <w:numPr>
          <w:ilvl w:val="0"/>
          <w:numId w:val="33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E607C">
        <w:rPr>
          <w:rFonts w:ascii="Times New Roman" w:hAnsi="Times New Roman"/>
          <w:sz w:val="28"/>
          <w:szCs w:val="28"/>
        </w:rPr>
        <w:t>Хабаровский район – 8 человек.</w:t>
      </w:r>
    </w:p>
    <w:p w:rsidR="00EB70E9" w:rsidRPr="00FE607C" w:rsidRDefault="00EB70E9" w:rsidP="00DF3633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FE607C">
        <w:rPr>
          <w:rFonts w:ascii="Times New Roman" w:hAnsi="Times New Roman"/>
          <w:sz w:val="28"/>
          <w:szCs w:val="28"/>
        </w:rPr>
        <w:t>До окончания смены территорию покинул 1 участник по причине б</w:t>
      </w:r>
      <w:r w:rsidRPr="00FE607C">
        <w:rPr>
          <w:rFonts w:ascii="Times New Roman" w:hAnsi="Times New Roman"/>
          <w:sz w:val="28"/>
          <w:szCs w:val="28"/>
        </w:rPr>
        <w:t>о</w:t>
      </w:r>
      <w:r w:rsidRPr="00FE607C">
        <w:rPr>
          <w:rFonts w:ascii="Times New Roman" w:hAnsi="Times New Roman"/>
          <w:sz w:val="28"/>
          <w:szCs w:val="28"/>
        </w:rPr>
        <w:t>лезни.</w:t>
      </w:r>
    </w:p>
    <w:p w:rsidR="00AB0990" w:rsidRPr="00FE607C" w:rsidRDefault="00AB099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E607C">
        <w:rPr>
          <w:rFonts w:ascii="Times New Roman" w:hAnsi="Times New Roman"/>
          <w:sz w:val="28"/>
          <w:szCs w:val="28"/>
        </w:rPr>
        <w:lastRenderedPageBreak/>
        <w:t>По ит</w:t>
      </w:r>
      <w:r w:rsidR="00BC51C8" w:rsidRPr="00FE607C">
        <w:rPr>
          <w:rFonts w:ascii="Times New Roman" w:hAnsi="Times New Roman"/>
          <w:sz w:val="28"/>
          <w:szCs w:val="28"/>
        </w:rPr>
        <w:t>огам социального анкетирования 42</w:t>
      </w:r>
      <w:r w:rsidRPr="00FE607C">
        <w:rPr>
          <w:rFonts w:ascii="Times New Roman" w:hAnsi="Times New Roman"/>
          <w:sz w:val="28"/>
          <w:szCs w:val="28"/>
        </w:rPr>
        <w:t>%  участников смены ранее отдыхали в «Созвездии», 5</w:t>
      </w:r>
      <w:r w:rsidR="00BC51C8" w:rsidRPr="00FE607C">
        <w:rPr>
          <w:rFonts w:ascii="Times New Roman" w:hAnsi="Times New Roman"/>
          <w:sz w:val="28"/>
          <w:szCs w:val="28"/>
        </w:rPr>
        <w:t>4</w:t>
      </w:r>
      <w:r w:rsidRPr="00FE607C">
        <w:rPr>
          <w:rFonts w:ascii="Times New Roman" w:hAnsi="Times New Roman"/>
          <w:sz w:val="28"/>
          <w:szCs w:val="28"/>
        </w:rPr>
        <w:t>% участников – впервые в детском центре «С</w:t>
      </w:r>
      <w:r w:rsidRPr="00FE607C">
        <w:rPr>
          <w:rFonts w:ascii="Times New Roman" w:hAnsi="Times New Roman"/>
          <w:sz w:val="28"/>
          <w:szCs w:val="28"/>
        </w:rPr>
        <w:t>о</w:t>
      </w:r>
      <w:r w:rsidRPr="00FE607C">
        <w:rPr>
          <w:rFonts w:ascii="Times New Roman" w:hAnsi="Times New Roman"/>
          <w:sz w:val="28"/>
          <w:szCs w:val="28"/>
        </w:rPr>
        <w:t xml:space="preserve">звездие», </w:t>
      </w:r>
      <w:r w:rsidR="00BC51C8" w:rsidRPr="00FE607C">
        <w:rPr>
          <w:rFonts w:ascii="Times New Roman" w:hAnsi="Times New Roman"/>
          <w:sz w:val="28"/>
          <w:szCs w:val="28"/>
        </w:rPr>
        <w:t>4</w:t>
      </w:r>
      <w:r w:rsidRPr="00FE607C">
        <w:rPr>
          <w:rFonts w:ascii="Times New Roman" w:hAnsi="Times New Roman"/>
          <w:sz w:val="28"/>
          <w:szCs w:val="28"/>
        </w:rPr>
        <w:t>% участников были в «Созвездии» более 5 раз.</w:t>
      </w:r>
    </w:p>
    <w:p w:rsidR="000F66A4" w:rsidRPr="00661060" w:rsidRDefault="00A82F7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E607C">
        <w:rPr>
          <w:rFonts w:ascii="Times New Roman" w:hAnsi="Times New Roman"/>
          <w:sz w:val="28"/>
          <w:szCs w:val="28"/>
        </w:rPr>
        <w:t xml:space="preserve">Немаловажной </w:t>
      </w:r>
      <w:r w:rsidRPr="002348FA">
        <w:rPr>
          <w:rFonts w:ascii="Times New Roman" w:hAnsi="Times New Roman"/>
          <w:sz w:val="28"/>
          <w:szCs w:val="28"/>
        </w:rPr>
        <w:t>характеристикой участника смены является направле</w:t>
      </w:r>
      <w:r w:rsidRPr="002348FA">
        <w:rPr>
          <w:rFonts w:ascii="Times New Roman" w:hAnsi="Times New Roman"/>
          <w:sz w:val="28"/>
          <w:szCs w:val="28"/>
        </w:rPr>
        <w:t>н</w:t>
      </w:r>
      <w:r w:rsidR="00FE607C" w:rsidRPr="002348FA">
        <w:rPr>
          <w:rFonts w:ascii="Times New Roman" w:hAnsi="Times New Roman"/>
          <w:sz w:val="28"/>
          <w:szCs w:val="28"/>
        </w:rPr>
        <w:t xml:space="preserve">ность </w:t>
      </w:r>
      <w:r w:rsidRPr="002348FA">
        <w:rPr>
          <w:rFonts w:ascii="Times New Roman" w:hAnsi="Times New Roman"/>
          <w:sz w:val="28"/>
          <w:szCs w:val="28"/>
        </w:rPr>
        <w:t>дополнительного образования,</w:t>
      </w:r>
      <w:r w:rsidR="00FE607C" w:rsidRPr="002348FA">
        <w:rPr>
          <w:rFonts w:ascii="Times New Roman" w:hAnsi="Times New Roman"/>
          <w:sz w:val="28"/>
          <w:szCs w:val="28"/>
        </w:rPr>
        <w:t xml:space="preserve"> которым о</w:t>
      </w:r>
      <w:proofErr w:type="gramStart"/>
      <w:r w:rsidR="00FE607C" w:rsidRPr="002348FA">
        <w:rPr>
          <w:rFonts w:ascii="Times New Roman" w:hAnsi="Times New Roman"/>
          <w:sz w:val="28"/>
          <w:szCs w:val="28"/>
        </w:rPr>
        <w:t>н(</w:t>
      </w:r>
      <w:proofErr w:type="gramEnd"/>
      <w:r w:rsidR="00FE607C" w:rsidRPr="002348FA">
        <w:rPr>
          <w:rFonts w:ascii="Times New Roman" w:hAnsi="Times New Roman"/>
          <w:sz w:val="28"/>
          <w:szCs w:val="28"/>
        </w:rPr>
        <w:t>а) занимается,</w:t>
      </w:r>
      <w:r w:rsidRPr="002348FA">
        <w:rPr>
          <w:rFonts w:ascii="Times New Roman" w:hAnsi="Times New Roman"/>
          <w:sz w:val="28"/>
          <w:szCs w:val="28"/>
        </w:rPr>
        <w:t xml:space="preserve"> поскольку именно это, как правило, определяет круг его интересов и выбор пути реал</w:t>
      </w:r>
      <w:r w:rsidRPr="002348FA">
        <w:rPr>
          <w:rFonts w:ascii="Times New Roman" w:hAnsi="Times New Roman"/>
          <w:sz w:val="28"/>
          <w:szCs w:val="28"/>
        </w:rPr>
        <w:t>и</w:t>
      </w:r>
      <w:r w:rsidRPr="002348FA">
        <w:rPr>
          <w:rFonts w:ascii="Times New Roman" w:hAnsi="Times New Roman"/>
          <w:sz w:val="28"/>
          <w:szCs w:val="28"/>
        </w:rPr>
        <w:t>зации собственных навыков на смене. Самым популярным видом занятости участников смены в сфере до</w:t>
      </w:r>
      <w:r w:rsidR="00FA4547" w:rsidRPr="002348FA">
        <w:rPr>
          <w:rFonts w:ascii="Times New Roman" w:hAnsi="Times New Roman"/>
          <w:sz w:val="28"/>
          <w:szCs w:val="28"/>
        </w:rPr>
        <w:t>полнительного образования являл</w:t>
      </w:r>
      <w:r w:rsidR="00AB0990" w:rsidRPr="002348FA">
        <w:rPr>
          <w:rFonts w:ascii="Times New Roman" w:hAnsi="Times New Roman"/>
          <w:sz w:val="28"/>
          <w:szCs w:val="28"/>
        </w:rPr>
        <w:t>ось</w:t>
      </w:r>
      <w:r w:rsidR="0091578D" w:rsidRPr="002348FA">
        <w:rPr>
          <w:rFonts w:ascii="Times New Roman" w:hAnsi="Times New Roman"/>
          <w:sz w:val="28"/>
          <w:szCs w:val="28"/>
        </w:rPr>
        <w:t xml:space="preserve"> сценич</w:t>
      </w:r>
      <w:r w:rsidR="0091578D" w:rsidRPr="002348FA">
        <w:rPr>
          <w:rFonts w:ascii="Times New Roman" w:hAnsi="Times New Roman"/>
          <w:sz w:val="28"/>
          <w:szCs w:val="28"/>
        </w:rPr>
        <w:t>е</w:t>
      </w:r>
      <w:r w:rsidR="0091578D" w:rsidRPr="002348FA">
        <w:rPr>
          <w:rFonts w:ascii="Times New Roman" w:hAnsi="Times New Roman"/>
          <w:sz w:val="28"/>
          <w:szCs w:val="28"/>
        </w:rPr>
        <w:t xml:space="preserve">ское </w:t>
      </w:r>
      <w:r w:rsidR="0091578D" w:rsidRPr="00661060">
        <w:rPr>
          <w:rFonts w:ascii="Times New Roman" w:hAnsi="Times New Roman"/>
          <w:sz w:val="28"/>
          <w:szCs w:val="28"/>
        </w:rPr>
        <w:t xml:space="preserve">творчество – </w:t>
      </w:r>
      <w:r w:rsidR="00AB0990" w:rsidRPr="00661060">
        <w:rPr>
          <w:rFonts w:ascii="Times New Roman" w:hAnsi="Times New Roman"/>
          <w:sz w:val="28"/>
          <w:szCs w:val="28"/>
        </w:rPr>
        <w:t>3</w:t>
      </w:r>
      <w:r w:rsidR="002348FA" w:rsidRPr="00661060">
        <w:rPr>
          <w:rFonts w:ascii="Times New Roman" w:hAnsi="Times New Roman"/>
          <w:sz w:val="28"/>
          <w:szCs w:val="28"/>
        </w:rPr>
        <w:t>1</w:t>
      </w:r>
      <w:r w:rsidRPr="00661060">
        <w:rPr>
          <w:rFonts w:ascii="Times New Roman" w:hAnsi="Times New Roman"/>
          <w:sz w:val="28"/>
          <w:szCs w:val="28"/>
        </w:rPr>
        <w:t xml:space="preserve"> упоминани</w:t>
      </w:r>
      <w:r w:rsidR="002348FA" w:rsidRPr="00661060">
        <w:rPr>
          <w:rFonts w:ascii="Times New Roman" w:hAnsi="Times New Roman"/>
          <w:sz w:val="28"/>
          <w:szCs w:val="28"/>
        </w:rPr>
        <w:t>е</w:t>
      </w:r>
      <w:r w:rsidR="00AB0990" w:rsidRPr="00661060">
        <w:rPr>
          <w:rFonts w:ascii="Times New Roman" w:hAnsi="Times New Roman"/>
          <w:sz w:val="28"/>
          <w:szCs w:val="28"/>
        </w:rPr>
        <w:t>; далее – спорт, туризм – 2</w:t>
      </w:r>
      <w:r w:rsidR="002348FA" w:rsidRPr="00661060">
        <w:rPr>
          <w:rFonts w:ascii="Times New Roman" w:hAnsi="Times New Roman"/>
          <w:sz w:val="28"/>
          <w:szCs w:val="28"/>
        </w:rPr>
        <w:t>4 упоминания</w:t>
      </w:r>
      <w:r w:rsidR="00AB0990" w:rsidRPr="00661060">
        <w:rPr>
          <w:rFonts w:ascii="Times New Roman" w:hAnsi="Times New Roman"/>
          <w:sz w:val="28"/>
          <w:szCs w:val="28"/>
        </w:rPr>
        <w:t xml:space="preserve">, </w:t>
      </w:r>
      <w:r w:rsidR="002348FA" w:rsidRPr="00661060">
        <w:rPr>
          <w:rFonts w:ascii="Times New Roman" w:hAnsi="Times New Roman"/>
          <w:sz w:val="28"/>
          <w:szCs w:val="28"/>
        </w:rPr>
        <w:t xml:space="preserve">декоративно-прикладное творчество – 19 упоминаний, </w:t>
      </w:r>
      <w:r w:rsidR="00AB0990" w:rsidRPr="00661060">
        <w:rPr>
          <w:rFonts w:ascii="Times New Roman" w:hAnsi="Times New Roman"/>
          <w:sz w:val="28"/>
          <w:szCs w:val="28"/>
        </w:rPr>
        <w:t xml:space="preserve">социально-педагогическое направление – </w:t>
      </w:r>
      <w:r w:rsidR="002348FA" w:rsidRPr="00661060">
        <w:rPr>
          <w:rFonts w:ascii="Times New Roman" w:hAnsi="Times New Roman"/>
          <w:sz w:val="28"/>
          <w:szCs w:val="28"/>
        </w:rPr>
        <w:t>14</w:t>
      </w:r>
      <w:r w:rsidR="00AB0990" w:rsidRPr="00661060">
        <w:rPr>
          <w:rFonts w:ascii="Times New Roman" w:hAnsi="Times New Roman"/>
          <w:sz w:val="28"/>
          <w:szCs w:val="28"/>
        </w:rPr>
        <w:t xml:space="preserve"> упоминаний, </w:t>
      </w:r>
      <w:r w:rsidR="002F143F" w:rsidRPr="00661060">
        <w:rPr>
          <w:rFonts w:ascii="Times New Roman" w:hAnsi="Times New Roman"/>
          <w:sz w:val="28"/>
          <w:szCs w:val="28"/>
        </w:rPr>
        <w:t>науч</w:t>
      </w:r>
      <w:r w:rsidR="00AB0990" w:rsidRPr="00661060">
        <w:rPr>
          <w:rFonts w:ascii="Times New Roman" w:hAnsi="Times New Roman"/>
          <w:sz w:val="28"/>
          <w:szCs w:val="28"/>
        </w:rPr>
        <w:t>но-техническое напра</w:t>
      </w:r>
      <w:r w:rsidR="00AB0990" w:rsidRPr="00661060">
        <w:rPr>
          <w:rFonts w:ascii="Times New Roman" w:hAnsi="Times New Roman"/>
          <w:sz w:val="28"/>
          <w:szCs w:val="28"/>
        </w:rPr>
        <w:t>в</w:t>
      </w:r>
      <w:r w:rsidR="00AB0990" w:rsidRPr="00661060">
        <w:rPr>
          <w:rFonts w:ascii="Times New Roman" w:hAnsi="Times New Roman"/>
          <w:sz w:val="28"/>
          <w:szCs w:val="28"/>
        </w:rPr>
        <w:t xml:space="preserve">ление – </w:t>
      </w:r>
      <w:r w:rsidR="002348FA" w:rsidRPr="00661060">
        <w:rPr>
          <w:rFonts w:ascii="Times New Roman" w:hAnsi="Times New Roman"/>
          <w:sz w:val="28"/>
          <w:szCs w:val="28"/>
        </w:rPr>
        <w:t>5</w:t>
      </w:r>
      <w:r w:rsidR="002F143F" w:rsidRPr="00661060">
        <w:rPr>
          <w:rFonts w:ascii="Times New Roman" w:hAnsi="Times New Roman"/>
          <w:sz w:val="28"/>
          <w:szCs w:val="28"/>
        </w:rPr>
        <w:t xml:space="preserve"> упоминаний</w:t>
      </w:r>
      <w:r w:rsidRPr="00661060">
        <w:rPr>
          <w:rFonts w:ascii="Times New Roman" w:hAnsi="Times New Roman"/>
          <w:sz w:val="28"/>
          <w:szCs w:val="28"/>
        </w:rPr>
        <w:t xml:space="preserve"> и не посещают</w:t>
      </w:r>
      <w:r w:rsidR="002F143F" w:rsidRPr="00661060">
        <w:rPr>
          <w:rFonts w:ascii="Times New Roman" w:hAnsi="Times New Roman"/>
          <w:sz w:val="28"/>
          <w:szCs w:val="28"/>
        </w:rPr>
        <w:t xml:space="preserve"> ка</w:t>
      </w:r>
      <w:r w:rsidR="0091578D" w:rsidRPr="00661060">
        <w:rPr>
          <w:rFonts w:ascii="Times New Roman" w:hAnsi="Times New Roman"/>
          <w:sz w:val="28"/>
          <w:szCs w:val="28"/>
        </w:rPr>
        <w:t>кие-либо кружки и секции</w:t>
      </w:r>
      <w:r w:rsidR="002F143F" w:rsidRPr="00661060">
        <w:rPr>
          <w:rFonts w:ascii="Times New Roman" w:hAnsi="Times New Roman"/>
          <w:sz w:val="28"/>
          <w:szCs w:val="28"/>
        </w:rPr>
        <w:t xml:space="preserve"> </w:t>
      </w:r>
      <w:r w:rsidR="002348FA" w:rsidRPr="00661060">
        <w:rPr>
          <w:rFonts w:ascii="Times New Roman" w:hAnsi="Times New Roman"/>
          <w:sz w:val="28"/>
          <w:szCs w:val="28"/>
        </w:rPr>
        <w:t>8</w:t>
      </w:r>
      <w:r w:rsidRPr="00661060">
        <w:rPr>
          <w:rFonts w:ascii="Times New Roman" w:hAnsi="Times New Roman"/>
          <w:sz w:val="28"/>
          <w:szCs w:val="28"/>
        </w:rPr>
        <w:t xml:space="preserve"> человек.</w:t>
      </w:r>
    </w:p>
    <w:p w:rsidR="00AD0CE3" w:rsidRPr="00661060" w:rsidRDefault="00AD0CE3" w:rsidP="00DF3633">
      <w:pPr>
        <w:pStyle w:val="a7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661060">
        <w:rPr>
          <w:rFonts w:ascii="Times New Roman" w:hAnsi="Times New Roman"/>
          <w:sz w:val="28"/>
        </w:rPr>
        <w:t>Среди предпочтений то, чем</w:t>
      </w:r>
      <w:r w:rsidR="00661060" w:rsidRPr="00661060">
        <w:rPr>
          <w:rFonts w:ascii="Times New Roman" w:hAnsi="Times New Roman"/>
          <w:sz w:val="28"/>
        </w:rPr>
        <w:t xml:space="preserve"> бы хотели заниматься на смене 15</w:t>
      </w:r>
      <w:r w:rsidRPr="00661060">
        <w:rPr>
          <w:rFonts w:ascii="Times New Roman" w:hAnsi="Times New Roman"/>
          <w:sz w:val="28"/>
        </w:rPr>
        <w:t>% опрошенных отметили знакомство и общение со сверстниками, 1</w:t>
      </w:r>
      <w:r w:rsidR="00661060" w:rsidRPr="00661060">
        <w:rPr>
          <w:rFonts w:ascii="Times New Roman" w:hAnsi="Times New Roman"/>
          <w:sz w:val="28"/>
        </w:rPr>
        <w:t>3</w:t>
      </w:r>
      <w:r w:rsidRPr="00661060">
        <w:rPr>
          <w:rFonts w:ascii="Times New Roman" w:hAnsi="Times New Roman"/>
          <w:sz w:val="28"/>
        </w:rPr>
        <w:t>% опр</w:t>
      </w:r>
      <w:r w:rsidRPr="00661060">
        <w:rPr>
          <w:rFonts w:ascii="Times New Roman" w:hAnsi="Times New Roman"/>
          <w:sz w:val="28"/>
        </w:rPr>
        <w:t>о</w:t>
      </w:r>
      <w:r w:rsidRPr="00661060">
        <w:rPr>
          <w:rFonts w:ascii="Times New Roman" w:hAnsi="Times New Roman"/>
          <w:sz w:val="28"/>
        </w:rPr>
        <w:t>шенных</w:t>
      </w:r>
      <w:r w:rsidR="00661060" w:rsidRPr="00661060">
        <w:rPr>
          <w:rFonts w:ascii="Times New Roman" w:hAnsi="Times New Roman"/>
          <w:sz w:val="28"/>
        </w:rPr>
        <w:t xml:space="preserve"> отметили выступления на сцене,13</w:t>
      </w:r>
      <w:r w:rsidRPr="00661060">
        <w:rPr>
          <w:rFonts w:ascii="Times New Roman" w:hAnsi="Times New Roman"/>
          <w:sz w:val="28"/>
        </w:rPr>
        <w:t>% отметили спортивные соревн</w:t>
      </w:r>
      <w:r w:rsidRPr="00661060">
        <w:rPr>
          <w:rFonts w:ascii="Times New Roman" w:hAnsi="Times New Roman"/>
          <w:sz w:val="28"/>
        </w:rPr>
        <w:t>о</w:t>
      </w:r>
      <w:r w:rsidR="00661060" w:rsidRPr="00661060">
        <w:rPr>
          <w:rFonts w:ascii="Times New Roman" w:hAnsi="Times New Roman"/>
          <w:sz w:val="28"/>
        </w:rPr>
        <w:t>вания, 2</w:t>
      </w:r>
      <w:r w:rsidR="00661060">
        <w:rPr>
          <w:rFonts w:ascii="Times New Roman" w:hAnsi="Times New Roman"/>
          <w:sz w:val="28"/>
        </w:rPr>
        <w:t>1</w:t>
      </w:r>
      <w:r w:rsidRPr="00661060">
        <w:rPr>
          <w:rFonts w:ascii="Times New Roman" w:hAnsi="Times New Roman"/>
          <w:sz w:val="28"/>
        </w:rPr>
        <w:t>% - отметили саморазвитие, раскрытие себе новых качеств, тала</w:t>
      </w:r>
      <w:r w:rsidRPr="00661060">
        <w:rPr>
          <w:rFonts w:ascii="Times New Roman" w:hAnsi="Times New Roman"/>
          <w:sz w:val="28"/>
        </w:rPr>
        <w:t>н</w:t>
      </w:r>
      <w:r w:rsidRPr="00661060">
        <w:rPr>
          <w:rFonts w:ascii="Times New Roman" w:hAnsi="Times New Roman"/>
          <w:sz w:val="28"/>
        </w:rPr>
        <w:t>тов, спо</w:t>
      </w:r>
      <w:r w:rsidR="00661060" w:rsidRPr="00661060">
        <w:rPr>
          <w:rFonts w:ascii="Times New Roman" w:hAnsi="Times New Roman"/>
          <w:sz w:val="28"/>
        </w:rPr>
        <w:t>собностей, 13</w:t>
      </w:r>
      <w:r w:rsidRPr="00661060">
        <w:rPr>
          <w:rFonts w:ascii="Times New Roman" w:hAnsi="Times New Roman"/>
          <w:sz w:val="28"/>
        </w:rPr>
        <w:t xml:space="preserve">% отметили подготовку к вечерним мероприятиям, </w:t>
      </w:r>
      <w:r w:rsidR="00661060" w:rsidRPr="00661060">
        <w:rPr>
          <w:rFonts w:ascii="Times New Roman" w:hAnsi="Times New Roman"/>
          <w:sz w:val="28"/>
        </w:rPr>
        <w:t>8</w:t>
      </w:r>
      <w:r w:rsidRPr="00661060">
        <w:rPr>
          <w:rFonts w:ascii="Times New Roman" w:hAnsi="Times New Roman"/>
          <w:sz w:val="28"/>
        </w:rPr>
        <w:t>% - отметили интеллектуальны</w:t>
      </w:r>
      <w:r w:rsidR="00661060" w:rsidRPr="00661060">
        <w:rPr>
          <w:rFonts w:ascii="Times New Roman" w:hAnsi="Times New Roman"/>
          <w:sz w:val="28"/>
        </w:rPr>
        <w:t>е конкурсы, викторины, а также 7</w:t>
      </w:r>
      <w:r w:rsidRPr="00661060">
        <w:rPr>
          <w:rFonts w:ascii="Times New Roman" w:hAnsi="Times New Roman"/>
          <w:sz w:val="28"/>
        </w:rPr>
        <w:t xml:space="preserve">% - отметили оформительскую работу, </w:t>
      </w:r>
      <w:r w:rsidR="00661060" w:rsidRPr="00661060">
        <w:rPr>
          <w:rFonts w:ascii="Times New Roman" w:hAnsi="Times New Roman"/>
          <w:sz w:val="28"/>
        </w:rPr>
        <w:t>10</w:t>
      </w:r>
      <w:r w:rsidRPr="00661060">
        <w:rPr>
          <w:rFonts w:ascii="Times New Roman" w:hAnsi="Times New Roman"/>
          <w:sz w:val="28"/>
        </w:rPr>
        <w:t>% познавательные, образовательные занятия.</w:t>
      </w:r>
      <w:proofErr w:type="gramEnd"/>
    </w:p>
    <w:p w:rsidR="001D7219" w:rsidRDefault="00A82F7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330E">
        <w:rPr>
          <w:rFonts w:ascii="Times New Roman" w:hAnsi="Times New Roman"/>
          <w:sz w:val="28"/>
          <w:szCs w:val="28"/>
        </w:rPr>
        <w:t xml:space="preserve">В социальном анкетировании на любой краевой профильной смене важно определить не только ожидания участников и показатели хорошего отдыха для детей, но и уровень удовлетворенности. Принципиальным </w:t>
      </w:r>
      <w:r w:rsidR="00634706" w:rsidRPr="00ED330E">
        <w:rPr>
          <w:rFonts w:ascii="Times New Roman" w:hAnsi="Times New Roman"/>
          <w:sz w:val="28"/>
          <w:szCs w:val="28"/>
        </w:rPr>
        <w:t>пок</w:t>
      </w:r>
      <w:r w:rsidR="00634706" w:rsidRPr="00ED330E">
        <w:rPr>
          <w:rFonts w:ascii="Times New Roman" w:hAnsi="Times New Roman"/>
          <w:sz w:val="28"/>
          <w:szCs w:val="28"/>
        </w:rPr>
        <w:t>а</w:t>
      </w:r>
      <w:r w:rsidR="00CC30EB" w:rsidRPr="00ED330E">
        <w:rPr>
          <w:rFonts w:ascii="Times New Roman" w:hAnsi="Times New Roman"/>
          <w:sz w:val="28"/>
          <w:szCs w:val="28"/>
        </w:rPr>
        <w:t>зателе</w:t>
      </w:r>
      <w:r w:rsidR="00634706" w:rsidRPr="00ED330E">
        <w:rPr>
          <w:rFonts w:ascii="Times New Roman" w:hAnsi="Times New Roman"/>
          <w:sz w:val="28"/>
          <w:szCs w:val="28"/>
        </w:rPr>
        <w:t>м удовлетворенности явля</w:t>
      </w:r>
      <w:r w:rsidR="00CC30EB" w:rsidRPr="00ED330E">
        <w:rPr>
          <w:rFonts w:ascii="Times New Roman" w:hAnsi="Times New Roman"/>
          <w:sz w:val="28"/>
          <w:szCs w:val="28"/>
        </w:rPr>
        <w:t>е</w:t>
      </w:r>
      <w:r w:rsidR="008037CD" w:rsidRPr="00ED330E">
        <w:rPr>
          <w:rFonts w:ascii="Times New Roman" w:hAnsi="Times New Roman"/>
          <w:sz w:val="28"/>
          <w:szCs w:val="28"/>
        </w:rPr>
        <w:t xml:space="preserve">тся желание вернуться в центр. </w:t>
      </w:r>
      <w:r w:rsidR="00ED330E">
        <w:rPr>
          <w:rFonts w:ascii="Times New Roman" w:hAnsi="Times New Roman"/>
          <w:sz w:val="28"/>
          <w:szCs w:val="28"/>
        </w:rPr>
        <w:t>96</w:t>
      </w:r>
      <w:r w:rsidR="00634706" w:rsidRPr="00ED330E">
        <w:rPr>
          <w:rFonts w:ascii="Times New Roman" w:hAnsi="Times New Roman"/>
          <w:sz w:val="28"/>
          <w:szCs w:val="28"/>
        </w:rPr>
        <w:t>% учас</w:t>
      </w:r>
      <w:r w:rsidR="00634706" w:rsidRPr="00ED330E">
        <w:rPr>
          <w:rFonts w:ascii="Times New Roman" w:hAnsi="Times New Roman"/>
          <w:sz w:val="28"/>
          <w:szCs w:val="28"/>
        </w:rPr>
        <w:t>т</w:t>
      </w:r>
      <w:r w:rsidR="00634706" w:rsidRPr="00ED330E">
        <w:rPr>
          <w:rFonts w:ascii="Times New Roman" w:hAnsi="Times New Roman"/>
          <w:sz w:val="28"/>
          <w:szCs w:val="28"/>
        </w:rPr>
        <w:t>ников желают вернуться в «Созвездие»</w:t>
      </w:r>
      <w:r w:rsidR="00ED330E">
        <w:rPr>
          <w:rFonts w:ascii="Times New Roman" w:hAnsi="Times New Roman"/>
          <w:sz w:val="28"/>
          <w:szCs w:val="28"/>
        </w:rPr>
        <w:t>.</w:t>
      </w:r>
    </w:p>
    <w:p w:rsidR="001D7219" w:rsidRPr="00E155C8" w:rsidRDefault="00ED330E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155C8">
        <w:rPr>
          <w:rFonts w:ascii="Times New Roman" w:hAnsi="Times New Roman"/>
          <w:sz w:val="28"/>
          <w:szCs w:val="28"/>
        </w:rPr>
        <w:t xml:space="preserve">Участникам </w:t>
      </w:r>
      <w:r w:rsidR="001D7219" w:rsidRPr="00E155C8">
        <w:rPr>
          <w:rFonts w:ascii="Times New Roman" w:hAnsi="Times New Roman"/>
          <w:sz w:val="28"/>
          <w:szCs w:val="28"/>
        </w:rPr>
        <w:t xml:space="preserve">краевой профильной смены </w:t>
      </w:r>
      <w:r w:rsidRPr="00E155C8">
        <w:rPr>
          <w:rFonts w:ascii="Times New Roman" w:hAnsi="Times New Roman"/>
          <w:sz w:val="28"/>
          <w:szCs w:val="28"/>
        </w:rPr>
        <w:t xml:space="preserve">«ХаК-трек27» </w:t>
      </w:r>
      <w:r w:rsidR="001D7219" w:rsidRPr="00E155C8">
        <w:rPr>
          <w:rFonts w:ascii="Times New Roman" w:hAnsi="Times New Roman"/>
          <w:sz w:val="28"/>
          <w:szCs w:val="28"/>
        </w:rPr>
        <w:t>были предл</w:t>
      </w:r>
      <w:r w:rsidR="001D7219" w:rsidRPr="00E155C8">
        <w:rPr>
          <w:rFonts w:ascii="Times New Roman" w:hAnsi="Times New Roman"/>
          <w:sz w:val="28"/>
          <w:szCs w:val="28"/>
        </w:rPr>
        <w:t>о</w:t>
      </w:r>
      <w:r w:rsidR="001D7219" w:rsidRPr="00E155C8">
        <w:rPr>
          <w:rFonts w:ascii="Times New Roman" w:hAnsi="Times New Roman"/>
          <w:sz w:val="28"/>
          <w:szCs w:val="28"/>
        </w:rPr>
        <w:t xml:space="preserve">жены различные направления для их самореализации. Отвечая на вопрос о том, </w:t>
      </w:r>
      <w:r w:rsidR="00E147B6" w:rsidRPr="00E155C8">
        <w:rPr>
          <w:rFonts w:ascii="Times New Roman" w:hAnsi="Times New Roman"/>
          <w:sz w:val="28"/>
          <w:szCs w:val="28"/>
        </w:rPr>
        <w:t>какая деятельность понравилась больше всего,</w:t>
      </w:r>
      <w:r w:rsidR="001D7219" w:rsidRPr="00E155C8">
        <w:rPr>
          <w:rFonts w:ascii="Times New Roman" w:hAnsi="Times New Roman"/>
          <w:sz w:val="28"/>
          <w:szCs w:val="28"/>
        </w:rPr>
        <w:t xml:space="preserve"> участники дают следу</w:t>
      </w:r>
      <w:r w:rsidR="001D7219" w:rsidRPr="00E155C8">
        <w:rPr>
          <w:rFonts w:ascii="Times New Roman" w:hAnsi="Times New Roman"/>
          <w:sz w:val="28"/>
          <w:szCs w:val="28"/>
        </w:rPr>
        <w:t>ю</w:t>
      </w:r>
      <w:r w:rsidR="001D7219" w:rsidRPr="00E155C8">
        <w:rPr>
          <w:rFonts w:ascii="Times New Roman" w:hAnsi="Times New Roman"/>
          <w:sz w:val="28"/>
          <w:szCs w:val="28"/>
        </w:rPr>
        <w:t>щие ответы: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 xml:space="preserve">Знакомиться, общаться с друзьями 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32,5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Выступать на сцене</w:t>
            </w:r>
          </w:p>
        </w:tc>
        <w:tc>
          <w:tcPr>
            <w:tcW w:w="184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2</w:t>
            </w:r>
            <w:r w:rsidR="00E155C8" w:rsidRPr="00E155C8">
              <w:rPr>
                <w:rFonts w:ascii="Times New Roman" w:hAnsi="Times New Roman"/>
                <w:sz w:val="28"/>
                <w:szCs w:val="28"/>
              </w:rPr>
              <w:t>4</w:t>
            </w:r>
            <w:r w:rsidRPr="00E155C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Узнавать себя, открывать новые качества и способности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16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Придумывать сценарии для вечерних мероприятий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7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Заниматься оформительской работой</w:t>
            </w:r>
          </w:p>
        </w:tc>
        <w:tc>
          <w:tcPr>
            <w:tcW w:w="184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Участвовать в интеллектуальных конкурсах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3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,5%</w:t>
            </w:r>
          </w:p>
        </w:tc>
      </w:tr>
      <w:tr w:rsidR="00E155C8" w:rsidRPr="00E155C8" w:rsidTr="00E147B6">
        <w:tc>
          <w:tcPr>
            <w:tcW w:w="7513" w:type="dxa"/>
          </w:tcPr>
          <w:p w:rsidR="00E155C8" w:rsidRPr="00E155C8" w:rsidRDefault="00E155C8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Часы проекта</w:t>
            </w:r>
          </w:p>
        </w:tc>
        <w:tc>
          <w:tcPr>
            <w:tcW w:w="1843" w:type="dxa"/>
          </w:tcPr>
          <w:p w:rsidR="00E155C8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6,5%</w:t>
            </w:r>
          </w:p>
        </w:tc>
      </w:tr>
      <w:tr w:rsidR="00E147B6" w:rsidRPr="00222ABA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Эта смена не позволила мне раскрыться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1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634706" w:rsidRPr="00742726" w:rsidRDefault="00E147B6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lastRenderedPageBreak/>
        <w:t xml:space="preserve">Отметим уровень </w:t>
      </w:r>
      <w:r w:rsidR="00634706" w:rsidRPr="00742726">
        <w:rPr>
          <w:rFonts w:ascii="Times New Roman" w:hAnsi="Times New Roman"/>
          <w:sz w:val="28"/>
          <w:szCs w:val="28"/>
        </w:rPr>
        <w:t xml:space="preserve">удовлетворенности </w:t>
      </w:r>
      <w:r w:rsidRPr="00742726">
        <w:rPr>
          <w:rFonts w:ascii="Times New Roman" w:hAnsi="Times New Roman"/>
          <w:sz w:val="28"/>
          <w:szCs w:val="28"/>
        </w:rPr>
        <w:t xml:space="preserve">участников смены </w:t>
      </w:r>
      <w:r w:rsidR="00634706" w:rsidRPr="00742726">
        <w:rPr>
          <w:rFonts w:ascii="Times New Roman" w:hAnsi="Times New Roman"/>
          <w:sz w:val="28"/>
          <w:szCs w:val="28"/>
        </w:rPr>
        <w:t>некоторыми общими показателями</w:t>
      </w:r>
      <w:r w:rsidRPr="00742726">
        <w:rPr>
          <w:rFonts w:ascii="Times New Roman" w:hAnsi="Times New Roman"/>
          <w:sz w:val="28"/>
          <w:szCs w:val="28"/>
        </w:rPr>
        <w:t>:</w:t>
      </w:r>
      <w:r w:rsidR="00634706" w:rsidRPr="00742726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1559"/>
        <w:gridCol w:w="993"/>
        <w:gridCol w:w="1666"/>
      </w:tblGrid>
      <w:tr w:rsidR="00E147B6" w:rsidRPr="00742726" w:rsidTr="00D2202A">
        <w:tc>
          <w:tcPr>
            <w:tcW w:w="5245" w:type="dxa"/>
            <w:vMerge w:val="restart"/>
            <w:vAlign w:val="center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4218" w:type="dxa"/>
            <w:gridSpan w:val="3"/>
            <w:vAlign w:val="center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Варианты оценки</w:t>
            </w:r>
            <w:proofErr w:type="gramStart"/>
            <w:r w:rsidRPr="00742726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147B6" w:rsidRPr="00742726" w:rsidTr="00D2202A">
        <w:trPr>
          <w:trHeight w:val="70"/>
        </w:trPr>
        <w:tc>
          <w:tcPr>
            <w:tcW w:w="5245" w:type="dxa"/>
            <w:vMerge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7B6" w:rsidRPr="00D2202A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02A">
              <w:rPr>
                <w:rFonts w:ascii="Times New Roman" w:hAnsi="Times New Roman"/>
                <w:sz w:val="26"/>
                <w:szCs w:val="26"/>
              </w:rPr>
              <w:t>Плохо</w:t>
            </w:r>
          </w:p>
        </w:tc>
        <w:tc>
          <w:tcPr>
            <w:tcW w:w="993" w:type="dxa"/>
          </w:tcPr>
          <w:p w:rsidR="00E147B6" w:rsidRPr="00D2202A" w:rsidRDefault="00E147B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02A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  <w:tc>
          <w:tcPr>
            <w:tcW w:w="1666" w:type="dxa"/>
          </w:tcPr>
          <w:p w:rsidR="00E147B6" w:rsidRPr="00D2202A" w:rsidRDefault="00E147B6" w:rsidP="00DF3633">
            <w:pPr>
              <w:spacing w:after="0"/>
              <w:ind w:left="-108"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02A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Питание и условия проживания</w:t>
            </w:r>
          </w:p>
        </w:tc>
        <w:tc>
          <w:tcPr>
            <w:tcW w:w="1559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AE50C9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66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Медицинское обслуживание</w:t>
            </w:r>
          </w:p>
        </w:tc>
        <w:tc>
          <w:tcPr>
            <w:tcW w:w="1559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E147B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4</w:t>
            </w:r>
            <w:r w:rsidR="00AE50C9" w:rsidRPr="0074272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Времяпровождение с вожатыми, отрядные дела, огоньки</w:t>
            </w:r>
          </w:p>
        </w:tc>
        <w:tc>
          <w:tcPr>
            <w:tcW w:w="1559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AE50C9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Зрелищность вечерних мероприятий</w:t>
            </w:r>
          </w:p>
        </w:tc>
        <w:tc>
          <w:tcPr>
            <w:tcW w:w="1559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74272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66" w:type="dxa"/>
          </w:tcPr>
          <w:p w:rsidR="00E147B6" w:rsidRPr="00742726" w:rsidRDefault="0074272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E147B6" w:rsidRPr="00222ABA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Занятия по программам дополнительного образования</w:t>
            </w:r>
          </w:p>
        </w:tc>
        <w:tc>
          <w:tcPr>
            <w:tcW w:w="1559" w:type="dxa"/>
          </w:tcPr>
          <w:p w:rsidR="00E147B6" w:rsidRPr="00742726" w:rsidRDefault="0074272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E147B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1</w:t>
            </w:r>
            <w:r w:rsidR="00742726" w:rsidRPr="0074272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8</w:t>
            </w:r>
            <w:r w:rsidR="00742726" w:rsidRPr="0074272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13465" w:rsidRPr="0004629A" w:rsidRDefault="000758D5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629A">
        <w:rPr>
          <w:rFonts w:ascii="Times New Roman" w:hAnsi="Times New Roman"/>
          <w:sz w:val="28"/>
          <w:szCs w:val="28"/>
        </w:rPr>
        <w:t xml:space="preserve">В течение смены </w:t>
      </w:r>
      <w:r w:rsidR="00CE2FFD" w:rsidRPr="0004629A">
        <w:rPr>
          <w:rFonts w:ascii="Times New Roman" w:hAnsi="Times New Roman"/>
          <w:sz w:val="28"/>
          <w:szCs w:val="28"/>
        </w:rPr>
        <w:t xml:space="preserve">прошло </w:t>
      </w:r>
      <w:r w:rsidR="008D458B">
        <w:rPr>
          <w:rFonts w:ascii="Times New Roman" w:hAnsi="Times New Roman"/>
          <w:sz w:val="28"/>
          <w:szCs w:val="28"/>
        </w:rPr>
        <w:t>10</w:t>
      </w:r>
      <w:r w:rsidR="00CE2FFD" w:rsidRPr="0004629A">
        <w:rPr>
          <w:rFonts w:ascii="Times New Roman" w:hAnsi="Times New Roman"/>
          <w:sz w:val="28"/>
          <w:szCs w:val="28"/>
        </w:rPr>
        <w:t xml:space="preserve"> «</w:t>
      </w:r>
      <w:r w:rsidR="006F62F2" w:rsidRPr="0004629A">
        <w:rPr>
          <w:rFonts w:ascii="Times New Roman" w:hAnsi="Times New Roman"/>
          <w:sz w:val="28"/>
          <w:szCs w:val="28"/>
        </w:rPr>
        <w:t>Часов проекта</w:t>
      </w:r>
      <w:r w:rsidR="00CE2FFD" w:rsidRPr="0004629A">
        <w:rPr>
          <w:rFonts w:ascii="Times New Roman" w:hAnsi="Times New Roman"/>
          <w:sz w:val="28"/>
          <w:szCs w:val="28"/>
        </w:rPr>
        <w:t>», в рамках которых учас</w:t>
      </w:r>
      <w:r w:rsidR="00CE2FFD" w:rsidRPr="0004629A">
        <w:rPr>
          <w:rFonts w:ascii="Times New Roman" w:hAnsi="Times New Roman"/>
          <w:sz w:val="28"/>
          <w:szCs w:val="28"/>
        </w:rPr>
        <w:t>т</w:t>
      </w:r>
      <w:r w:rsidR="00CE2FFD" w:rsidRPr="0004629A">
        <w:rPr>
          <w:rFonts w:ascii="Times New Roman" w:hAnsi="Times New Roman"/>
          <w:sz w:val="28"/>
          <w:szCs w:val="28"/>
        </w:rPr>
        <w:t>ники смены знакомились с историей Хабаровского края.</w:t>
      </w:r>
      <w:r w:rsidRPr="0004629A">
        <w:rPr>
          <w:rFonts w:ascii="Times New Roman" w:hAnsi="Times New Roman"/>
          <w:sz w:val="28"/>
          <w:szCs w:val="28"/>
        </w:rPr>
        <w:t xml:space="preserve"> </w:t>
      </w:r>
      <w:r w:rsidR="00CE2FFD" w:rsidRPr="0004629A">
        <w:rPr>
          <w:rFonts w:ascii="Times New Roman" w:hAnsi="Times New Roman"/>
          <w:sz w:val="28"/>
          <w:szCs w:val="28"/>
        </w:rPr>
        <w:t>Анализируя ответы</w:t>
      </w:r>
      <w:r w:rsidRPr="0004629A">
        <w:rPr>
          <w:rFonts w:ascii="Times New Roman" w:hAnsi="Times New Roman"/>
          <w:sz w:val="28"/>
          <w:szCs w:val="28"/>
        </w:rPr>
        <w:t xml:space="preserve"> на вопрос</w:t>
      </w:r>
      <w:r w:rsidR="00CE2FFD" w:rsidRPr="0004629A">
        <w:rPr>
          <w:rFonts w:ascii="Times New Roman" w:hAnsi="Times New Roman"/>
          <w:sz w:val="28"/>
          <w:szCs w:val="28"/>
        </w:rPr>
        <w:t>ы</w:t>
      </w:r>
      <w:r w:rsidRPr="0004629A">
        <w:rPr>
          <w:rFonts w:ascii="Times New Roman" w:hAnsi="Times New Roman"/>
          <w:sz w:val="28"/>
          <w:szCs w:val="28"/>
        </w:rPr>
        <w:t xml:space="preserve"> об</w:t>
      </w:r>
      <w:r w:rsidR="00CE2FFD" w:rsidRPr="0004629A">
        <w:rPr>
          <w:rFonts w:ascii="Times New Roman" w:hAnsi="Times New Roman"/>
          <w:sz w:val="28"/>
          <w:szCs w:val="28"/>
        </w:rPr>
        <w:t xml:space="preserve"> исторических событиях, можно заметить существенный пр</w:t>
      </w:r>
      <w:r w:rsidR="00CE2FFD" w:rsidRPr="0004629A">
        <w:rPr>
          <w:rFonts w:ascii="Times New Roman" w:hAnsi="Times New Roman"/>
          <w:sz w:val="28"/>
          <w:szCs w:val="28"/>
        </w:rPr>
        <w:t>и</w:t>
      </w:r>
      <w:r w:rsidR="00CE2FFD" w:rsidRPr="0004629A">
        <w:rPr>
          <w:rFonts w:ascii="Times New Roman" w:hAnsi="Times New Roman"/>
          <w:sz w:val="28"/>
          <w:szCs w:val="28"/>
        </w:rPr>
        <w:t>рост уровня знаний: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1702"/>
        <w:gridCol w:w="1843"/>
        <w:gridCol w:w="955"/>
      </w:tblGrid>
      <w:tr w:rsidR="00CE2FFD" w:rsidRPr="00222ABA" w:rsidTr="00994418">
        <w:tc>
          <w:tcPr>
            <w:tcW w:w="2649" w:type="pct"/>
            <w:vMerge w:val="restart"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852" w:type="pct"/>
            <w:gridSpan w:val="2"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% правильных ответов</w:t>
            </w:r>
          </w:p>
        </w:tc>
        <w:tc>
          <w:tcPr>
            <w:tcW w:w="499" w:type="pct"/>
            <w:vMerge w:val="restart"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ind w:left="-111" w:right="-1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Разница</w:t>
            </w:r>
          </w:p>
        </w:tc>
      </w:tr>
      <w:tr w:rsidR="00CE2FFD" w:rsidRPr="00222ABA" w:rsidTr="00994418">
        <w:trPr>
          <w:trHeight w:val="1034"/>
        </w:trPr>
        <w:tc>
          <w:tcPr>
            <w:tcW w:w="2649" w:type="pct"/>
            <w:vMerge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на входящем анкетиров</w:t>
            </w: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нии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на исходящем анкетиров</w:t>
            </w: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Pr="00B20BE5">
              <w:rPr>
                <w:rFonts w:ascii="Times New Roman" w:eastAsia="Calibri" w:hAnsi="Times New Roman"/>
                <w:b/>
                <w:sz w:val="24"/>
                <w:szCs w:val="24"/>
              </w:rPr>
              <w:t>нии</w:t>
            </w:r>
          </w:p>
        </w:tc>
        <w:tc>
          <w:tcPr>
            <w:tcW w:w="499" w:type="pct"/>
            <w:vMerge/>
            <w:shd w:val="clear" w:color="auto" w:fill="auto"/>
            <w:noWrap/>
          </w:tcPr>
          <w:p w:rsidR="00CE2FFD" w:rsidRPr="00B20BE5" w:rsidRDefault="00CE2FFD" w:rsidP="00DF3633">
            <w:pPr>
              <w:spacing w:after="0"/>
              <w:ind w:right="-105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2FFD" w:rsidRPr="00222ABA" w:rsidTr="00994418">
        <w:trPr>
          <w:trHeight w:val="326"/>
        </w:trPr>
        <w:tc>
          <w:tcPr>
            <w:tcW w:w="2649" w:type="pct"/>
            <w:shd w:val="clear" w:color="auto" w:fill="auto"/>
            <w:noWrap/>
          </w:tcPr>
          <w:p w:rsidR="00CE2FFD" w:rsidRPr="00B20BE5" w:rsidRDefault="006F62F2" w:rsidP="00DF3633">
            <w:pPr>
              <w:pStyle w:val="a7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К какому периоду каменного века относят «</w:t>
            </w:r>
            <w:proofErr w:type="spell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Ки</w:t>
            </w:r>
            <w:r w:rsidR="00994418" w:rsidRPr="00B20BE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нские</w:t>
            </w:r>
            <w:proofErr w:type="spell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писаницы</w:t>
            </w:r>
            <w:proofErr w:type="spell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»?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B20BE5" w:rsidRDefault="000B40F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59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B20BE5" w:rsidRDefault="00A100A6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38</w:t>
            </w:r>
            <w:r w:rsidR="00994418" w:rsidRPr="00B20BE5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827959" w:rsidRPr="00222ABA" w:rsidTr="00994418">
        <w:tc>
          <w:tcPr>
            <w:tcW w:w="2649" w:type="pct"/>
            <w:shd w:val="clear" w:color="auto" w:fill="auto"/>
            <w:noWrap/>
          </w:tcPr>
          <w:p w:rsidR="00827959" w:rsidRPr="00B20BE5" w:rsidRDefault="00827959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 xml:space="preserve">В эпоху средневековья в бассейне среднего и нижнего Амура жили </w:t>
            </w:r>
            <w:proofErr w:type="spell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чжурчженьские</w:t>
            </w:r>
            <w:proofErr w:type="spell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 xml:space="preserve"> племена. В 1115 году </w:t>
            </w:r>
            <w:proofErr w:type="spell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Агуда</w:t>
            </w:r>
            <w:proofErr w:type="spell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 xml:space="preserve"> объединил </w:t>
            </w:r>
            <w:proofErr w:type="spell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чжурчженей</w:t>
            </w:r>
            <w:proofErr w:type="spell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 xml:space="preserve"> в империю </w:t>
            </w:r>
            <w:proofErr w:type="spell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Цзинь</w:t>
            </w:r>
            <w:proofErr w:type="spell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. В каком г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ду она распалась под ударом монгольской империи?</w:t>
            </w:r>
          </w:p>
        </w:tc>
        <w:tc>
          <w:tcPr>
            <w:tcW w:w="889" w:type="pct"/>
            <w:shd w:val="clear" w:color="auto" w:fill="auto"/>
            <w:noWrap/>
          </w:tcPr>
          <w:p w:rsidR="00827959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963" w:type="pct"/>
            <w:shd w:val="clear" w:color="auto" w:fill="auto"/>
            <w:noWrap/>
          </w:tcPr>
          <w:p w:rsidR="00827959" w:rsidRPr="00B20BE5" w:rsidRDefault="000B40F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57</w:t>
            </w:r>
          </w:p>
        </w:tc>
        <w:tc>
          <w:tcPr>
            <w:tcW w:w="499" w:type="pct"/>
            <w:shd w:val="clear" w:color="auto" w:fill="auto"/>
            <w:noWrap/>
          </w:tcPr>
          <w:p w:rsidR="00827959" w:rsidRPr="00B20BE5" w:rsidRDefault="00A100A6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42%</w:t>
            </w:r>
          </w:p>
        </w:tc>
      </w:tr>
      <w:tr w:rsidR="00CE2FFD" w:rsidRPr="00222ABA" w:rsidTr="00994418">
        <w:tc>
          <w:tcPr>
            <w:tcW w:w="2649" w:type="pct"/>
            <w:shd w:val="clear" w:color="auto" w:fill="auto"/>
            <w:noWrap/>
          </w:tcPr>
          <w:p w:rsidR="00CE2FFD" w:rsidRPr="00B20BE5" w:rsidRDefault="006F62F2" w:rsidP="00DF3633">
            <w:pPr>
              <w:pStyle w:val="a7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Соотнесите имя землепроходца и дату начала его первого Похода в Приамурье.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33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B20BE5" w:rsidRDefault="00142920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71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B20BE5" w:rsidRDefault="00A100A6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994418" w:rsidRPr="00B20BE5">
              <w:rPr>
                <w:rFonts w:ascii="Times New Roman" w:eastAsia="Calibri" w:hAnsi="Times New Roman"/>
                <w:sz w:val="28"/>
                <w:szCs w:val="28"/>
              </w:rPr>
              <w:t>8%</w:t>
            </w:r>
          </w:p>
        </w:tc>
      </w:tr>
      <w:tr w:rsidR="00CE2FFD" w:rsidRPr="00222ABA" w:rsidTr="00994418">
        <w:tc>
          <w:tcPr>
            <w:tcW w:w="2649" w:type="pct"/>
            <w:shd w:val="clear" w:color="auto" w:fill="auto"/>
            <w:noWrap/>
          </w:tcPr>
          <w:p w:rsidR="00CE2FFD" w:rsidRPr="00B20BE5" w:rsidRDefault="00994418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Назовите год учреждения Приамурского генерал-губернаторства с администрати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ным центром в Хабаровске.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B20BE5" w:rsidRDefault="000B40F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56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B20BE5" w:rsidRDefault="00994418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A100A6"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B20BE5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CE2FFD" w:rsidRPr="00222ABA" w:rsidTr="00994418">
        <w:trPr>
          <w:trHeight w:val="374"/>
        </w:trPr>
        <w:tc>
          <w:tcPr>
            <w:tcW w:w="2649" w:type="pct"/>
            <w:shd w:val="clear" w:color="auto" w:fill="auto"/>
            <w:noWrap/>
          </w:tcPr>
          <w:p w:rsidR="00CE2FFD" w:rsidRPr="00B20BE5" w:rsidRDefault="00994418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Назовите дату образования Хабаровского края.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47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B20BE5" w:rsidRDefault="000B40F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78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B20BE5" w:rsidRDefault="00A100A6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  <w:r w:rsidR="00994418" w:rsidRPr="00B20BE5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994418" w:rsidRPr="00222ABA" w:rsidTr="00994418">
        <w:trPr>
          <w:trHeight w:val="840"/>
        </w:trPr>
        <w:tc>
          <w:tcPr>
            <w:tcW w:w="2649" w:type="pct"/>
            <w:shd w:val="clear" w:color="auto" w:fill="auto"/>
            <w:noWrap/>
          </w:tcPr>
          <w:p w:rsidR="00994418" w:rsidRPr="00B20BE5" w:rsidRDefault="00994418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Как звали главнокомандующего советских войск на Дальнем Востоке во время Сове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ск</w:t>
            </w:r>
            <w:proofErr w:type="gramStart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B20BE5">
              <w:rPr>
                <w:rFonts w:ascii="Times New Roman" w:hAnsi="Times New Roman"/>
                <w:b/>
                <w:sz w:val="24"/>
                <w:szCs w:val="24"/>
              </w:rPr>
              <w:t xml:space="preserve"> Японской войны (август-сентябрь 1945 года)?</w:t>
            </w:r>
          </w:p>
        </w:tc>
        <w:tc>
          <w:tcPr>
            <w:tcW w:w="889" w:type="pct"/>
            <w:shd w:val="clear" w:color="auto" w:fill="auto"/>
            <w:noWrap/>
          </w:tcPr>
          <w:p w:rsidR="00994418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  <w:tc>
          <w:tcPr>
            <w:tcW w:w="963" w:type="pct"/>
            <w:shd w:val="clear" w:color="auto" w:fill="auto"/>
            <w:noWrap/>
          </w:tcPr>
          <w:p w:rsidR="00994418" w:rsidRPr="00B20BE5" w:rsidRDefault="000B40F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73</w:t>
            </w:r>
          </w:p>
        </w:tc>
        <w:tc>
          <w:tcPr>
            <w:tcW w:w="499" w:type="pct"/>
            <w:shd w:val="clear" w:color="auto" w:fill="auto"/>
            <w:noWrap/>
          </w:tcPr>
          <w:p w:rsidR="00994418" w:rsidRPr="00B20BE5" w:rsidRDefault="00A100A6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994418" w:rsidRPr="00B20BE5">
              <w:rPr>
                <w:rFonts w:ascii="Times New Roman" w:eastAsia="Calibri" w:hAnsi="Times New Roman"/>
                <w:sz w:val="28"/>
                <w:szCs w:val="28"/>
              </w:rPr>
              <w:t>2%</w:t>
            </w:r>
          </w:p>
        </w:tc>
      </w:tr>
      <w:tr w:rsidR="00994418" w:rsidRPr="00222ABA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994418" w:rsidRPr="00B20BE5" w:rsidRDefault="00994418" w:rsidP="00DF36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На каком праве и на какой срок предоста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ляется «дальневосточный гектар»?</w:t>
            </w:r>
          </w:p>
        </w:tc>
        <w:tc>
          <w:tcPr>
            <w:tcW w:w="889" w:type="pct"/>
            <w:shd w:val="clear" w:color="auto" w:fill="auto"/>
            <w:noWrap/>
          </w:tcPr>
          <w:p w:rsidR="00994418" w:rsidRPr="00B20BE5" w:rsidRDefault="0004629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52</w:t>
            </w:r>
          </w:p>
        </w:tc>
        <w:tc>
          <w:tcPr>
            <w:tcW w:w="963" w:type="pct"/>
            <w:shd w:val="clear" w:color="auto" w:fill="auto"/>
            <w:noWrap/>
          </w:tcPr>
          <w:p w:rsidR="00994418" w:rsidRPr="00B20BE5" w:rsidRDefault="000B40F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82</w:t>
            </w:r>
          </w:p>
        </w:tc>
        <w:tc>
          <w:tcPr>
            <w:tcW w:w="499" w:type="pct"/>
            <w:shd w:val="clear" w:color="auto" w:fill="auto"/>
            <w:noWrap/>
          </w:tcPr>
          <w:p w:rsidR="00994418" w:rsidRPr="00B20BE5" w:rsidRDefault="00A100A6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="00994418" w:rsidRPr="00B20BE5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037536" w:rsidRPr="00222ABA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037536" w:rsidRPr="00B20BE5" w:rsidRDefault="00037536" w:rsidP="00DF363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0BE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89" w:type="pct"/>
            <w:shd w:val="clear" w:color="auto" w:fill="auto"/>
            <w:noWrap/>
          </w:tcPr>
          <w:p w:rsidR="00037536" w:rsidRPr="00B20BE5" w:rsidRDefault="0003753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  <w:tc>
          <w:tcPr>
            <w:tcW w:w="963" w:type="pct"/>
            <w:shd w:val="clear" w:color="auto" w:fill="auto"/>
            <w:noWrap/>
          </w:tcPr>
          <w:p w:rsidR="00037536" w:rsidRPr="00B20BE5" w:rsidRDefault="00037536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68</w:t>
            </w:r>
          </w:p>
        </w:tc>
        <w:tc>
          <w:tcPr>
            <w:tcW w:w="499" w:type="pct"/>
            <w:shd w:val="clear" w:color="auto" w:fill="auto"/>
            <w:noWrap/>
          </w:tcPr>
          <w:p w:rsidR="00037536" w:rsidRPr="00B20BE5" w:rsidRDefault="00037536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20BE5">
              <w:rPr>
                <w:rFonts w:ascii="Times New Roman" w:eastAsia="Calibri" w:hAnsi="Times New Roman"/>
                <w:sz w:val="28"/>
                <w:szCs w:val="28"/>
              </w:rPr>
              <w:t>37%</w:t>
            </w:r>
          </w:p>
        </w:tc>
      </w:tr>
    </w:tbl>
    <w:p w:rsidR="000758D5" w:rsidRDefault="000758D5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629A">
        <w:rPr>
          <w:rFonts w:ascii="Times New Roman" w:hAnsi="Times New Roman"/>
          <w:sz w:val="28"/>
          <w:szCs w:val="28"/>
        </w:rPr>
        <w:lastRenderedPageBreak/>
        <w:t>Таким образом, анализ социального анкетирования участников смены показывает высокий уровень удовлетворенности краевой профильной сменой и отдыхом</w:t>
      </w:r>
      <w:r w:rsidR="00CE2FFD" w:rsidRPr="0004629A">
        <w:rPr>
          <w:rFonts w:ascii="Times New Roman" w:hAnsi="Times New Roman"/>
          <w:sz w:val="28"/>
          <w:szCs w:val="28"/>
        </w:rPr>
        <w:t>, существенн</w:t>
      </w:r>
      <w:r w:rsidR="00994418" w:rsidRPr="0004629A">
        <w:rPr>
          <w:rFonts w:ascii="Times New Roman" w:hAnsi="Times New Roman"/>
          <w:sz w:val="28"/>
          <w:szCs w:val="28"/>
        </w:rPr>
        <w:t>ое повышение образоват</w:t>
      </w:r>
      <w:r w:rsidR="0004629A" w:rsidRPr="0004629A">
        <w:rPr>
          <w:rFonts w:ascii="Times New Roman" w:hAnsi="Times New Roman"/>
          <w:sz w:val="28"/>
          <w:szCs w:val="28"/>
        </w:rPr>
        <w:t xml:space="preserve">ельного уровня </w:t>
      </w:r>
      <w:proofErr w:type="gramStart"/>
      <w:r w:rsidR="0004629A" w:rsidRPr="0004629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4629A" w:rsidRPr="0004629A">
        <w:rPr>
          <w:rFonts w:ascii="Times New Roman" w:hAnsi="Times New Roman"/>
          <w:sz w:val="28"/>
          <w:szCs w:val="28"/>
        </w:rPr>
        <w:t>в среднем на 37</w:t>
      </w:r>
      <w:r w:rsidR="00994418" w:rsidRPr="0004629A">
        <w:rPr>
          <w:rFonts w:ascii="Times New Roman" w:hAnsi="Times New Roman"/>
          <w:sz w:val="28"/>
          <w:szCs w:val="28"/>
        </w:rPr>
        <w:t>%)</w:t>
      </w:r>
      <w:r w:rsidRPr="0004629A">
        <w:rPr>
          <w:rFonts w:ascii="Times New Roman" w:hAnsi="Times New Roman"/>
          <w:sz w:val="28"/>
          <w:szCs w:val="28"/>
        </w:rPr>
        <w:t>.</w:t>
      </w:r>
      <w:r w:rsidR="00994418" w:rsidRPr="0004629A">
        <w:rPr>
          <w:rFonts w:ascii="Times New Roman" w:hAnsi="Times New Roman"/>
          <w:sz w:val="28"/>
        </w:rPr>
        <w:t xml:space="preserve"> Это говорит о востребованности программы как источника актуал</w:t>
      </w:r>
      <w:r w:rsidR="00994418" w:rsidRPr="0004629A">
        <w:rPr>
          <w:rFonts w:ascii="Times New Roman" w:hAnsi="Times New Roman"/>
          <w:sz w:val="28"/>
        </w:rPr>
        <w:t>ь</w:t>
      </w:r>
      <w:r w:rsidR="00994418" w:rsidRPr="0004629A">
        <w:rPr>
          <w:rFonts w:ascii="Times New Roman" w:hAnsi="Times New Roman"/>
          <w:sz w:val="28"/>
        </w:rPr>
        <w:t xml:space="preserve">ных </w:t>
      </w:r>
      <w:r w:rsidR="00994418" w:rsidRPr="0004629A">
        <w:rPr>
          <w:rFonts w:ascii="Times New Roman" w:hAnsi="Times New Roman"/>
          <w:sz w:val="28"/>
          <w:szCs w:val="28"/>
        </w:rPr>
        <w:t>знаний о родном регионе и эффективности ее образовательного комп</w:t>
      </w:r>
      <w:r w:rsidR="00994418" w:rsidRPr="0004629A">
        <w:rPr>
          <w:rFonts w:ascii="Times New Roman" w:hAnsi="Times New Roman"/>
          <w:sz w:val="28"/>
          <w:szCs w:val="28"/>
        </w:rPr>
        <w:t>о</w:t>
      </w:r>
      <w:r w:rsidR="00994418" w:rsidRPr="0004629A">
        <w:rPr>
          <w:rFonts w:ascii="Times New Roman" w:hAnsi="Times New Roman"/>
          <w:sz w:val="28"/>
          <w:szCs w:val="28"/>
        </w:rPr>
        <w:t>нента.</w:t>
      </w:r>
    </w:p>
    <w:p w:rsidR="009714E7" w:rsidRDefault="009714E7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633" w:rsidRPr="003602AA" w:rsidRDefault="00DF3633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7E1" w:rsidRPr="0050194F" w:rsidRDefault="005E6A47" w:rsidP="00DF3633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3602AA">
        <w:rPr>
          <w:rFonts w:ascii="Times New Roman" w:hAnsi="Times New Roman"/>
          <w:b/>
          <w:sz w:val="28"/>
          <w:szCs w:val="28"/>
        </w:rPr>
        <w:t xml:space="preserve">4. </w:t>
      </w:r>
      <w:r w:rsidR="00B8326C" w:rsidRPr="003602AA">
        <w:rPr>
          <w:rFonts w:ascii="Times New Roman" w:hAnsi="Times New Roman"/>
          <w:b/>
          <w:sz w:val="28"/>
          <w:szCs w:val="28"/>
        </w:rPr>
        <w:t xml:space="preserve">Анализ </w:t>
      </w:r>
      <w:r w:rsidR="00B8326C" w:rsidRPr="0050194F">
        <w:rPr>
          <w:rFonts w:ascii="Times New Roman" w:hAnsi="Times New Roman"/>
          <w:b/>
          <w:sz w:val="28"/>
          <w:szCs w:val="28"/>
        </w:rPr>
        <w:t xml:space="preserve">результатов </w:t>
      </w:r>
      <w:proofErr w:type="spellStart"/>
      <w:r w:rsidR="00B8326C" w:rsidRPr="0050194F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8326C" w:rsidRPr="0050194F">
        <w:rPr>
          <w:rFonts w:ascii="Times New Roman" w:hAnsi="Times New Roman"/>
          <w:b/>
          <w:sz w:val="28"/>
          <w:szCs w:val="28"/>
        </w:rPr>
        <w:t xml:space="preserve">-образовательной деятельности. </w:t>
      </w:r>
    </w:p>
    <w:p w:rsidR="003767CA" w:rsidRPr="0050194F" w:rsidRDefault="003767CA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0194F">
        <w:rPr>
          <w:rFonts w:ascii="Times New Roman" w:hAnsi="Times New Roman"/>
          <w:b/>
          <w:sz w:val="28"/>
          <w:szCs w:val="28"/>
        </w:rPr>
        <w:t>4.1 Игровая модель смены.</w:t>
      </w:r>
    </w:p>
    <w:p w:rsidR="0050194F" w:rsidRP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>Основная идея смены: «Взломай» исторический путь Хабаровского края и построй новую дорогу»,</w:t>
      </w:r>
      <w:r>
        <w:rPr>
          <w:rFonts w:ascii="Times New Roman" w:hAnsi="Times New Roman"/>
          <w:sz w:val="28"/>
          <w:szCs w:val="28"/>
        </w:rPr>
        <w:t xml:space="preserve"> была</w:t>
      </w:r>
      <w:r w:rsidRPr="0050194F">
        <w:rPr>
          <w:rFonts w:ascii="Times New Roman" w:hAnsi="Times New Roman"/>
          <w:sz w:val="28"/>
          <w:szCs w:val="28"/>
        </w:rPr>
        <w:t xml:space="preserve"> реализована следующим механизмом:</w:t>
      </w:r>
    </w:p>
    <w:p w:rsid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50194F" w:rsidRPr="0050194F" w:rsidTr="0050194F">
        <w:tc>
          <w:tcPr>
            <w:tcW w:w="2392" w:type="dxa"/>
            <w:shd w:val="clear" w:color="auto" w:fill="auto"/>
          </w:tcPr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A8546B" wp14:editId="5BBB6F07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43180</wp:posOffset>
                      </wp:positionV>
                      <wp:extent cx="360045" cy="159385"/>
                      <wp:effectExtent l="0" t="0" r="1905" b="0"/>
                      <wp:wrapNone/>
                      <wp:docPr id="6" name="Стрелка вправ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593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6474"/>
                                </a:avLst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6" o:spid="_x0000_s1026" type="#_x0000_t13" style="position:absolute;margin-left:98.55pt;margin-top:3.4pt;width:28.3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" fillcolor="black" stroked="f"/>
                  </w:pict>
                </mc:Fallback>
              </mc:AlternateConten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Историческая</w:t>
            </w:r>
          </w:p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 xml:space="preserve"> тайна</w:t>
            </w:r>
          </w:p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</w:p>
        </w:tc>
        <w:tc>
          <w:tcPr>
            <w:tcW w:w="2392" w:type="dxa"/>
            <w:shd w:val="clear" w:color="auto" w:fill="auto"/>
          </w:tcPr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9F376F" wp14:editId="371E79A3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83820</wp:posOffset>
                      </wp:positionV>
                      <wp:extent cx="360045" cy="159385"/>
                      <wp:effectExtent l="0" t="0" r="1905" b="0"/>
                      <wp:wrapNone/>
                      <wp:docPr id="5" name="Стрелка вправо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593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6474"/>
                                </a:avLst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5" o:spid="_x0000_s1026" type="#_x0000_t13" style="position:absolute;margin-left:106.6pt;margin-top:6.6pt;width:28.3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" fillcolor="black" stroked="f"/>
                  </w:pict>
                </mc:Fallback>
              </mc:AlternateConten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 xml:space="preserve">Ход </w:t>
            </w:r>
            <w:proofErr w:type="gramStart"/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в</w:t>
            </w:r>
            <w:proofErr w:type="gramEnd"/>
            <w:r w:rsidRPr="0050194F">
              <w:rPr>
                <w:rFonts w:ascii="Times New Roman" w:eastAsia="BatangChe" w:hAnsi="Times New Roman"/>
                <w:sz w:val="28"/>
                <w:szCs w:val="28"/>
              </w:rPr>
              <w:t xml:space="preserve"> </w:t>
            </w:r>
          </w:p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proofErr w:type="gramStart"/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«Шахматном з</w: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а</w: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ле»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2D33AA" wp14:editId="0C23C53F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62230</wp:posOffset>
                      </wp:positionV>
                      <wp:extent cx="360045" cy="159385"/>
                      <wp:effectExtent l="0" t="0" r="1905" b="0"/>
                      <wp:wrapNone/>
                      <wp:docPr id="4" name="Стрелка вправо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593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6474"/>
                                </a:avLst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" o:spid="_x0000_s1026" type="#_x0000_t13" style="position:absolute;margin-left:92.6pt;margin-top:4.9pt;width:28.3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" fillcolor="black" stroked="f"/>
                  </w:pict>
                </mc:Fallback>
              </mc:AlternateConten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 xml:space="preserve">Получение </w:t>
            </w:r>
          </w:p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«</w:t>
            </w:r>
            <w:proofErr w:type="spellStart"/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чит</w:t>
            </w:r>
            <w:proofErr w:type="spellEnd"/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-кода»</w:t>
            </w:r>
          </w:p>
        </w:tc>
        <w:tc>
          <w:tcPr>
            <w:tcW w:w="2393" w:type="dxa"/>
            <w:shd w:val="clear" w:color="auto" w:fill="auto"/>
          </w:tcPr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Финальная па</w: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р</w: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тия</w:t>
            </w:r>
          </w:p>
        </w:tc>
      </w:tr>
    </w:tbl>
    <w:p w:rsid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94F" w:rsidRP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50194F">
        <w:rPr>
          <w:rFonts w:ascii="Times New Roman" w:hAnsi="Times New Roman"/>
          <w:sz w:val="28"/>
          <w:szCs w:val="28"/>
        </w:rPr>
        <w:t>и</w:t>
      </w:r>
      <w:proofErr w:type="gramEnd"/>
      <w:r w:rsidRPr="0050194F">
        <w:rPr>
          <w:rFonts w:ascii="Times New Roman" w:hAnsi="Times New Roman"/>
          <w:sz w:val="28"/>
          <w:szCs w:val="28"/>
        </w:rPr>
        <w:t xml:space="preserve"> смены участники в различных интерактивных формах из</w:t>
      </w:r>
      <w:r w:rsidRPr="0050194F">
        <w:rPr>
          <w:rFonts w:ascii="Times New Roman" w:hAnsi="Times New Roman"/>
          <w:sz w:val="28"/>
          <w:szCs w:val="28"/>
        </w:rPr>
        <w:t>у</w:t>
      </w:r>
      <w:r w:rsidRPr="0050194F">
        <w:rPr>
          <w:rFonts w:ascii="Times New Roman" w:hAnsi="Times New Roman"/>
          <w:sz w:val="28"/>
          <w:szCs w:val="28"/>
        </w:rPr>
        <w:t>ч</w:t>
      </w:r>
      <w:r w:rsidR="008D458B">
        <w:rPr>
          <w:rFonts w:ascii="Times New Roman" w:hAnsi="Times New Roman"/>
          <w:sz w:val="28"/>
          <w:szCs w:val="28"/>
        </w:rPr>
        <w:t>или</w:t>
      </w:r>
      <w:r w:rsidRPr="0050194F">
        <w:rPr>
          <w:rFonts w:ascii="Times New Roman" w:hAnsi="Times New Roman"/>
          <w:sz w:val="28"/>
          <w:szCs w:val="28"/>
        </w:rPr>
        <w:t xml:space="preserve"> 10 ключевых тайн из истории родного региона: </w:t>
      </w:r>
      <w:proofErr w:type="gramStart"/>
      <w:r w:rsidRPr="0050194F">
        <w:rPr>
          <w:rFonts w:ascii="Times New Roman" w:hAnsi="Times New Roman"/>
          <w:sz w:val="28"/>
          <w:szCs w:val="28"/>
        </w:rPr>
        <w:t>«</w:t>
      </w:r>
      <w:proofErr w:type="spellStart"/>
      <w:r w:rsidRPr="0050194F">
        <w:rPr>
          <w:rFonts w:ascii="Times New Roman" w:hAnsi="Times New Roman"/>
          <w:sz w:val="28"/>
          <w:szCs w:val="28"/>
        </w:rPr>
        <w:t>Киинские</w:t>
      </w:r>
      <w:proofErr w:type="spellEnd"/>
      <w:r w:rsidRPr="005019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194F">
        <w:rPr>
          <w:rFonts w:ascii="Times New Roman" w:hAnsi="Times New Roman"/>
          <w:sz w:val="28"/>
          <w:szCs w:val="28"/>
        </w:rPr>
        <w:t>писаницы</w:t>
      </w:r>
      <w:proofErr w:type="spellEnd"/>
      <w:r w:rsidRPr="0050194F">
        <w:rPr>
          <w:rFonts w:ascii="Times New Roman" w:hAnsi="Times New Roman"/>
          <w:sz w:val="28"/>
          <w:szCs w:val="28"/>
        </w:rPr>
        <w:t>» (прогулка на петроглифы), «Древнейшие времена» (археология в Хабаро</w:t>
      </w:r>
      <w:r w:rsidRPr="0050194F">
        <w:rPr>
          <w:rFonts w:ascii="Times New Roman" w:hAnsi="Times New Roman"/>
          <w:sz w:val="28"/>
          <w:szCs w:val="28"/>
        </w:rPr>
        <w:t>в</w:t>
      </w:r>
      <w:r w:rsidRPr="0050194F">
        <w:rPr>
          <w:rFonts w:ascii="Times New Roman" w:hAnsi="Times New Roman"/>
          <w:sz w:val="28"/>
          <w:szCs w:val="28"/>
        </w:rPr>
        <w:t>ском крае), «Приамурье в средние века» (</w:t>
      </w:r>
      <w:proofErr w:type="spellStart"/>
      <w:r w:rsidRPr="0050194F">
        <w:rPr>
          <w:rFonts w:ascii="Times New Roman" w:hAnsi="Times New Roman"/>
          <w:sz w:val="28"/>
          <w:szCs w:val="28"/>
        </w:rPr>
        <w:t>бохайское</w:t>
      </w:r>
      <w:proofErr w:type="spellEnd"/>
      <w:r w:rsidRPr="0050194F">
        <w:rPr>
          <w:rFonts w:ascii="Times New Roman" w:hAnsi="Times New Roman"/>
          <w:sz w:val="28"/>
          <w:szCs w:val="28"/>
        </w:rPr>
        <w:t xml:space="preserve"> царство, империя </w:t>
      </w:r>
      <w:proofErr w:type="spellStart"/>
      <w:r w:rsidRPr="0050194F">
        <w:rPr>
          <w:rFonts w:ascii="Times New Roman" w:hAnsi="Times New Roman"/>
          <w:sz w:val="28"/>
          <w:szCs w:val="28"/>
        </w:rPr>
        <w:t>Чжу</w:t>
      </w:r>
      <w:r w:rsidRPr="0050194F">
        <w:rPr>
          <w:rFonts w:ascii="Times New Roman" w:hAnsi="Times New Roman"/>
          <w:sz w:val="28"/>
          <w:szCs w:val="28"/>
        </w:rPr>
        <w:t>р</w:t>
      </w:r>
      <w:r w:rsidRPr="0050194F">
        <w:rPr>
          <w:rFonts w:ascii="Times New Roman" w:hAnsi="Times New Roman"/>
          <w:sz w:val="28"/>
          <w:szCs w:val="28"/>
        </w:rPr>
        <w:t>чженей</w:t>
      </w:r>
      <w:proofErr w:type="spellEnd"/>
      <w:r w:rsidRPr="0050194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0194F">
        <w:rPr>
          <w:rFonts w:ascii="Times New Roman" w:hAnsi="Times New Roman"/>
          <w:sz w:val="28"/>
          <w:szCs w:val="28"/>
        </w:rPr>
        <w:t>мохэсские</w:t>
      </w:r>
      <w:proofErr w:type="spellEnd"/>
      <w:r w:rsidRPr="0050194F">
        <w:rPr>
          <w:rFonts w:ascii="Times New Roman" w:hAnsi="Times New Roman"/>
          <w:sz w:val="28"/>
          <w:szCs w:val="28"/>
        </w:rPr>
        <w:t xml:space="preserve"> племена), «Движение на Восток» (подвиги русских зе</w:t>
      </w:r>
      <w:r w:rsidRPr="0050194F">
        <w:rPr>
          <w:rFonts w:ascii="Times New Roman" w:hAnsi="Times New Roman"/>
          <w:sz w:val="28"/>
          <w:szCs w:val="28"/>
        </w:rPr>
        <w:t>м</w:t>
      </w:r>
      <w:r w:rsidRPr="0050194F">
        <w:rPr>
          <w:rFonts w:ascii="Times New Roman" w:hAnsi="Times New Roman"/>
          <w:sz w:val="28"/>
          <w:szCs w:val="28"/>
        </w:rPr>
        <w:t>лепроходцев), «</w:t>
      </w:r>
      <w:proofErr w:type="spellStart"/>
      <w:r w:rsidRPr="0050194F">
        <w:rPr>
          <w:rFonts w:ascii="Times New Roman" w:hAnsi="Times New Roman"/>
          <w:sz w:val="28"/>
          <w:szCs w:val="28"/>
        </w:rPr>
        <w:t>Албазинский</w:t>
      </w:r>
      <w:proofErr w:type="spellEnd"/>
      <w:r w:rsidRPr="0050194F">
        <w:rPr>
          <w:rFonts w:ascii="Times New Roman" w:hAnsi="Times New Roman"/>
          <w:sz w:val="28"/>
          <w:szCs w:val="28"/>
        </w:rPr>
        <w:t xml:space="preserve"> острог» (кинопросмотр документального фил</w:t>
      </w:r>
      <w:r w:rsidRPr="0050194F">
        <w:rPr>
          <w:rFonts w:ascii="Times New Roman" w:hAnsi="Times New Roman"/>
          <w:sz w:val="28"/>
          <w:szCs w:val="28"/>
        </w:rPr>
        <w:t>ь</w:t>
      </w:r>
      <w:r w:rsidRPr="0050194F">
        <w:rPr>
          <w:rFonts w:ascii="Times New Roman" w:hAnsi="Times New Roman"/>
          <w:sz w:val="28"/>
          <w:szCs w:val="28"/>
        </w:rPr>
        <w:t>ма о первом русском приамурском поселении), «Серебряное копье» (кра</w:t>
      </w:r>
      <w:r w:rsidRPr="0050194F">
        <w:rPr>
          <w:rFonts w:ascii="Times New Roman" w:hAnsi="Times New Roman"/>
          <w:sz w:val="28"/>
          <w:szCs w:val="28"/>
        </w:rPr>
        <w:t>е</w:t>
      </w:r>
      <w:r w:rsidRPr="0050194F">
        <w:rPr>
          <w:rFonts w:ascii="Times New Roman" w:hAnsi="Times New Roman"/>
          <w:sz w:val="28"/>
          <w:szCs w:val="28"/>
        </w:rPr>
        <w:t>ведческая игра о культуре коренных народов), «В составе российской имп</w:t>
      </w:r>
      <w:r w:rsidRPr="0050194F">
        <w:rPr>
          <w:rFonts w:ascii="Times New Roman" w:hAnsi="Times New Roman"/>
          <w:sz w:val="28"/>
          <w:szCs w:val="28"/>
        </w:rPr>
        <w:t>е</w:t>
      </w:r>
      <w:r w:rsidRPr="0050194F">
        <w:rPr>
          <w:rFonts w:ascii="Times New Roman" w:hAnsi="Times New Roman"/>
          <w:sz w:val="28"/>
          <w:szCs w:val="28"/>
        </w:rPr>
        <w:t>рии» (средина – конец XIX века, основание новых русских поселений на Амуре</w:t>
      </w:r>
      <w:proofErr w:type="gramEnd"/>
      <w:r w:rsidRPr="0050194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0194F">
        <w:rPr>
          <w:rFonts w:ascii="Times New Roman" w:hAnsi="Times New Roman"/>
          <w:sz w:val="28"/>
          <w:szCs w:val="28"/>
        </w:rPr>
        <w:t>установление новых границ), «На рубеже веков» (Русско-японская война, иностранная интервенция, Дальневосточная республика, строител</w:t>
      </w:r>
      <w:r w:rsidRPr="0050194F">
        <w:rPr>
          <w:rFonts w:ascii="Times New Roman" w:hAnsi="Times New Roman"/>
          <w:sz w:val="28"/>
          <w:szCs w:val="28"/>
        </w:rPr>
        <w:t>ь</w:t>
      </w:r>
      <w:r w:rsidRPr="0050194F">
        <w:rPr>
          <w:rFonts w:ascii="Times New Roman" w:hAnsi="Times New Roman"/>
          <w:sz w:val="28"/>
          <w:szCs w:val="28"/>
        </w:rPr>
        <w:t>ство новых городов, создание Хабаровского края), «II Мировая война» (п</w:t>
      </w:r>
      <w:r w:rsidRPr="0050194F">
        <w:rPr>
          <w:rFonts w:ascii="Times New Roman" w:hAnsi="Times New Roman"/>
          <w:sz w:val="28"/>
          <w:szCs w:val="28"/>
        </w:rPr>
        <w:t>о</w:t>
      </w:r>
      <w:r w:rsidRPr="0050194F">
        <w:rPr>
          <w:rFonts w:ascii="Times New Roman" w:hAnsi="Times New Roman"/>
          <w:sz w:val="28"/>
          <w:szCs w:val="28"/>
        </w:rPr>
        <w:t>двиги дальневосточников на западном и восточном фронтах и в тылу), «Край начинается с меня» (нынешние особенности и достижения).</w:t>
      </w:r>
      <w:proofErr w:type="gramEnd"/>
      <w:r w:rsidRPr="0050194F">
        <w:rPr>
          <w:rFonts w:ascii="Times New Roman" w:hAnsi="Times New Roman"/>
          <w:sz w:val="28"/>
          <w:szCs w:val="28"/>
        </w:rPr>
        <w:t xml:space="preserve"> Во время кажд</w:t>
      </w:r>
      <w:r w:rsidRPr="0050194F">
        <w:rPr>
          <w:rFonts w:ascii="Times New Roman" w:hAnsi="Times New Roman"/>
          <w:sz w:val="28"/>
          <w:szCs w:val="28"/>
        </w:rPr>
        <w:t>о</w:t>
      </w:r>
      <w:r w:rsidRPr="0050194F">
        <w:rPr>
          <w:rFonts w:ascii="Times New Roman" w:hAnsi="Times New Roman"/>
          <w:sz w:val="28"/>
          <w:szCs w:val="28"/>
        </w:rPr>
        <w:t>го занятия эти события раскрыва</w:t>
      </w:r>
      <w:r w:rsidR="00C75739">
        <w:rPr>
          <w:rFonts w:ascii="Times New Roman" w:hAnsi="Times New Roman"/>
          <w:sz w:val="28"/>
          <w:szCs w:val="28"/>
        </w:rPr>
        <w:t>лись</w:t>
      </w:r>
      <w:r w:rsidRPr="0050194F">
        <w:rPr>
          <w:rFonts w:ascii="Times New Roman" w:hAnsi="Times New Roman"/>
          <w:sz w:val="28"/>
          <w:szCs w:val="28"/>
        </w:rPr>
        <w:t xml:space="preserve"> участникам в форме </w:t>
      </w:r>
      <w:proofErr w:type="spellStart"/>
      <w:r w:rsidRPr="0050194F">
        <w:rPr>
          <w:rFonts w:ascii="Times New Roman" w:hAnsi="Times New Roman"/>
          <w:sz w:val="28"/>
          <w:szCs w:val="28"/>
        </w:rPr>
        <w:t>квеста</w:t>
      </w:r>
      <w:proofErr w:type="spellEnd"/>
      <w:r w:rsidRPr="0050194F">
        <w:rPr>
          <w:rFonts w:ascii="Times New Roman" w:hAnsi="Times New Roman"/>
          <w:sz w:val="28"/>
          <w:szCs w:val="28"/>
        </w:rPr>
        <w:t>, туристской прогулки, интерактивного урока, игры или отрядного дела, а в конце занятия ребята вм</w:t>
      </w:r>
      <w:r w:rsidR="00C75739">
        <w:rPr>
          <w:rFonts w:ascii="Times New Roman" w:hAnsi="Times New Roman"/>
          <w:sz w:val="28"/>
          <w:szCs w:val="28"/>
        </w:rPr>
        <w:t>есте с консультантами подводили</w:t>
      </w:r>
      <w:r w:rsidRPr="0050194F">
        <w:rPr>
          <w:rFonts w:ascii="Times New Roman" w:hAnsi="Times New Roman"/>
          <w:sz w:val="28"/>
          <w:szCs w:val="28"/>
        </w:rPr>
        <w:t xml:space="preserve"> итог в форме ходов на большой доске в «Шахматном зале».</w:t>
      </w:r>
    </w:p>
    <w:p w:rsidR="0050194F" w:rsidRP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>В исторически-игровом процессе дети лучше по</w:t>
      </w:r>
      <w:r w:rsidR="00534B12">
        <w:rPr>
          <w:rFonts w:ascii="Times New Roman" w:hAnsi="Times New Roman"/>
          <w:sz w:val="28"/>
          <w:szCs w:val="28"/>
        </w:rPr>
        <w:t>нимали</w:t>
      </w:r>
      <w:r w:rsidRPr="0050194F">
        <w:rPr>
          <w:rFonts w:ascii="Times New Roman" w:hAnsi="Times New Roman"/>
          <w:sz w:val="28"/>
          <w:szCs w:val="28"/>
        </w:rPr>
        <w:t xml:space="preserve"> и запомина</w:t>
      </w:r>
      <w:r w:rsidR="00534B12">
        <w:rPr>
          <w:rFonts w:ascii="Times New Roman" w:hAnsi="Times New Roman"/>
          <w:sz w:val="28"/>
          <w:szCs w:val="28"/>
        </w:rPr>
        <w:t>ли</w:t>
      </w:r>
      <w:r w:rsidRPr="0050194F">
        <w:rPr>
          <w:rFonts w:ascii="Times New Roman" w:hAnsi="Times New Roman"/>
          <w:sz w:val="28"/>
          <w:szCs w:val="28"/>
        </w:rPr>
        <w:t xml:space="preserve"> историю. После разгадки каждой тайны истории ребята приход</w:t>
      </w:r>
      <w:r w:rsidR="007B4E69">
        <w:rPr>
          <w:rFonts w:ascii="Times New Roman" w:hAnsi="Times New Roman"/>
          <w:sz w:val="28"/>
          <w:szCs w:val="28"/>
        </w:rPr>
        <w:t>или</w:t>
      </w:r>
      <w:r w:rsidRPr="0050194F">
        <w:rPr>
          <w:rFonts w:ascii="Times New Roman" w:hAnsi="Times New Roman"/>
          <w:sz w:val="28"/>
          <w:szCs w:val="28"/>
        </w:rPr>
        <w:t xml:space="preserve"> в «Ша</w:t>
      </w:r>
      <w:r w:rsidRPr="0050194F">
        <w:rPr>
          <w:rFonts w:ascii="Times New Roman" w:hAnsi="Times New Roman"/>
          <w:sz w:val="28"/>
          <w:szCs w:val="28"/>
        </w:rPr>
        <w:t>х</w:t>
      </w:r>
      <w:r w:rsidRPr="0050194F">
        <w:rPr>
          <w:rFonts w:ascii="Times New Roman" w:hAnsi="Times New Roman"/>
          <w:sz w:val="28"/>
          <w:szCs w:val="28"/>
        </w:rPr>
        <w:lastRenderedPageBreak/>
        <w:t>матный зал», где на большой шахматной доске (с клеткой приблизительно 45*45 см) они должны</w:t>
      </w:r>
      <w:r w:rsidR="007B4E69">
        <w:rPr>
          <w:rFonts w:ascii="Times New Roman" w:hAnsi="Times New Roman"/>
          <w:sz w:val="28"/>
          <w:szCs w:val="28"/>
        </w:rPr>
        <w:t xml:space="preserve"> были</w:t>
      </w:r>
      <w:r w:rsidRPr="0050194F">
        <w:rPr>
          <w:rFonts w:ascii="Times New Roman" w:hAnsi="Times New Roman"/>
          <w:sz w:val="28"/>
          <w:szCs w:val="28"/>
        </w:rPr>
        <w:t xml:space="preserve"> совершить правиль</w:t>
      </w:r>
      <w:r w:rsidR="007B4E69">
        <w:rPr>
          <w:rFonts w:ascii="Times New Roman" w:hAnsi="Times New Roman"/>
          <w:sz w:val="28"/>
          <w:szCs w:val="28"/>
        </w:rPr>
        <w:t>ный ход. Играли</w:t>
      </w:r>
      <w:r w:rsidRPr="0050194F">
        <w:rPr>
          <w:rFonts w:ascii="Times New Roman" w:hAnsi="Times New Roman"/>
          <w:sz w:val="28"/>
          <w:szCs w:val="28"/>
        </w:rPr>
        <w:t xml:space="preserve"> большими садовыми шахматами: </w:t>
      </w:r>
      <w:r w:rsidR="007B4E69">
        <w:rPr>
          <w:rFonts w:ascii="Times New Roman" w:hAnsi="Times New Roman"/>
          <w:sz w:val="28"/>
          <w:szCs w:val="28"/>
        </w:rPr>
        <w:t>действиями белых фигур руководил</w:t>
      </w:r>
      <w:r w:rsidRPr="0050194F">
        <w:rPr>
          <w:rFonts w:ascii="Times New Roman" w:hAnsi="Times New Roman"/>
          <w:sz w:val="28"/>
          <w:szCs w:val="28"/>
        </w:rPr>
        <w:t xml:space="preserve"> гроссмейстер о</w:t>
      </w:r>
      <w:r w:rsidRPr="0050194F">
        <w:rPr>
          <w:rFonts w:ascii="Times New Roman" w:hAnsi="Times New Roman"/>
          <w:sz w:val="28"/>
          <w:szCs w:val="28"/>
        </w:rPr>
        <w:t>т</w:t>
      </w:r>
      <w:r w:rsidRPr="0050194F">
        <w:rPr>
          <w:rFonts w:ascii="Times New Roman" w:hAnsi="Times New Roman"/>
          <w:sz w:val="28"/>
          <w:szCs w:val="28"/>
        </w:rPr>
        <w:t>ряда и его команда – ребята, посещавшие локацию «Шахматы». Черные ф</w:t>
      </w:r>
      <w:r w:rsidRPr="0050194F">
        <w:rPr>
          <w:rFonts w:ascii="Times New Roman" w:hAnsi="Times New Roman"/>
          <w:sz w:val="28"/>
          <w:szCs w:val="28"/>
        </w:rPr>
        <w:t>и</w:t>
      </w:r>
      <w:r w:rsidRPr="0050194F">
        <w:rPr>
          <w:rFonts w:ascii="Times New Roman" w:hAnsi="Times New Roman"/>
          <w:sz w:val="28"/>
          <w:szCs w:val="28"/>
        </w:rPr>
        <w:t>гуры исто</w:t>
      </w:r>
      <w:r w:rsidR="007B4E69">
        <w:rPr>
          <w:rFonts w:ascii="Times New Roman" w:hAnsi="Times New Roman"/>
          <w:sz w:val="28"/>
          <w:szCs w:val="28"/>
        </w:rPr>
        <w:t>рии передвигал руководитель смены (он же давал</w:t>
      </w:r>
      <w:r w:rsidRPr="0050194F">
        <w:rPr>
          <w:rFonts w:ascii="Times New Roman" w:hAnsi="Times New Roman"/>
          <w:sz w:val="28"/>
          <w:szCs w:val="28"/>
        </w:rPr>
        <w:t xml:space="preserve"> детям подсказки, как найти верные ходы и комментир</w:t>
      </w:r>
      <w:r w:rsidR="007B4E69">
        <w:rPr>
          <w:rFonts w:ascii="Times New Roman" w:hAnsi="Times New Roman"/>
          <w:sz w:val="28"/>
          <w:szCs w:val="28"/>
        </w:rPr>
        <w:t>овал</w:t>
      </w:r>
      <w:r w:rsidRPr="0050194F">
        <w:rPr>
          <w:rFonts w:ascii="Times New Roman" w:hAnsi="Times New Roman"/>
          <w:sz w:val="28"/>
          <w:szCs w:val="28"/>
        </w:rPr>
        <w:t xml:space="preserve"> все происходящее на доске). Ша</w:t>
      </w:r>
      <w:r w:rsidRPr="0050194F">
        <w:rPr>
          <w:rFonts w:ascii="Times New Roman" w:hAnsi="Times New Roman"/>
          <w:sz w:val="28"/>
          <w:szCs w:val="28"/>
        </w:rPr>
        <w:t>х</w:t>
      </w:r>
      <w:r w:rsidRPr="0050194F">
        <w:rPr>
          <w:rFonts w:ascii="Times New Roman" w:hAnsi="Times New Roman"/>
          <w:sz w:val="28"/>
          <w:szCs w:val="28"/>
        </w:rPr>
        <w:t>мат</w:t>
      </w:r>
      <w:r w:rsidR="00FB1355">
        <w:rPr>
          <w:rFonts w:ascii="Times New Roman" w:hAnsi="Times New Roman"/>
          <w:sz w:val="28"/>
          <w:szCs w:val="28"/>
        </w:rPr>
        <w:t>ное поле менялось</w:t>
      </w:r>
      <w:r w:rsidRPr="0050194F">
        <w:rPr>
          <w:rFonts w:ascii="Times New Roman" w:hAnsi="Times New Roman"/>
          <w:sz w:val="28"/>
          <w:szCs w:val="28"/>
        </w:rPr>
        <w:t xml:space="preserve"> от периода к периоду, как символ того, что исследу</w:t>
      </w:r>
      <w:r w:rsidRPr="0050194F">
        <w:rPr>
          <w:rFonts w:ascii="Times New Roman" w:hAnsi="Times New Roman"/>
          <w:sz w:val="28"/>
          <w:szCs w:val="28"/>
        </w:rPr>
        <w:t>е</w:t>
      </w:r>
      <w:r w:rsidRPr="0050194F">
        <w:rPr>
          <w:rFonts w:ascii="Times New Roman" w:hAnsi="Times New Roman"/>
          <w:sz w:val="28"/>
          <w:szCs w:val="28"/>
        </w:rPr>
        <w:t>мая территория Хабаровского края и Дальнего Востока в целом, оставаясь одинаковой в географическом смысле, менялась с течением времени и ист</w:t>
      </w:r>
      <w:r w:rsidRPr="0050194F">
        <w:rPr>
          <w:rFonts w:ascii="Times New Roman" w:hAnsi="Times New Roman"/>
          <w:sz w:val="28"/>
          <w:szCs w:val="28"/>
        </w:rPr>
        <w:t>о</w:t>
      </w:r>
      <w:r w:rsidRPr="0050194F">
        <w:rPr>
          <w:rFonts w:ascii="Times New Roman" w:hAnsi="Times New Roman"/>
          <w:sz w:val="28"/>
          <w:szCs w:val="28"/>
        </w:rPr>
        <w:t xml:space="preserve">рических событий. </w:t>
      </w:r>
    </w:p>
    <w:p w:rsidR="0050194F" w:rsidRP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>Чтобы разгадать верные ходы, участники смены внимательно рассма</w:t>
      </w:r>
      <w:r w:rsidRPr="0050194F">
        <w:rPr>
          <w:rFonts w:ascii="Times New Roman" w:hAnsi="Times New Roman"/>
          <w:sz w:val="28"/>
          <w:szCs w:val="28"/>
        </w:rPr>
        <w:t>т</w:t>
      </w:r>
      <w:r w:rsidRPr="0050194F">
        <w:rPr>
          <w:rFonts w:ascii="Times New Roman" w:hAnsi="Times New Roman"/>
          <w:sz w:val="28"/>
          <w:szCs w:val="28"/>
        </w:rPr>
        <w:t>рива</w:t>
      </w:r>
      <w:r w:rsidR="006570C1">
        <w:rPr>
          <w:rFonts w:ascii="Times New Roman" w:hAnsi="Times New Roman"/>
          <w:sz w:val="28"/>
          <w:szCs w:val="28"/>
        </w:rPr>
        <w:t>ли поле, где каждая клетка могла</w:t>
      </w:r>
      <w:r w:rsidRPr="0050194F">
        <w:rPr>
          <w:rFonts w:ascii="Times New Roman" w:hAnsi="Times New Roman"/>
          <w:sz w:val="28"/>
          <w:szCs w:val="28"/>
        </w:rPr>
        <w:t xml:space="preserve"> быть помечена датой, местом или с</w:t>
      </w:r>
      <w:r w:rsidRPr="0050194F">
        <w:rPr>
          <w:rFonts w:ascii="Times New Roman" w:hAnsi="Times New Roman"/>
          <w:sz w:val="28"/>
          <w:szCs w:val="28"/>
        </w:rPr>
        <w:t>о</w:t>
      </w:r>
      <w:r w:rsidRPr="0050194F">
        <w:rPr>
          <w:rFonts w:ascii="Times New Roman" w:hAnsi="Times New Roman"/>
          <w:sz w:val="28"/>
          <w:szCs w:val="28"/>
        </w:rPr>
        <w:t>бытием, а мо</w:t>
      </w:r>
      <w:r w:rsidR="006570C1">
        <w:rPr>
          <w:rFonts w:ascii="Times New Roman" w:hAnsi="Times New Roman"/>
          <w:sz w:val="28"/>
          <w:szCs w:val="28"/>
        </w:rPr>
        <w:t>гла</w:t>
      </w:r>
      <w:r w:rsidRPr="0050194F">
        <w:rPr>
          <w:rFonts w:ascii="Times New Roman" w:hAnsi="Times New Roman"/>
          <w:sz w:val="28"/>
          <w:szCs w:val="28"/>
        </w:rPr>
        <w:t xml:space="preserve"> скрывать логику движения исторических фигур любым иным способом, напр</w:t>
      </w:r>
      <w:r w:rsidR="004167D2">
        <w:rPr>
          <w:rFonts w:ascii="Times New Roman" w:hAnsi="Times New Roman"/>
          <w:sz w:val="28"/>
          <w:szCs w:val="28"/>
        </w:rPr>
        <w:t>имер, шифром. Ребята сопоставляли</w:t>
      </w:r>
      <w:r w:rsidRPr="0050194F">
        <w:rPr>
          <w:rFonts w:ascii="Times New Roman" w:hAnsi="Times New Roman"/>
          <w:sz w:val="28"/>
          <w:szCs w:val="28"/>
        </w:rPr>
        <w:t xml:space="preserve"> то, что прису</w:t>
      </w:r>
      <w:r w:rsidRPr="0050194F">
        <w:rPr>
          <w:rFonts w:ascii="Times New Roman" w:hAnsi="Times New Roman"/>
          <w:sz w:val="28"/>
          <w:szCs w:val="28"/>
        </w:rPr>
        <w:t>т</w:t>
      </w:r>
      <w:r w:rsidRPr="0050194F">
        <w:rPr>
          <w:rFonts w:ascii="Times New Roman" w:hAnsi="Times New Roman"/>
          <w:sz w:val="28"/>
          <w:szCs w:val="28"/>
        </w:rPr>
        <w:t>ств</w:t>
      </w:r>
      <w:r w:rsidR="004167D2">
        <w:rPr>
          <w:rFonts w:ascii="Times New Roman" w:hAnsi="Times New Roman"/>
          <w:sz w:val="28"/>
          <w:szCs w:val="28"/>
        </w:rPr>
        <w:t xml:space="preserve">овало </w:t>
      </w:r>
      <w:r w:rsidRPr="0050194F">
        <w:rPr>
          <w:rFonts w:ascii="Times New Roman" w:hAnsi="Times New Roman"/>
          <w:sz w:val="28"/>
          <w:szCs w:val="28"/>
        </w:rPr>
        <w:t>на поле</w:t>
      </w:r>
      <w:r w:rsidR="004167D2">
        <w:rPr>
          <w:rFonts w:ascii="Times New Roman" w:hAnsi="Times New Roman"/>
          <w:sz w:val="28"/>
          <w:szCs w:val="28"/>
        </w:rPr>
        <w:t>,</w:t>
      </w:r>
      <w:r w:rsidRPr="0050194F">
        <w:rPr>
          <w:rFonts w:ascii="Times New Roman" w:hAnsi="Times New Roman"/>
          <w:sz w:val="28"/>
          <w:szCs w:val="28"/>
        </w:rPr>
        <w:t xml:space="preserve"> с пройденной тайной и понима</w:t>
      </w:r>
      <w:r w:rsidR="004167D2">
        <w:rPr>
          <w:rFonts w:ascii="Times New Roman" w:hAnsi="Times New Roman"/>
          <w:sz w:val="28"/>
          <w:szCs w:val="28"/>
        </w:rPr>
        <w:t>ли</w:t>
      </w:r>
      <w:r w:rsidRPr="0050194F">
        <w:rPr>
          <w:rFonts w:ascii="Times New Roman" w:hAnsi="Times New Roman"/>
          <w:sz w:val="28"/>
          <w:szCs w:val="28"/>
        </w:rPr>
        <w:t xml:space="preserve">, какая фигура является символом главного действующего лица (лиц) исторической тайны и как она должна </w:t>
      </w:r>
      <w:r w:rsidR="004167D2">
        <w:rPr>
          <w:rFonts w:ascii="Times New Roman" w:hAnsi="Times New Roman"/>
          <w:sz w:val="28"/>
          <w:szCs w:val="28"/>
        </w:rPr>
        <w:t xml:space="preserve">была </w:t>
      </w:r>
      <w:r w:rsidRPr="0050194F">
        <w:rPr>
          <w:rFonts w:ascii="Times New Roman" w:hAnsi="Times New Roman"/>
          <w:sz w:val="28"/>
          <w:szCs w:val="28"/>
        </w:rPr>
        <w:t>походить. Если они угад</w:t>
      </w:r>
      <w:r w:rsidR="004167D2">
        <w:rPr>
          <w:rFonts w:ascii="Times New Roman" w:hAnsi="Times New Roman"/>
          <w:sz w:val="28"/>
          <w:szCs w:val="28"/>
        </w:rPr>
        <w:t>ыв</w:t>
      </w:r>
      <w:r w:rsidRPr="0050194F">
        <w:rPr>
          <w:rFonts w:ascii="Times New Roman" w:hAnsi="Times New Roman"/>
          <w:sz w:val="28"/>
          <w:szCs w:val="28"/>
        </w:rPr>
        <w:t>али верные ходы, отряд получ</w:t>
      </w:r>
      <w:r w:rsidR="004167D2">
        <w:rPr>
          <w:rFonts w:ascii="Times New Roman" w:hAnsi="Times New Roman"/>
          <w:sz w:val="28"/>
          <w:szCs w:val="28"/>
        </w:rPr>
        <w:t>ал</w:t>
      </w:r>
      <w:r w:rsidRPr="005019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0194F">
        <w:rPr>
          <w:rFonts w:ascii="Times New Roman" w:hAnsi="Times New Roman"/>
          <w:sz w:val="28"/>
          <w:szCs w:val="28"/>
        </w:rPr>
        <w:t>чит</w:t>
      </w:r>
      <w:proofErr w:type="spellEnd"/>
      <w:r w:rsidRPr="0050194F">
        <w:rPr>
          <w:rFonts w:ascii="Times New Roman" w:hAnsi="Times New Roman"/>
          <w:sz w:val="28"/>
          <w:szCs w:val="28"/>
        </w:rPr>
        <w:t>-код», чтобы использовать его в финальной партии, если же нет, отряд не получа</w:t>
      </w:r>
      <w:r w:rsidR="004167D2">
        <w:rPr>
          <w:rFonts w:ascii="Times New Roman" w:hAnsi="Times New Roman"/>
          <w:sz w:val="28"/>
          <w:szCs w:val="28"/>
        </w:rPr>
        <w:t>л</w:t>
      </w:r>
      <w:r w:rsidRPr="005019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0194F">
        <w:rPr>
          <w:rFonts w:ascii="Times New Roman" w:hAnsi="Times New Roman"/>
          <w:sz w:val="28"/>
          <w:szCs w:val="28"/>
        </w:rPr>
        <w:t>чит</w:t>
      </w:r>
      <w:proofErr w:type="spellEnd"/>
      <w:r w:rsidRPr="0050194F">
        <w:rPr>
          <w:rFonts w:ascii="Times New Roman" w:hAnsi="Times New Roman"/>
          <w:sz w:val="28"/>
          <w:szCs w:val="28"/>
        </w:rPr>
        <w:t>-кодов», н</w:t>
      </w:r>
      <w:r w:rsidR="004167D2">
        <w:rPr>
          <w:rFonts w:ascii="Times New Roman" w:hAnsi="Times New Roman"/>
          <w:sz w:val="28"/>
          <w:szCs w:val="28"/>
        </w:rPr>
        <w:t>о фигура в любом случае совершала</w:t>
      </w:r>
      <w:r w:rsidRPr="0050194F">
        <w:rPr>
          <w:rFonts w:ascii="Times New Roman" w:hAnsi="Times New Roman"/>
          <w:sz w:val="28"/>
          <w:szCs w:val="28"/>
        </w:rPr>
        <w:t xml:space="preserve"> искомый ход, ведь история – это цепь сложившихся фактов, которые мы не в силах изм</w:t>
      </w:r>
      <w:r w:rsidRPr="0050194F">
        <w:rPr>
          <w:rFonts w:ascii="Times New Roman" w:hAnsi="Times New Roman"/>
          <w:sz w:val="28"/>
          <w:szCs w:val="28"/>
        </w:rPr>
        <w:t>е</w:t>
      </w:r>
      <w:r w:rsidRPr="0050194F">
        <w:rPr>
          <w:rFonts w:ascii="Times New Roman" w:hAnsi="Times New Roman"/>
          <w:sz w:val="28"/>
          <w:szCs w:val="28"/>
        </w:rPr>
        <w:t xml:space="preserve">нить. </w:t>
      </w:r>
    </w:p>
    <w:p w:rsidR="0050194F" w:rsidRPr="0050194F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>Задач</w:t>
      </w:r>
      <w:r w:rsidR="005B436A">
        <w:rPr>
          <w:rFonts w:ascii="Times New Roman" w:hAnsi="Times New Roman"/>
          <w:sz w:val="28"/>
          <w:szCs w:val="28"/>
        </w:rPr>
        <w:t>ей</w:t>
      </w:r>
      <w:r w:rsidRPr="0050194F">
        <w:rPr>
          <w:rFonts w:ascii="Times New Roman" w:hAnsi="Times New Roman"/>
          <w:sz w:val="28"/>
          <w:szCs w:val="28"/>
        </w:rPr>
        <w:t xml:space="preserve"> участников в течение смены </w:t>
      </w:r>
      <w:r w:rsidR="005B436A">
        <w:rPr>
          <w:rFonts w:ascii="Times New Roman" w:hAnsi="Times New Roman"/>
          <w:sz w:val="28"/>
          <w:szCs w:val="28"/>
        </w:rPr>
        <w:t xml:space="preserve">было </w:t>
      </w:r>
      <w:r w:rsidRPr="0050194F">
        <w:rPr>
          <w:rFonts w:ascii="Times New Roman" w:hAnsi="Times New Roman"/>
          <w:sz w:val="28"/>
          <w:szCs w:val="28"/>
        </w:rPr>
        <w:t>накоп</w:t>
      </w:r>
      <w:r w:rsidR="005B436A">
        <w:rPr>
          <w:rFonts w:ascii="Times New Roman" w:hAnsi="Times New Roman"/>
          <w:sz w:val="28"/>
          <w:szCs w:val="28"/>
        </w:rPr>
        <w:t>ление</w:t>
      </w:r>
      <w:r w:rsidRPr="0050194F">
        <w:rPr>
          <w:rFonts w:ascii="Times New Roman" w:hAnsi="Times New Roman"/>
          <w:sz w:val="28"/>
          <w:szCs w:val="28"/>
        </w:rPr>
        <w:t xml:space="preserve"> достаточно</w:t>
      </w:r>
      <w:r w:rsidR="005B436A">
        <w:rPr>
          <w:rFonts w:ascii="Times New Roman" w:hAnsi="Times New Roman"/>
          <w:sz w:val="28"/>
          <w:szCs w:val="28"/>
        </w:rPr>
        <w:t>го</w:t>
      </w:r>
      <w:r w:rsidRPr="0050194F">
        <w:rPr>
          <w:rFonts w:ascii="Times New Roman" w:hAnsi="Times New Roman"/>
          <w:sz w:val="28"/>
          <w:szCs w:val="28"/>
        </w:rPr>
        <w:t xml:space="preserve"> количеств</w:t>
      </w:r>
      <w:r w:rsidR="005B436A">
        <w:rPr>
          <w:rFonts w:ascii="Times New Roman" w:hAnsi="Times New Roman"/>
          <w:sz w:val="28"/>
          <w:szCs w:val="28"/>
        </w:rPr>
        <w:t>а</w:t>
      </w:r>
      <w:r w:rsidRPr="005019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0194F">
        <w:rPr>
          <w:rFonts w:ascii="Times New Roman" w:hAnsi="Times New Roman"/>
          <w:sz w:val="28"/>
          <w:szCs w:val="28"/>
        </w:rPr>
        <w:t>чит</w:t>
      </w:r>
      <w:proofErr w:type="spellEnd"/>
      <w:r w:rsidRPr="0050194F">
        <w:rPr>
          <w:rFonts w:ascii="Times New Roman" w:hAnsi="Times New Roman"/>
          <w:sz w:val="28"/>
          <w:szCs w:val="28"/>
        </w:rPr>
        <w:t>-кодов» для финал</w:t>
      </w:r>
      <w:r w:rsidR="005B436A">
        <w:rPr>
          <w:rFonts w:ascii="Times New Roman" w:hAnsi="Times New Roman"/>
          <w:sz w:val="28"/>
          <w:szCs w:val="28"/>
        </w:rPr>
        <w:t>ьной партии, ведь в ней им пришлось</w:t>
      </w:r>
      <w:r w:rsidRPr="0050194F">
        <w:rPr>
          <w:rFonts w:ascii="Times New Roman" w:hAnsi="Times New Roman"/>
          <w:sz w:val="28"/>
          <w:szCs w:val="28"/>
        </w:rPr>
        <w:t xml:space="preserve"> «взламывать» ячейки н</w:t>
      </w:r>
      <w:r w:rsidR="005B436A">
        <w:rPr>
          <w:rFonts w:ascii="Times New Roman" w:hAnsi="Times New Roman"/>
          <w:sz w:val="28"/>
          <w:szCs w:val="28"/>
        </w:rPr>
        <w:t>а</w:t>
      </w:r>
      <w:r w:rsidRPr="0050194F">
        <w:rPr>
          <w:rFonts w:ascii="Times New Roman" w:hAnsi="Times New Roman"/>
          <w:sz w:val="28"/>
          <w:szCs w:val="28"/>
        </w:rPr>
        <w:t xml:space="preserve"> поле и фигуры, чтобы ими походить. Подготовка к финальной партии, помимо накопления «</w:t>
      </w:r>
      <w:proofErr w:type="spellStart"/>
      <w:r w:rsidRPr="0050194F">
        <w:rPr>
          <w:rFonts w:ascii="Times New Roman" w:hAnsi="Times New Roman"/>
          <w:sz w:val="28"/>
          <w:szCs w:val="28"/>
        </w:rPr>
        <w:t>чит</w:t>
      </w:r>
      <w:proofErr w:type="spellEnd"/>
      <w:r w:rsidRPr="0050194F">
        <w:rPr>
          <w:rFonts w:ascii="Times New Roman" w:hAnsi="Times New Roman"/>
          <w:sz w:val="28"/>
          <w:szCs w:val="28"/>
        </w:rPr>
        <w:t>-кодов», также включа</w:t>
      </w:r>
      <w:r w:rsidR="005B436A">
        <w:rPr>
          <w:rFonts w:ascii="Times New Roman" w:hAnsi="Times New Roman"/>
          <w:sz w:val="28"/>
          <w:szCs w:val="28"/>
        </w:rPr>
        <w:t>ла</w:t>
      </w:r>
      <w:r w:rsidRPr="0050194F">
        <w:rPr>
          <w:rFonts w:ascii="Times New Roman" w:hAnsi="Times New Roman"/>
          <w:sz w:val="28"/>
          <w:szCs w:val="28"/>
        </w:rPr>
        <w:t xml:space="preserve"> в себя разработку пула из краеведческих вопросов каждым отрядом. Это </w:t>
      </w:r>
      <w:r w:rsidR="005B436A">
        <w:rPr>
          <w:rFonts w:ascii="Times New Roman" w:hAnsi="Times New Roman"/>
          <w:sz w:val="28"/>
          <w:szCs w:val="28"/>
        </w:rPr>
        <w:t xml:space="preserve">было </w:t>
      </w:r>
      <w:r w:rsidRPr="0050194F">
        <w:rPr>
          <w:rFonts w:ascii="Times New Roman" w:hAnsi="Times New Roman"/>
          <w:sz w:val="28"/>
          <w:szCs w:val="28"/>
        </w:rPr>
        <w:t>ну</w:t>
      </w:r>
      <w:r w:rsidRPr="0050194F">
        <w:rPr>
          <w:rFonts w:ascii="Times New Roman" w:hAnsi="Times New Roman"/>
          <w:sz w:val="28"/>
          <w:szCs w:val="28"/>
        </w:rPr>
        <w:t>ж</w:t>
      </w:r>
      <w:r w:rsidRPr="0050194F">
        <w:rPr>
          <w:rFonts w:ascii="Times New Roman" w:hAnsi="Times New Roman"/>
          <w:sz w:val="28"/>
          <w:szCs w:val="28"/>
        </w:rPr>
        <w:t>но, чтобы у отряда-противника была возможность компенсировать отсу</w:t>
      </w:r>
      <w:r w:rsidRPr="0050194F">
        <w:rPr>
          <w:rFonts w:ascii="Times New Roman" w:hAnsi="Times New Roman"/>
          <w:sz w:val="28"/>
          <w:szCs w:val="28"/>
        </w:rPr>
        <w:t>т</w:t>
      </w:r>
      <w:r w:rsidRPr="0050194F">
        <w:rPr>
          <w:rFonts w:ascii="Times New Roman" w:hAnsi="Times New Roman"/>
          <w:sz w:val="28"/>
          <w:szCs w:val="28"/>
        </w:rPr>
        <w:t>ствие необходимого «</w:t>
      </w:r>
      <w:proofErr w:type="spellStart"/>
      <w:r w:rsidRPr="0050194F">
        <w:rPr>
          <w:rFonts w:ascii="Times New Roman" w:hAnsi="Times New Roman"/>
          <w:sz w:val="28"/>
          <w:szCs w:val="28"/>
        </w:rPr>
        <w:t>чит</w:t>
      </w:r>
      <w:proofErr w:type="spellEnd"/>
      <w:r w:rsidRPr="0050194F">
        <w:rPr>
          <w:rFonts w:ascii="Times New Roman" w:hAnsi="Times New Roman"/>
          <w:sz w:val="28"/>
          <w:szCs w:val="28"/>
        </w:rPr>
        <w:t>-кода». Сама же финальная партия проходи</w:t>
      </w:r>
      <w:r w:rsidR="005B436A">
        <w:rPr>
          <w:rFonts w:ascii="Times New Roman" w:hAnsi="Times New Roman"/>
          <w:sz w:val="28"/>
          <w:szCs w:val="28"/>
        </w:rPr>
        <w:t>ла</w:t>
      </w:r>
      <w:r w:rsidRPr="0050194F">
        <w:rPr>
          <w:rFonts w:ascii="Times New Roman" w:hAnsi="Times New Roman"/>
          <w:sz w:val="28"/>
          <w:szCs w:val="28"/>
        </w:rPr>
        <w:t xml:space="preserve"> по стандартным шахматным правилам и определ</w:t>
      </w:r>
      <w:r w:rsidR="005B436A">
        <w:rPr>
          <w:rFonts w:ascii="Times New Roman" w:hAnsi="Times New Roman"/>
          <w:sz w:val="28"/>
          <w:szCs w:val="28"/>
        </w:rPr>
        <w:t>ила</w:t>
      </w:r>
      <w:r w:rsidRPr="0050194F">
        <w:rPr>
          <w:rFonts w:ascii="Times New Roman" w:hAnsi="Times New Roman"/>
          <w:sz w:val="28"/>
          <w:szCs w:val="28"/>
        </w:rPr>
        <w:t xml:space="preserve"> отряд-победитель смены. </w:t>
      </w:r>
    </w:p>
    <w:p w:rsidR="002C4844" w:rsidRDefault="0050194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 xml:space="preserve">В финале смены ходы участников не </w:t>
      </w:r>
      <w:r w:rsidR="005B436A">
        <w:rPr>
          <w:rFonts w:ascii="Times New Roman" w:hAnsi="Times New Roman"/>
          <w:sz w:val="28"/>
          <w:szCs w:val="28"/>
        </w:rPr>
        <w:t xml:space="preserve">были </w:t>
      </w:r>
      <w:r w:rsidRPr="0050194F">
        <w:rPr>
          <w:rFonts w:ascii="Times New Roman" w:hAnsi="Times New Roman"/>
          <w:sz w:val="28"/>
          <w:szCs w:val="28"/>
        </w:rPr>
        <w:t>ограничены ничем, кроме шахматного таланта и умения работать вместе, ведь по хронологической л</w:t>
      </w:r>
      <w:r w:rsidRPr="0050194F">
        <w:rPr>
          <w:rFonts w:ascii="Times New Roman" w:hAnsi="Times New Roman"/>
          <w:sz w:val="28"/>
          <w:szCs w:val="28"/>
        </w:rPr>
        <w:t>о</w:t>
      </w:r>
      <w:r w:rsidRPr="0050194F">
        <w:rPr>
          <w:rFonts w:ascii="Times New Roman" w:hAnsi="Times New Roman"/>
          <w:sz w:val="28"/>
          <w:szCs w:val="28"/>
        </w:rPr>
        <w:t>гике финальная партия протека</w:t>
      </w:r>
      <w:r w:rsidR="005B436A">
        <w:rPr>
          <w:rFonts w:ascii="Times New Roman" w:hAnsi="Times New Roman"/>
          <w:sz w:val="28"/>
          <w:szCs w:val="28"/>
        </w:rPr>
        <w:t>ла</w:t>
      </w:r>
      <w:r w:rsidRPr="0050194F">
        <w:rPr>
          <w:rFonts w:ascii="Times New Roman" w:hAnsi="Times New Roman"/>
          <w:sz w:val="28"/>
          <w:szCs w:val="28"/>
        </w:rPr>
        <w:t xml:space="preserve"> в настоящем, а, значит, участники смены </w:t>
      </w:r>
      <w:r w:rsidR="005B436A">
        <w:rPr>
          <w:rFonts w:ascii="Times New Roman" w:hAnsi="Times New Roman"/>
          <w:sz w:val="28"/>
          <w:szCs w:val="28"/>
        </w:rPr>
        <w:t xml:space="preserve">были </w:t>
      </w:r>
      <w:r w:rsidRPr="0050194F">
        <w:rPr>
          <w:rFonts w:ascii="Times New Roman" w:hAnsi="Times New Roman"/>
          <w:sz w:val="28"/>
          <w:szCs w:val="28"/>
        </w:rPr>
        <w:t>вольны сами в</w:t>
      </w:r>
      <w:r w:rsidR="005B436A">
        <w:rPr>
          <w:rFonts w:ascii="Times New Roman" w:hAnsi="Times New Roman"/>
          <w:sz w:val="28"/>
          <w:szCs w:val="28"/>
        </w:rPr>
        <w:t>ыбирать ходы. Исход партии являл</w:t>
      </w:r>
      <w:r w:rsidRPr="0050194F">
        <w:rPr>
          <w:rFonts w:ascii="Times New Roman" w:hAnsi="Times New Roman"/>
          <w:sz w:val="28"/>
          <w:szCs w:val="28"/>
        </w:rPr>
        <w:t>ся символом будущ</w:t>
      </w:r>
      <w:r w:rsidRPr="0050194F">
        <w:rPr>
          <w:rFonts w:ascii="Times New Roman" w:hAnsi="Times New Roman"/>
          <w:sz w:val="28"/>
          <w:szCs w:val="28"/>
        </w:rPr>
        <w:t>е</w:t>
      </w:r>
      <w:r w:rsidRPr="0050194F">
        <w:rPr>
          <w:rFonts w:ascii="Times New Roman" w:hAnsi="Times New Roman"/>
          <w:sz w:val="28"/>
          <w:szCs w:val="28"/>
        </w:rPr>
        <w:t>го Хабаровского края</w:t>
      </w:r>
      <w:r w:rsidR="005B436A">
        <w:rPr>
          <w:rFonts w:ascii="Times New Roman" w:hAnsi="Times New Roman"/>
          <w:sz w:val="28"/>
          <w:szCs w:val="28"/>
        </w:rPr>
        <w:t>, и, победив, школьники доказали</w:t>
      </w:r>
      <w:r w:rsidRPr="0050194F">
        <w:rPr>
          <w:rFonts w:ascii="Times New Roman" w:hAnsi="Times New Roman"/>
          <w:sz w:val="28"/>
          <w:szCs w:val="28"/>
        </w:rPr>
        <w:t xml:space="preserve">, что они – достойные жители родного региона, которые знают свою историю, </w:t>
      </w:r>
      <w:proofErr w:type="gramStart"/>
      <w:r w:rsidRPr="0050194F">
        <w:rPr>
          <w:rFonts w:ascii="Times New Roman" w:hAnsi="Times New Roman"/>
          <w:sz w:val="28"/>
          <w:szCs w:val="28"/>
        </w:rPr>
        <w:t>много</w:t>
      </w:r>
      <w:r w:rsidR="005B436A">
        <w:rPr>
          <w:rFonts w:ascii="Times New Roman" w:hAnsi="Times New Roman"/>
          <w:sz w:val="28"/>
          <w:szCs w:val="28"/>
        </w:rPr>
        <w:t>го</w:t>
      </w:r>
      <w:proofErr w:type="gramEnd"/>
      <w:r w:rsidRPr="0050194F">
        <w:rPr>
          <w:rFonts w:ascii="Times New Roman" w:hAnsi="Times New Roman"/>
          <w:sz w:val="28"/>
          <w:szCs w:val="28"/>
        </w:rPr>
        <w:t xml:space="preserve"> добились в настоящем, и потому их ждет прекрасное будущее, которое им предстоит «</w:t>
      </w:r>
      <w:proofErr w:type="spellStart"/>
      <w:r w:rsidRPr="0050194F">
        <w:rPr>
          <w:rFonts w:ascii="Times New Roman" w:hAnsi="Times New Roman"/>
          <w:sz w:val="28"/>
          <w:szCs w:val="28"/>
        </w:rPr>
        <w:t>кодить</w:t>
      </w:r>
      <w:proofErr w:type="spellEnd"/>
      <w:r w:rsidRPr="0050194F">
        <w:rPr>
          <w:rFonts w:ascii="Times New Roman" w:hAnsi="Times New Roman"/>
          <w:sz w:val="28"/>
          <w:szCs w:val="28"/>
        </w:rPr>
        <w:t>» самим.</w:t>
      </w:r>
    </w:p>
    <w:p w:rsidR="0066204B" w:rsidRDefault="0066204B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04B" w:rsidRPr="00550CF0" w:rsidRDefault="0066204B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940B6" w:rsidRPr="00550CF0" w:rsidRDefault="00B940B6" w:rsidP="00DF363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lastRenderedPageBreak/>
        <w:t xml:space="preserve">4.2 </w:t>
      </w:r>
      <w:r w:rsidR="003639BD" w:rsidRPr="00550CF0">
        <w:rPr>
          <w:rFonts w:ascii="Times New Roman" w:hAnsi="Times New Roman"/>
          <w:b/>
          <w:sz w:val="28"/>
          <w:szCs w:val="28"/>
        </w:rPr>
        <w:t>Програ</w:t>
      </w:r>
      <w:r w:rsidR="00C25719">
        <w:rPr>
          <w:rFonts w:ascii="Times New Roman" w:hAnsi="Times New Roman"/>
          <w:b/>
          <w:sz w:val="28"/>
          <w:szCs w:val="28"/>
        </w:rPr>
        <w:t>ммы дополнительного образования.</w:t>
      </w:r>
    </w:p>
    <w:p w:rsidR="00A42A51" w:rsidRPr="00550CF0" w:rsidRDefault="00E048A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Локации</w:t>
      </w:r>
      <w:r w:rsidR="00813465" w:rsidRPr="00550CF0">
        <w:rPr>
          <w:rFonts w:ascii="Times New Roman" w:hAnsi="Times New Roman"/>
          <w:sz w:val="28"/>
          <w:szCs w:val="28"/>
        </w:rPr>
        <w:t xml:space="preserve"> в рамках краевой профильной смены «</w:t>
      </w:r>
      <w:r>
        <w:rPr>
          <w:rFonts w:ascii="Times New Roman" w:hAnsi="Times New Roman"/>
          <w:sz w:val="28"/>
          <w:szCs w:val="28"/>
        </w:rPr>
        <w:t>Хак-трек27</w:t>
      </w:r>
      <w:r w:rsidR="00813465" w:rsidRPr="00550CF0">
        <w:rPr>
          <w:rFonts w:ascii="Times New Roman" w:hAnsi="Times New Roman"/>
          <w:sz w:val="28"/>
          <w:szCs w:val="28"/>
        </w:rPr>
        <w:t xml:space="preserve">» </w:t>
      </w:r>
      <w:r w:rsidR="00BA0AD7">
        <w:rPr>
          <w:rFonts w:ascii="Times New Roman" w:hAnsi="Times New Roman"/>
          <w:sz w:val="28"/>
          <w:szCs w:val="28"/>
        </w:rPr>
        <w:t>провод</w:t>
      </w:r>
      <w:r w:rsidR="00BA0AD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лись в период с 22</w:t>
      </w:r>
      <w:r w:rsidR="00BA0AD7">
        <w:rPr>
          <w:rFonts w:ascii="Times New Roman" w:hAnsi="Times New Roman"/>
          <w:sz w:val="28"/>
          <w:szCs w:val="28"/>
        </w:rPr>
        <w:t xml:space="preserve"> но</w:t>
      </w:r>
      <w:r w:rsidR="00C86FD4">
        <w:rPr>
          <w:rFonts w:ascii="Times New Roman" w:hAnsi="Times New Roman"/>
          <w:sz w:val="28"/>
          <w:szCs w:val="28"/>
        </w:rPr>
        <w:t>ября</w:t>
      </w:r>
      <w:r w:rsidR="005E6CDA" w:rsidRPr="00550CF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30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 w:rsidR="00BA0AD7">
        <w:rPr>
          <w:rFonts w:ascii="Times New Roman" w:hAnsi="Times New Roman"/>
          <w:sz w:val="28"/>
          <w:szCs w:val="28"/>
        </w:rPr>
        <w:t>но</w:t>
      </w:r>
      <w:r w:rsidR="00C86FD4">
        <w:rPr>
          <w:rFonts w:ascii="Times New Roman" w:hAnsi="Times New Roman"/>
          <w:sz w:val="28"/>
          <w:szCs w:val="28"/>
        </w:rPr>
        <w:t>ября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 w:rsidR="007623DE">
        <w:rPr>
          <w:rFonts w:ascii="Times New Roman" w:hAnsi="Times New Roman"/>
          <w:sz w:val="28"/>
          <w:szCs w:val="28"/>
        </w:rPr>
        <w:t>2018</w:t>
      </w:r>
      <w:r w:rsidR="00813465" w:rsidRPr="00550CF0">
        <w:rPr>
          <w:rFonts w:ascii="Times New Roman" w:hAnsi="Times New Roman"/>
          <w:sz w:val="28"/>
          <w:szCs w:val="28"/>
        </w:rPr>
        <w:t xml:space="preserve"> г., 8 занятий в первой половине дн</w:t>
      </w:r>
      <w:r w:rsidR="00C86FD4">
        <w:rPr>
          <w:rFonts w:ascii="Times New Roman" w:hAnsi="Times New Roman"/>
          <w:sz w:val="28"/>
          <w:szCs w:val="28"/>
        </w:rPr>
        <w:t>я. Продолжительность занятия 2</w:t>
      </w:r>
      <w:r w:rsidR="00813465" w:rsidRPr="00550C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86FD4">
        <w:rPr>
          <w:rFonts w:ascii="Times New Roman" w:hAnsi="Times New Roman"/>
          <w:sz w:val="28"/>
          <w:szCs w:val="28"/>
        </w:rPr>
        <w:t>академических</w:t>
      </w:r>
      <w:proofErr w:type="gramEnd"/>
      <w:r w:rsidR="00C86FD4">
        <w:rPr>
          <w:rFonts w:ascii="Times New Roman" w:hAnsi="Times New Roman"/>
          <w:sz w:val="28"/>
          <w:szCs w:val="28"/>
        </w:rPr>
        <w:t xml:space="preserve"> </w:t>
      </w:r>
      <w:r w:rsidR="00813465" w:rsidRPr="00550CF0">
        <w:rPr>
          <w:rFonts w:ascii="Times New Roman" w:hAnsi="Times New Roman"/>
          <w:sz w:val="28"/>
          <w:szCs w:val="28"/>
        </w:rPr>
        <w:t>часа. Возраст воспитанн</w:t>
      </w:r>
      <w:r w:rsidR="00813465" w:rsidRPr="00550CF0">
        <w:rPr>
          <w:rFonts w:ascii="Times New Roman" w:hAnsi="Times New Roman"/>
          <w:sz w:val="28"/>
          <w:szCs w:val="28"/>
        </w:rPr>
        <w:t>и</w:t>
      </w:r>
      <w:r w:rsidR="00813465" w:rsidRPr="00550CF0">
        <w:rPr>
          <w:rFonts w:ascii="Times New Roman" w:hAnsi="Times New Roman"/>
          <w:sz w:val="28"/>
          <w:szCs w:val="28"/>
        </w:rPr>
        <w:t xml:space="preserve">ков – </w:t>
      </w:r>
      <w:r w:rsidR="00C86FD4">
        <w:rPr>
          <w:rFonts w:ascii="Times New Roman" w:hAnsi="Times New Roman"/>
          <w:sz w:val="28"/>
          <w:szCs w:val="28"/>
        </w:rPr>
        <w:t>13-17</w:t>
      </w:r>
      <w:r w:rsidR="00813465" w:rsidRPr="00550CF0">
        <w:rPr>
          <w:rFonts w:ascii="Times New Roman" w:hAnsi="Times New Roman"/>
          <w:sz w:val="28"/>
          <w:szCs w:val="28"/>
        </w:rPr>
        <w:t xml:space="preserve"> лет.</w:t>
      </w:r>
    </w:p>
    <w:p w:rsidR="00750440" w:rsidRPr="00550CF0" w:rsidRDefault="0075044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На смене были реализованы </w:t>
      </w:r>
      <w:r w:rsidR="009727E3">
        <w:rPr>
          <w:rFonts w:ascii="Times New Roman" w:hAnsi="Times New Roman"/>
          <w:sz w:val="28"/>
          <w:szCs w:val="28"/>
        </w:rPr>
        <w:t>6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 w:rsidR="00C86FD4">
        <w:rPr>
          <w:rFonts w:ascii="Times New Roman" w:hAnsi="Times New Roman"/>
          <w:sz w:val="28"/>
          <w:szCs w:val="28"/>
        </w:rPr>
        <w:t>локаций сюжетно-ролевой игры «Аэр</w:t>
      </w:r>
      <w:r w:rsidR="00C86FD4">
        <w:rPr>
          <w:rFonts w:ascii="Times New Roman" w:hAnsi="Times New Roman"/>
          <w:sz w:val="28"/>
          <w:szCs w:val="28"/>
        </w:rPr>
        <w:t>о</w:t>
      </w:r>
      <w:r w:rsidR="00C86FD4">
        <w:rPr>
          <w:rFonts w:ascii="Times New Roman" w:hAnsi="Times New Roman"/>
          <w:sz w:val="28"/>
          <w:szCs w:val="28"/>
        </w:rPr>
        <w:t>порт «Звездный»</w:t>
      </w:r>
      <w:r w:rsidR="005E6CDA" w:rsidRPr="00550CF0">
        <w:rPr>
          <w:rFonts w:ascii="Times New Roman" w:hAnsi="Times New Roman"/>
          <w:sz w:val="28"/>
          <w:szCs w:val="28"/>
        </w:rPr>
        <w:t>,</w:t>
      </w:r>
      <w:r w:rsidR="000B38B6">
        <w:rPr>
          <w:rFonts w:ascii="Times New Roman" w:hAnsi="Times New Roman"/>
          <w:sz w:val="28"/>
          <w:szCs w:val="28"/>
        </w:rPr>
        <w:t xml:space="preserve"> локации</w:t>
      </w:r>
      <w:r w:rsidRPr="00550CF0">
        <w:rPr>
          <w:rFonts w:ascii="Times New Roman" w:hAnsi="Times New Roman"/>
          <w:sz w:val="28"/>
          <w:szCs w:val="28"/>
        </w:rPr>
        <w:t xml:space="preserve"> пров</w:t>
      </w:r>
      <w:r w:rsidR="00E048AC">
        <w:rPr>
          <w:rFonts w:ascii="Times New Roman" w:hAnsi="Times New Roman"/>
          <w:sz w:val="28"/>
          <w:szCs w:val="28"/>
        </w:rPr>
        <w:t>одились штатными сотрудниками</w:t>
      </w:r>
      <w:r w:rsidRPr="00550CF0">
        <w:rPr>
          <w:rFonts w:ascii="Times New Roman" w:hAnsi="Times New Roman"/>
          <w:sz w:val="28"/>
          <w:szCs w:val="28"/>
        </w:rPr>
        <w:t xml:space="preserve">. Перед началом занятий состоялась </w:t>
      </w:r>
      <w:r w:rsidR="00BA0AD7">
        <w:rPr>
          <w:rFonts w:ascii="Times New Roman" w:hAnsi="Times New Roman"/>
          <w:sz w:val="28"/>
          <w:szCs w:val="28"/>
        </w:rPr>
        <w:t xml:space="preserve">«Ярмарка локаций» - </w:t>
      </w:r>
      <w:r w:rsidRPr="00550CF0">
        <w:rPr>
          <w:rFonts w:ascii="Times New Roman" w:hAnsi="Times New Roman"/>
          <w:sz w:val="28"/>
          <w:szCs w:val="28"/>
        </w:rPr>
        <w:t>презентация каждой пр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>граммы дополнительного образования, на которой детям рассказали о том, чем они будут заниматься на заняти</w:t>
      </w:r>
      <w:r w:rsidR="000B38B6">
        <w:rPr>
          <w:rFonts w:ascii="Times New Roman" w:hAnsi="Times New Roman"/>
          <w:sz w:val="28"/>
          <w:szCs w:val="28"/>
        </w:rPr>
        <w:t>ях, чтобы у</w:t>
      </w:r>
      <w:r w:rsidR="00BA0AD7">
        <w:rPr>
          <w:rFonts w:ascii="Times New Roman" w:hAnsi="Times New Roman"/>
          <w:sz w:val="28"/>
          <w:szCs w:val="28"/>
        </w:rPr>
        <w:t>частники смены</w:t>
      </w:r>
      <w:r w:rsidRPr="00550CF0">
        <w:rPr>
          <w:rFonts w:ascii="Times New Roman" w:hAnsi="Times New Roman"/>
          <w:sz w:val="28"/>
          <w:szCs w:val="28"/>
        </w:rPr>
        <w:t xml:space="preserve"> смогли сд</w:t>
      </w:r>
      <w:r w:rsidRPr="00550CF0">
        <w:rPr>
          <w:rFonts w:ascii="Times New Roman" w:hAnsi="Times New Roman"/>
          <w:sz w:val="28"/>
          <w:szCs w:val="28"/>
        </w:rPr>
        <w:t>е</w:t>
      </w:r>
      <w:r w:rsidRPr="00550CF0">
        <w:rPr>
          <w:rFonts w:ascii="Times New Roman" w:hAnsi="Times New Roman"/>
          <w:sz w:val="28"/>
          <w:szCs w:val="28"/>
        </w:rPr>
        <w:t>лать</w:t>
      </w:r>
      <w:r w:rsidR="00BA0AD7">
        <w:rPr>
          <w:rFonts w:ascii="Times New Roman" w:hAnsi="Times New Roman"/>
          <w:sz w:val="28"/>
          <w:szCs w:val="28"/>
        </w:rPr>
        <w:t xml:space="preserve"> осознанный </w:t>
      </w:r>
      <w:r w:rsidRPr="00550CF0">
        <w:rPr>
          <w:rFonts w:ascii="Times New Roman" w:hAnsi="Times New Roman"/>
          <w:sz w:val="28"/>
          <w:szCs w:val="28"/>
        </w:rPr>
        <w:t>выбор</w:t>
      </w:r>
      <w:r w:rsidR="00BA0AD7">
        <w:rPr>
          <w:rFonts w:ascii="Times New Roman" w:hAnsi="Times New Roman"/>
          <w:sz w:val="28"/>
          <w:szCs w:val="28"/>
        </w:rPr>
        <w:t xml:space="preserve"> локации</w:t>
      </w:r>
      <w:r w:rsidRPr="00550CF0">
        <w:rPr>
          <w:rFonts w:ascii="Times New Roman" w:hAnsi="Times New Roman"/>
          <w:sz w:val="28"/>
          <w:szCs w:val="28"/>
        </w:rPr>
        <w:t>.</w:t>
      </w:r>
    </w:p>
    <w:p w:rsidR="005E6CDA" w:rsidRPr="00550CF0" w:rsidRDefault="000B38B6" w:rsidP="00DF363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Локации сюжетно-ролевой игры «Аэропорт «Звездный», реализова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ный на КПС «</w:t>
      </w:r>
      <w:r w:rsidR="007F0A0D">
        <w:rPr>
          <w:rFonts w:ascii="Times New Roman" w:hAnsi="Times New Roman"/>
          <w:sz w:val="28"/>
          <w:szCs w:val="28"/>
        </w:rPr>
        <w:t xml:space="preserve">ХаК-трек27» </w:t>
      </w:r>
      <w:r w:rsidR="009727E3">
        <w:rPr>
          <w:rFonts w:ascii="Times New Roman" w:hAnsi="Times New Roman"/>
          <w:sz w:val="28"/>
          <w:szCs w:val="28"/>
        </w:rPr>
        <w:t xml:space="preserve">(общее количество детей </w:t>
      </w:r>
      <w:r w:rsidR="007F0A0D">
        <w:rPr>
          <w:rFonts w:ascii="Times New Roman" w:hAnsi="Times New Roman"/>
          <w:sz w:val="28"/>
          <w:szCs w:val="28"/>
        </w:rPr>
        <w:t>71</w:t>
      </w:r>
      <w:r w:rsidR="009727E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78"/>
        <w:gridCol w:w="3577"/>
      </w:tblGrid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sz w:val="28"/>
                <w:szCs w:val="28"/>
              </w:rPr>
              <w:t>Название мастерской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7F0A0D" w:rsidP="00DF3633">
            <w:pPr>
              <w:spacing w:after="0"/>
              <w:ind w:left="-161"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Сохранность контингента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Художественно-эстетическая направленность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Цзяньчжи</w:t>
            </w:r>
            <w:proofErr w:type="spellEnd"/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Керамика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Логические игры (ш</w:t>
            </w:r>
            <w:r w:rsidR="009727E3" w:rsidRPr="009727E3">
              <w:rPr>
                <w:rFonts w:ascii="Times New Roman" w:hAnsi="Times New Roman"/>
                <w:sz w:val="28"/>
                <w:szCs w:val="28"/>
              </w:rPr>
              <w:t>ахматы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27E3">
              <w:rPr>
                <w:rFonts w:ascii="Times New Roman" w:hAnsi="Times New Roman"/>
                <w:sz w:val="28"/>
                <w:szCs w:val="28"/>
              </w:rPr>
              <w:t>Soft</w:t>
            </w:r>
            <w:proofErr w:type="spellEnd"/>
            <w:r w:rsidRPr="00972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27E3">
              <w:rPr>
                <w:rFonts w:ascii="Times New Roman" w:hAnsi="Times New Roman"/>
                <w:sz w:val="28"/>
                <w:szCs w:val="28"/>
              </w:rPr>
              <w:t>Skills</w:t>
            </w:r>
            <w:proofErr w:type="spellEnd"/>
            <w:r w:rsidRPr="00972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27E3">
              <w:rPr>
                <w:rFonts w:ascii="Times New Roman" w:hAnsi="Times New Roman"/>
                <w:sz w:val="28"/>
                <w:szCs w:val="28"/>
              </w:rPr>
              <w:t>Jr</w:t>
            </w:r>
            <w:proofErr w:type="spellEnd"/>
            <w:r w:rsidRPr="009727E3">
              <w:rPr>
                <w:rFonts w:ascii="Times New Roman" w:hAnsi="Times New Roman"/>
                <w:sz w:val="28"/>
                <w:szCs w:val="28"/>
              </w:rPr>
              <w:t xml:space="preserve"> (Психология)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94%</w:t>
            </w:r>
          </w:p>
        </w:tc>
      </w:tr>
      <w:tr w:rsidR="009727E3" w:rsidRPr="009727E3" w:rsidTr="007F0A0D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летного состава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Естественнонаучная направленность</w:t>
            </w:r>
          </w:p>
        </w:tc>
      </w:tr>
      <w:tr w:rsidR="009727E3" w:rsidRPr="009727E3" w:rsidTr="007F0A0D">
        <w:trPr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Исследовательская лаборатория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E756E5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88%</w:t>
            </w:r>
          </w:p>
        </w:tc>
      </w:tr>
      <w:tr w:rsidR="00E756E5" w:rsidRPr="009727E3" w:rsidTr="0050194F">
        <w:trPr>
          <w:trHeight w:val="65"/>
        </w:trPr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5" w:rsidRDefault="00E756E5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сохранность контингента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5" w:rsidRDefault="00E756E5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93%</w:t>
            </w:r>
          </w:p>
        </w:tc>
      </w:tr>
    </w:tbl>
    <w:p w:rsidR="00813465" w:rsidRPr="00550CF0" w:rsidRDefault="00C03EB0" w:rsidP="00DF363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Занятия, проводимые педагогами, были содержательными, познав</w:t>
      </w:r>
      <w:r w:rsidRPr="00550CF0">
        <w:rPr>
          <w:rFonts w:ascii="Times New Roman" w:hAnsi="Times New Roman"/>
          <w:sz w:val="28"/>
          <w:szCs w:val="28"/>
        </w:rPr>
        <w:t>а</w:t>
      </w:r>
      <w:r w:rsidRPr="00550CF0">
        <w:rPr>
          <w:rFonts w:ascii="Times New Roman" w:hAnsi="Times New Roman"/>
          <w:sz w:val="28"/>
          <w:szCs w:val="28"/>
        </w:rPr>
        <w:t>тельными, гармонично выстроенными с учетом возрастных особенностей д</w:t>
      </w:r>
      <w:r w:rsidRPr="00550CF0">
        <w:rPr>
          <w:rFonts w:ascii="Times New Roman" w:hAnsi="Times New Roman"/>
          <w:sz w:val="28"/>
          <w:szCs w:val="28"/>
        </w:rPr>
        <w:t>е</w:t>
      </w:r>
      <w:r w:rsidRPr="00550CF0">
        <w:rPr>
          <w:rFonts w:ascii="Times New Roman" w:hAnsi="Times New Roman"/>
          <w:sz w:val="28"/>
          <w:szCs w:val="28"/>
        </w:rPr>
        <w:t>тей, учитывали логику смены, творческие работы были выполнены на выс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 xml:space="preserve">ком уровне. </w:t>
      </w:r>
    </w:p>
    <w:p w:rsidR="00C03EB0" w:rsidRPr="009714E7" w:rsidRDefault="00C03EB0" w:rsidP="00DF3633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Следует отметить, что все педагоги сумели наладить хороший эмоци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>нальный контакт с участниками смены. Педагоги на своих занятиях много времени уделяли коллективной работе с детьми, что помогало участникам смены быстрее подружиться и не испытывать неловкости в общении с др</w:t>
      </w:r>
      <w:r w:rsidRPr="00550CF0">
        <w:rPr>
          <w:rFonts w:ascii="Times New Roman" w:hAnsi="Times New Roman"/>
          <w:sz w:val="28"/>
          <w:szCs w:val="28"/>
        </w:rPr>
        <w:t>у</w:t>
      </w:r>
      <w:r w:rsidRPr="00550CF0">
        <w:rPr>
          <w:rFonts w:ascii="Times New Roman" w:hAnsi="Times New Roman"/>
          <w:sz w:val="28"/>
          <w:szCs w:val="28"/>
        </w:rPr>
        <w:t>гими детьми. Творческие задания выполнялись с помощью образцов, а пра</w:t>
      </w:r>
      <w:r w:rsidRPr="00550CF0">
        <w:rPr>
          <w:rFonts w:ascii="Times New Roman" w:hAnsi="Times New Roman"/>
          <w:sz w:val="28"/>
          <w:szCs w:val="28"/>
        </w:rPr>
        <w:t>к</w:t>
      </w:r>
      <w:r w:rsidRPr="00550CF0">
        <w:rPr>
          <w:rFonts w:ascii="Times New Roman" w:hAnsi="Times New Roman"/>
          <w:sz w:val="28"/>
          <w:szCs w:val="28"/>
        </w:rPr>
        <w:t>тические – с помощью алгоритмов, педагогами использовался и личный пр</w:t>
      </w:r>
      <w:r w:rsidRPr="00550CF0">
        <w:rPr>
          <w:rFonts w:ascii="Times New Roman" w:hAnsi="Times New Roman"/>
          <w:sz w:val="28"/>
          <w:szCs w:val="28"/>
        </w:rPr>
        <w:t>и</w:t>
      </w:r>
      <w:r w:rsidR="00F20C38">
        <w:rPr>
          <w:rFonts w:ascii="Times New Roman" w:hAnsi="Times New Roman"/>
          <w:sz w:val="28"/>
          <w:szCs w:val="28"/>
        </w:rPr>
        <w:t xml:space="preserve">мер, </w:t>
      </w:r>
      <w:r w:rsidRPr="009714E7">
        <w:rPr>
          <w:rFonts w:ascii="Times New Roman" w:hAnsi="Times New Roman"/>
          <w:sz w:val="28"/>
          <w:szCs w:val="28"/>
        </w:rPr>
        <w:t>что способствовало развитию интереса участников к определённому в</w:t>
      </w:r>
      <w:r w:rsidRPr="009714E7">
        <w:rPr>
          <w:rFonts w:ascii="Times New Roman" w:hAnsi="Times New Roman"/>
          <w:sz w:val="28"/>
          <w:szCs w:val="28"/>
        </w:rPr>
        <w:t>и</w:t>
      </w:r>
      <w:r w:rsidRPr="009714E7">
        <w:rPr>
          <w:rFonts w:ascii="Times New Roman" w:hAnsi="Times New Roman"/>
          <w:sz w:val="28"/>
          <w:szCs w:val="28"/>
        </w:rPr>
        <w:t xml:space="preserve">ду деятельности. </w:t>
      </w:r>
    </w:p>
    <w:p w:rsidR="00BA0AD7" w:rsidRPr="009714E7" w:rsidRDefault="00BA0AD7" w:rsidP="00DF3633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27" w:rsidRPr="009714E7" w:rsidRDefault="00BB5E29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14E7">
        <w:rPr>
          <w:rFonts w:ascii="Times New Roman" w:hAnsi="Times New Roman"/>
          <w:b/>
          <w:sz w:val="28"/>
          <w:szCs w:val="28"/>
        </w:rPr>
        <w:lastRenderedPageBreak/>
        <w:t>4.3</w:t>
      </w:r>
      <w:r w:rsidR="00F34427" w:rsidRPr="009714E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6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05"/>
        <w:gridCol w:w="3407"/>
        <w:gridCol w:w="3818"/>
      </w:tblGrid>
      <w:tr w:rsidR="00BA0AD7" w:rsidRPr="009714E7" w:rsidTr="00BA0AD7">
        <w:trPr>
          <w:cantSplit/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Основные показ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а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тели культуры ЗОЖ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Целевые ориентиры фо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р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мирования культуры ЗОЖ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Реализуется через мероприятия (час спорта, зарядка, олимпи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й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ские игры)</w:t>
            </w:r>
          </w:p>
        </w:tc>
      </w:tr>
      <w:tr w:rsidR="00BA0AD7" w:rsidRPr="009714E7" w:rsidTr="00BA0AD7">
        <w:trPr>
          <w:cantSplit/>
          <w:trHeight w:val="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Образовательный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Знания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9714E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Обучающие занятия в рамках л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кации «Логические игры».</w:t>
            </w:r>
          </w:p>
        </w:tc>
      </w:tr>
      <w:tr w:rsidR="00BA0AD7" w:rsidRPr="009714E7" w:rsidTr="00BA0AD7">
        <w:trPr>
          <w:cantSplit/>
          <w:trHeight w:val="6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Мотивационный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Мотивы, интересы, устано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ки, убеждения, потребности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9714E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Командные и личностные соре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нования в течени</w:t>
            </w:r>
            <w:proofErr w:type="gram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</w:t>
            </w:r>
            <w:proofErr w:type="gramEnd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смены.</w:t>
            </w:r>
          </w:p>
        </w:tc>
      </w:tr>
      <w:tr w:rsidR="00BA0AD7" w:rsidRPr="009714E7" w:rsidTr="00BA0AD7">
        <w:trPr>
          <w:cantSplit/>
          <w:trHeight w:val="1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Социально-духовный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Нравственные, эстетические, мировоззренческие предста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ления, отказ от вредных пр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вычек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Индивидуальные беседы, отря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д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ные дела.</w:t>
            </w:r>
          </w:p>
        </w:tc>
      </w:tr>
      <w:tr w:rsidR="00BA0AD7" w:rsidRPr="009714E7" w:rsidTr="00BA0AD7">
        <w:trPr>
          <w:cantSplit/>
          <w:trHeight w:val="3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proofErr w:type="spell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Деятельностный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Умения, навыки в сфере ЗОЖ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9714E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«Час спорта» на</w:t>
            </w:r>
            <w:r w:rsidR="00BA0AD7"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развлекательн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ом</w:t>
            </w:r>
            <w:r w:rsidR="00BA0AD7"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комплекс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е</w:t>
            </w:r>
            <w:r w:rsidR="00BA0AD7"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.</w:t>
            </w:r>
          </w:p>
        </w:tc>
      </w:tr>
      <w:tr w:rsidR="00BA0AD7" w:rsidRPr="009714E7" w:rsidTr="00BA0AD7">
        <w:trPr>
          <w:cantSplit/>
          <w:trHeight w:val="7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Физическое сове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р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шенство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Морфологические признаки, функциональные признаки, физические качества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Спортивные соревнования, раб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та футбольной, баскетбольной площадок и </w:t>
            </w:r>
            <w:proofErr w:type="gram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фитнес-центра</w:t>
            </w:r>
            <w:proofErr w:type="gramEnd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. </w:t>
            </w:r>
          </w:p>
        </w:tc>
      </w:tr>
    </w:tbl>
    <w:p w:rsidR="00C03EB0" w:rsidRPr="006E15FB" w:rsidRDefault="00C03EB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50564" w:rsidRPr="006E15FB" w:rsidRDefault="00E50564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95514" w:rsidRPr="0008659B" w:rsidRDefault="00BB5E29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8659B">
        <w:rPr>
          <w:rFonts w:ascii="Times New Roman" w:hAnsi="Times New Roman"/>
          <w:b/>
          <w:sz w:val="28"/>
          <w:szCs w:val="28"/>
        </w:rPr>
        <w:t>4.4</w:t>
      </w:r>
      <w:r w:rsidR="006059A9" w:rsidRPr="0008659B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соуправления</w:t>
      </w:r>
    </w:p>
    <w:p w:rsidR="00BA0AD7" w:rsidRPr="0008659B" w:rsidRDefault="00BA0AD7" w:rsidP="00DF3633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8659B">
        <w:rPr>
          <w:rFonts w:ascii="Times New Roman" w:hAnsi="Times New Roman"/>
          <w:sz w:val="28"/>
          <w:szCs w:val="28"/>
        </w:rPr>
        <w:t xml:space="preserve">Система органов </w:t>
      </w:r>
      <w:proofErr w:type="spellStart"/>
      <w:r w:rsidRPr="0008659B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08659B">
        <w:rPr>
          <w:rFonts w:ascii="Times New Roman" w:hAnsi="Times New Roman"/>
          <w:sz w:val="28"/>
          <w:szCs w:val="28"/>
        </w:rPr>
        <w:t xml:space="preserve"> при реализации краевой профильной смены «</w:t>
      </w:r>
      <w:r w:rsidR="009714E7" w:rsidRPr="0008659B">
        <w:rPr>
          <w:rFonts w:ascii="Times New Roman" w:hAnsi="Times New Roman"/>
          <w:sz w:val="28"/>
          <w:szCs w:val="28"/>
        </w:rPr>
        <w:t>ХаК-трек27</w:t>
      </w:r>
      <w:r w:rsidRPr="0008659B">
        <w:rPr>
          <w:rFonts w:ascii="Times New Roman" w:hAnsi="Times New Roman"/>
          <w:sz w:val="28"/>
          <w:szCs w:val="28"/>
        </w:rPr>
        <w:t xml:space="preserve">» была построена таким образом, что у каждого отряда был капитан, спорткомитет, </w:t>
      </w:r>
      <w:r w:rsidR="009714E7" w:rsidRPr="0008659B">
        <w:rPr>
          <w:rFonts w:ascii="Times New Roman" w:hAnsi="Times New Roman"/>
          <w:sz w:val="28"/>
          <w:szCs w:val="28"/>
        </w:rPr>
        <w:t>гроссмейстер, творческая группа и группа «</w:t>
      </w:r>
      <w:proofErr w:type="spellStart"/>
      <w:r w:rsidR="009714E7" w:rsidRPr="0008659B">
        <w:rPr>
          <w:rFonts w:ascii="Times New Roman" w:hAnsi="Times New Roman"/>
          <w:sz w:val="28"/>
          <w:szCs w:val="28"/>
        </w:rPr>
        <w:t>Х</w:t>
      </w:r>
      <w:r w:rsidR="009714E7" w:rsidRPr="0008659B">
        <w:rPr>
          <w:rFonts w:ascii="Times New Roman" w:hAnsi="Times New Roman"/>
          <w:sz w:val="28"/>
          <w:szCs w:val="28"/>
        </w:rPr>
        <w:t>А</w:t>
      </w:r>
      <w:r w:rsidR="009714E7" w:rsidRPr="0008659B">
        <w:rPr>
          <w:rFonts w:ascii="Times New Roman" w:hAnsi="Times New Roman"/>
          <w:sz w:val="28"/>
          <w:szCs w:val="28"/>
        </w:rPr>
        <w:t>Керов</w:t>
      </w:r>
      <w:proofErr w:type="spellEnd"/>
      <w:r w:rsidR="009714E7" w:rsidRPr="0008659B">
        <w:rPr>
          <w:rFonts w:ascii="Times New Roman" w:hAnsi="Times New Roman"/>
          <w:sz w:val="28"/>
          <w:szCs w:val="28"/>
        </w:rPr>
        <w:t>»</w:t>
      </w:r>
      <w:r w:rsidRPr="0008659B">
        <w:rPr>
          <w:rFonts w:ascii="Times New Roman" w:hAnsi="Times New Roman"/>
          <w:sz w:val="28"/>
          <w:szCs w:val="28"/>
        </w:rPr>
        <w:t>.</w:t>
      </w:r>
    </w:p>
    <w:p w:rsidR="00BA0AD7" w:rsidRPr="003550CF" w:rsidRDefault="003550CF" w:rsidP="00DF3633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3550CF">
        <w:rPr>
          <w:rFonts w:ascii="Times New Roman" w:hAnsi="Times New Roman"/>
          <w:sz w:val="28"/>
          <w:szCs w:val="28"/>
        </w:rPr>
        <w:t>В течение смены по вечерам проводи</w:t>
      </w:r>
      <w:r>
        <w:rPr>
          <w:rFonts w:ascii="Times New Roman" w:hAnsi="Times New Roman"/>
          <w:sz w:val="28"/>
          <w:szCs w:val="28"/>
        </w:rPr>
        <w:t>л</w:t>
      </w:r>
      <w:r w:rsidRPr="003550CF">
        <w:rPr>
          <w:rFonts w:ascii="Times New Roman" w:hAnsi="Times New Roman"/>
          <w:sz w:val="28"/>
          <w:szCs w:val="28"/>
        </w:rPr>
        <w:t>ся совет капитанов. На совете руководитель программы и старший вожатый узна</w:t>
      </w:r>
      <w:r>
        <w:rPr>
          <w:rFonts w:ascii="Times New Roman" w:hAnsi="Times New Roman"/>
          <w:sz w:val="28"/>
          <w:szCs w:val="28"/>
        </w:rPr>
        <w:t>вали</w:t>
      </w:r>
      <w:r w:rsidRPr="003550CF">
        <w:rPr>
          <w:rFonts w:ascii="Times New Roman" w:hAnsi="Times New Roman"/>
          <w:sz w:val="28"/>
          <w:szCs w:val="28"/>
        </w:rPr>
        <w:t xml:space="preserve"> от детей о жизни о</w:t>
      </w:r>
      <w:r w:rsidRPr="003550CF">
        <w:rPr>
          <w:rFonts w:ascii="Times New Roman" w:hAnsi="Times New Roman"/>
          <w:sz w:val="28"/>
          <w:szCs w:val="28"/>
        </w:rPr>
        <w:t>т</w:t>
      </w:r>
      <w:r w:rsidRPr="003550CF">
        <w:rPr>
          <w:rFonts w:ascii="Times New Roman" w:hAnsi="Times New Roman"/>
          <w:sz w:val="28"/>
          <w:szCs w:val="28"/>
        </w:rPr>
        <w:t>ря</w:t>
      </w:r>
      <w:r>
        <w:rPr>
          <w:rFonts w:ascii="Times New Roman" w:hAnsi="Times New Roman"/>
          <w:sz w:val="28"/>
          <w:szCs w:val="28"/>
        </w:rPr>
        <w:t>да в целом, погружали</w:t>
      </w:r>
      <w:r w:rsidRPr="003550CF">
        <w:rPr>
          <w:rFonts w:ascii="Times New Roman" w:hAnsi="Times New Roman"/>
          <w:sz w:val="28"/>
          <w:szCs w:val="28"/>
        </w:rPr>
        <w:t xml:space="preserve"> их в отде</w:t>
      </w:r>
      <w:r>
        <w:rPr>
          <w:rFonts w:ascii="Times New Roman" w:hAnsi="Times New Roman"/>
          <w:sz w:val="28"/>
          <w:szCs w:val="28"/>
        </w:rPr>
        <w:t>льные части игрового сюжета, давали</w:t>
      </w:r>
      <w:r w:rsidRPr="003550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50CF">
        <w:rPr>
          <w:rFonts w:ascii="Times New Roman" w:hAnsi="Times New Roman"/>
          <w:sz w:val="28"/>
          <w:szCs w:val="28"/>
        </w:rPr>
        <w:t>з</w:t>
      </w:r>
      <w:r w:rsidRPr="003550CF">
        <w:rPr>
          <w:rFonts w:ascii="Times New Roman" w:hAnsi="Times New Roman"/>
          <w:sz w:val="28"/>
          <w:szCs w:val="28"/>
        </w:rPr>
        <w:t>а</w:t>
      </w:r>
      <w:r w:rsidRPr="003550CF">
        <w:rPr>
          <w:rFonts w:ascii="Times New Roman" w:hAnsi="Times New Roman"/>
          <w:sz w:val="28"/>
          <w:szCs w:val="28"/>
        </w:rPr>
        <w:t>дания, предусмотренные в рамках смены и разбирали</w:t>
      </w:r>
      <w:proofErr w:type="gramEnd"/>
      <w:r w:rsidRPr="003550CF">
        <w:rPr>
          <w:rFonts w:ascii="Times New Roman" w:hAnsi="Times New Roman"/>
          <w:sz w:val="28"/>
          <w:szCs w:val="28"/>
        </w:rPr>
        <w:t xml:space="preserve"> шахматные партии.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Капитан отряда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Управление, координация и контроль работы отряда. Посещение совета капитанов. Донесение информ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а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ции, полученной на совете, до всех участников отр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я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да. Назначение ответственных за выполнение мини-заданий и контроль их выполнения. Следит за чист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о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той на отрядном месте и за дежурством.</w:t>
            </w:r>
          </w:p>
        </w:tc>
      </w:tr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Гроссмейстер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Посещает локацию «Шахматы», руководит ходом шахматной партии (оглашает ходы в каждом време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н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 xml:space="preserve">ном периоде и играет финальную партию в конце </w:t>
            </w:r>
            <w:r w:rsidRPr="003550CF">
              <w:rPr>
                <w:rFonts w:ascii="Times New Roman" w:hAnsi="Times New Roman"/>
                <w:sz w:val="28"/>
                <w:szCs w:val="28"/>
              </w:rPr>
              <w:lastRenderedPageBreak/>
              <w:t>смены).</w:t>
            </w:r>
          </w:p>
        </w:tc>
      </w:tr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lastRenderedPageBreak/>
              <w:t>Спорткомитет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Отвечает за спортивный рейтинг, зарядку и физич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ское состояние участников отряда, чистоту в комн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а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тах и холле (вместе с капитаном).</w:t>
            </w:r>
          </w:p>
        </w:tc>
      </w:tr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Отвечает за подготовку и постановку и вечерних м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 xml:space="preserve">роприятий, разучивание </w:t>
            </w:r>
            <w:proofErr w:type="spellStart"/>
            <w:r w:rsidRPr="003550CF">
              <w:rPr>
                <w:rFonts w:ascii="Times New Roman" w:hAnsi="Times New Roman"/>
                <w:sz w:val="28"/>
                <w:szCs w:val="28"/>
              </w:rPr>
              <w:t>кричалок</w:t>
            </w:r>
            <w:proofErr w:type="spellEnd"/>
            <w:r w:rsidRPr="003550CF">
              <w:rPr>
                <w:rFonts w:ascii="Times New Roman" w:hAnsi="Times New Roman"/>
                <w:sz w:val="28"/>
                <w:szCs w:val="28"/>
              </w:rPr>
              <w:t xml:space="preserve"> и девизов, украш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ние отрядного места.</w:t>
            </w:r>
          </w:p>
        </w:tc>
      </w:tr>
      <w:tr w:rsidR="00BA0AD7" w:rsidRPr="007F67F3" w:rsidTr="009727E3">
        <w:tc>
          <w:tcPr>
            <w:tcW w:w="2802" w:type="dxa"/>
            <w:shd w:val="clear" w:color="auto" w:fill="auto"/>
          </w:tcPr>
          <w:p w:rsidR="00BA0AD7" w:rsidRPr="007F67F3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67F3">
              <w:rPr>
                <w:rFonts w:ascii="Times New Roman" w:hAnsi="Times New Roman"/>
                <w:sz w:val="28"/>
                <w:szCs w:val="28"/>
              </w:rPr>
              <w:t>Группа «</w:t>
            </w:r>
            <w:proofErr w:type="spellStart"/>
            <w:r w:rsidRPr="007F67F3">
              <w:rPr>
                <w:rFonts w:ascii="Times New Roman" w:hAnsi="Times New Roman"/>
                <w:sz w:val="28"/>
                <w:szCs w:val="28"/>
              </w:rPr>
              <w:t>Х</w:t>
            </w:r>
            <w:r w:rsidR="00840DCE" w:rsidRPr="007F67F3">
              <w:rPr>
                <w:rFonts w:ascii="Times New Roman" w:hAnsi="Times New Roman"/>
                <w:sz w:val="28"/>
                <w:szCs w:val="28"/>
              </w:rPr>
              <w:t>А</w:t>
            </w:r>
            <w:r w:rsidRPr="007F67F3">
              <w:rPr>
                <w:rFonts w:ascii="Times New Roman" w:hAnsi="Times New Roman"/>
                <w:sz w:val="28"/>
                <w:szCs w:val="28"/>
              </w:rPr>
              <w:t>Керов</w:t>
            </w:r>
            <w:proofErr w:type="spellEnd"/>
            <w:r w:rsidRPr="007F67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769" w:type="dxa"/>
            <w:shd w:val="clear" w:color="auto" w:fill="auto"/>
          </w:tcPr>
          <w:p w:rsidR="00BA0AD7" w:rsidRPr="007F67F3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67F3">
              <w:rPr>
                <w:rFonts w:ascii="Times New Roman" w:hAnsi="Times New Roman"/>
                <w:sz w:val="28"/>
                <w:szCs w:val="28"/>
              </w:rPr>
              <w:t>Главные «взломщики» исторического пути Хабаро</w:t>
            </w:r>
            <w:r w:rsidRPr="007F67F3">
              <w:rPr>
                <w:rFonts w:ascii="Times New Roman" w:hAnsi="Times New Roman"/>
                <w:sz w:val="28"/>
                <w:szCs w:val="28"/>
              </w:rPr>
              <w:t>в</w:t>
            </w:r>
            <w:r w:rsidRPr="007F67F3">
              <w:rPr>
                <w:rFonts w:ascii="Times New Roman" w:hAnsi="Times New Roman"/>
                <w:sz w:val="28"/>
                <w:szCs w:val="28"/>
              </w:rPr>
              <w:t>ского края. Их задача – составить и согласовать с р</w:t>
            </w:r>
            <w:r w:rsidRPr="007F67F3">
              <w:rPr>
                <w:rFonts w:ascii="Times New Roman" w:hAnsi="Times New Roman"/>
                <w:sz w:val="28"/>
                <w:szCs w:val="28"/>
              </w:rPr>
              <w:t>у</w:t>
            </w:r>
            <w:r w:rsidRPr="007F67F3">
              <w:rPr>
                <w:rFonts w:ascii="Times New Roman" w:hAnsi="Times New Roman"/>
                <w:sz w:val="28"/>
                <w:szCs w:val="28"/>
              </w:rPr>
              <w:t>ководителем вопросы для финальной партии и быть готовыми ответить на вопросы противников.</w:t>
            </w:r>
          </w:p>
        </w:tc>
      </w:tr>
    </w:tbl>
    <w:p w:rsidR="00E50564" w:rsidRPr="007F67F3" w:rsidRDefault="00E50564" w:rsidP="00DF363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40DCE" w:rsidRPr="007F67F3" w:rsidRDefault="00840DCE" w:rsidP="00DF363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46B99" w:rsidRPr="007F67F3" w:rsidRDefault="00246B99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67F3">
        <w:rPr>
          <w:rFonts w:ascii="Times New Roman" w:hAnsi="Times New Roman"/>
          <w:b/>
          <w:sz w:val="28"/>
          <w:szCs w:val="28"/>
        </w:rPr>
        <w:t>4.5 Индивидуальные и коллективные достижения участников на смене</w:t>
      </w:r>
    </w:p>
    <w:p w:rsidR="00840DCE" w:rsidRDefault="002E50F0" w:rsidP="00DF3633">
      <w:pPr>
        <w:tabs>
          <w:tab w:val="left" w:pos="306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F67F3">
        <w:rPr>
          <w:rFonts w:ascii="Times New Roman" w:hAnsi="Times New Roman"/>
          <w:sz w:val="28"/>
          <w:szCs w:val="28"/>
        </w:rPr>
        <w:t>За индивидуальные и коллективные достижения участники смены были</w:t>
      </w:r>
      <w:r w:rsidR="00BA0AD7" w:rsidRPr="007F67F3">
        <w:rPr>
          <w:rFonts w:ascii="Times New Roman" w:hAnsi="Times New Roman"/>
          <w:sz w:val="28"/>
          <w:szCs w:val="28"/>
        </w:rPr>
        <w:t xml:space="preserve"> поощрены памятными подарками. За активное участие в смене и вечерних мероприятиях </w:t>
      </w:r>
      <w:r w:rsidR="007F67F3" w:rsidRPr="007F67F3">
        <w:rPr>
          <w:rFonts w:ascii="Times New Roman" w:hAnsi="Times New Roman"/>
          <w:sz w:val="28"/>
          <w:szCs w:val="28"/>
        </w:rPr>
        <w:t>«Визит-шоу», «Танцуй, Приамурье», «Включи музыку!», «</w:t>
      </w:r>
      <w:r w:rsidR="007F67F3" w:rsidRPr="00AA5EB7">
        <w:rPr>
          <w:rFonts w:ascii="Times New Roman" w:hAnsi="Times New Roman"/>
          <w:sz w:val="28"/>
          <w:szCs w:val="28"/>
        </w:rPr>
        <w:t>Звездный авиатор», «Финальная партия», «Краевая краеведческая конф</w:t>
      </w:r>
      <w:r w:rsidR="007F67F3" w:rsidRPr="00AA5EB7">
        <w:rPr>
          <w:rFonts w:ascii="Times New Roman" w:hAnsi="Times New Roman"/>
          <w:sz w:val="28"/>
          <w:szCs w:val="28"/>
        </w:rPr>
        <w:t>е</w:t>
      </w:r>
      <w:r w:rsidR="007F67F3" w:rsidRPr="00AA5EB7">
        <w:rPr>
          <w:rFonts w:ascii="Times New Roman" w:hAnsi="Times New Roman"/>
          <w:sz w:val="28"/>
          <w:szCs w:val="28"/>
        </w:rPr>
        <w:t>ренция «Край родной дальневосточный», «Час проекта»</w:t>
      </w:r>
      <w:r w:rsidR="00BA0AD7" w:rsidRPr="00AA5EB7">
        <w:rPr>
          <w:rFonts w:ascii="Times New Roman" w:hAnsi="Times New Roman"/>
          <w:sz w:val="28"/>
          <w:szCs w:val="28"/>
        </w:rPr>
        <w:t xml:space="preserve"> </w:t>
      </w:r>
      <w:r w:rsidR="007F67F3" w:rsidRPr="00AA5EB7">
        <w:rPr>
          <w:rFonts w:ascii="Times New Roman" w:hAnsi="Times New Roman"/>
          <w:sz w:val="28"/>
          <w:szCs w:val="28"/>
        </w:rPr>
        <w:t>27</w:t>
      </w:r>
      <w:r w:rsidR="005948EE" w:rsidRPr="00AA5EB7">
        <w:rPr>
          <w:rFonts w:ascii="Times New Roman" w:hAnsi="Times New Roman"/>
          <w:sz w:val="28"/>
          <w:szCs w:val="28"/>
        </w:rPr>
        <w:t xml:space="preserve"> </w:t>
      </w:r>
      <w:r w:rsidR="00BA0AD7" w:rsidRPr="00AA5EB7">
        <w:rPr>
          <w:rFonts w:ascii="Times New Roman" w:hAnsi="Times New Roman"/>
          <w:sz w:val="28"/>
          <w:szCs w:val="28"/>
        </w:rPr>
        <w:t>участников см</w:t>
      </w:r>
      <w:r w:rsidR="00BA0AD7" w:rsidRPr="00AA5EB7">
        <w:rPr>
          <w:rFonts w:ascii="Times New Roman" w:hAnsi="Times New Roman"/>
          <w:sz w:val="28"/>
          <w:szCs w:val="28"/>
        </w:rPr>
        <w:t>е</w:t>
      </w:r>
      <w:r w:rsidR="00BA0AD7" w:rsidRPr="00AA5EB7">
        <w:rPr>
          <w:rFonts w:ascii="Times New Roman" w:hAnsi="Times New Roman"/>
          <w:sz w:val="28"/>
          <w:szCs w:val="28"/>
        </w:rPr>
        <w:t>ны были</w:t>
      </w:r>
      <w:r w:rsidR="005948EE" w:rsidRPr="00AA5EB7">
        <w:rPr>
          <w:rFonts w:ascii="Times New Roman" w:hAnsi="Times New Roman"/>
          <w:sz w:val="28"/>
          <w:szCs w:val="28"/>
        </w:rPr>
        <w:t xml:space="preserve"> награждены памятн</w:t>
      </w:r>
      <w:r w:rsidR="007F67F3" w:rsidRPr="00AA5EB7">
        <w:rPr>
          <w:rFonts w:ascii="Times New Roman" w:hAnsi="Times New Roman"/>
          <w:sz w:val="28"/>
          <w:szCs w:val="28"/>
        </w:rPr>
        <w:t>ыми подарками. По итогам смены</w:t>
      </w:r>
      <w:r w:rsidR="005948EE" w:rsidRPr="00AA5EB7">
        <w:rPr>
          <w:rFonts w:ascii="Times New Roman" w:hAnsi="Times New Roman"/>
          <w:sz w:val="28"/>
          <w:szCs w:val="28"/>
        </w:rPr>
        <w:t xml:space="preserve"> победил </w:t>
      </w:r>
      <w:r w:rsidR="007F67F3" w:rsidRPr="00AA5EB7">
        <w:rPr>
          <w:rFonts w:ascii="Times New Roman" w:hAnsi="Times New Roman"/>
          <w:sz w:val="28"/>
          <w:szCs w:val="28"/>
        </w:rPr>
        <w:t>2</w:t>
      </w:r>
      <w:r w:rsidR="005948EE" w:rsidRPr="00AA5EB7">
        <w:rPr>
          <w:rFonts w:ascii="Times New Roman" w:hAnsi="Times New Roman"/>
          <w:sz w:val="28"/>
          <w:szCs w:val="28"/>
        </w:rPr>
        <w:t xml:space="preserve"> о</w:t>
      </w:r>
      <w:r w:rsidR="005948EE" w:rsidRPr="00AA5EB7">
        <w:rPr>
          <w:rFonts w:ascii="Times New Roman" w:hAnsi="Times New Roman"/>
          <w:sz w:val="28"/>
          <w:szCs w:val="28"/>
        </w:rPr>
        <w:t>т</w:t>
      </w:r>
      <w:r w:rsidR="007F67F3" w:rsidRPr="00AA5EB7">
        <w:rPr>
          <w:rFonts w:ascii="Times New Roman" w:hAnsi="Times New Roman"/>
          <w:sz w:val="28"/>
          <w:szCs w:val="28"/>
        </w:rPr>
        <w:t>ряд, к</w:t>
      </w:r>
      <w:r w:rsidR="005948EE" w:rsidRPr="00AA5EB7">
        <w:rPr>
          <w:rFonts w:ascii="Times New Roman" w:hAnsi="Times New Roman"/>
          <w:sz w:val="28"/>
          <w:szCs w:val="28"/>
        </w:rPr>
        <w:t>аждый участник этого отряда был награжден плакатом «Расписание уроков».</w:t>
      </w:r>
    </w:p>
    <w:p w:rsidR="00DF3633" w:rsidRPr="00AA5EB7" w:rsidRDefault="00DF3633" w:rsidP="00DF3633">
      <w:pPr>
        <w:tabs>
          <w:tab w:val="left" w:pos="306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44EA" w:rsidRPr="00AA5EB7" w:rsidRDefault="00A444EA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7C92" w:rsidRPr="00AA5EB7" w:rsidRDefault="00395B01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5EB7">
        <w:rPr>
          <w:rFonts w:ascii="Times New Roman" w:hAnsi="Times New Roman"/>
          <w:b/>
          <w:sz w:val="28"/>
          <w:szCs w:val="28"/>
        </w:rPr>
        <w:t xml:space="preserve">5. </w:t>
      </w:r>
      <w:r w:rsidR="00C67C92" w:rsidRPr="00AA5EB7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F24735" w:rsidRPr="00AA5EB7" w:rsidRDefault="003C49F9" w:rsidP="00DF3633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 xml:space="preserve">Из </w:t>
      </w:r>
      <w:r w:rsidR="00F24735" w:rsidRPr="00AA5EB7">
        <w:rPr>
          <w:rFonts w:ascii="Times New Roman" w:hAnsi="Times New Roman"/>
          <w:sz w:val="28"/>
          <w:szCs w:val="28"/>
        </w:rPr>
        <w:t>6</w:t>
      </w:r>
      <w:r w:rsidRPr="00AA5EB7">
        <w:rPr>
          <w:rFonts w:ascii="Times New Roman" w:hAnsi="Times New Roman"/>
          <w:sz w:val="28"/>
          <w:szCs w:val="28"/>
        </w:rPr>
        <w:t xml:space="preserve"> </w:t>
      </w:r>
      <w:r w:rsidR="00F24735" w:rsidRPr="00AA5EB7">
        <w:rPr>
          <w:rFonts w:ascii="Times New Roman" w:hAnsi="Times New Roman"/>
          <w:sz w:val="28"/>
          <w:szCs w:val="28"/>
        </w:rPr>
        <w:t>вожатых педагогического отряда 4</w:t>
      </w:r>
      <w:r w:rsidRPr="00AA5EB7">
        <w:rPr>
          <w:rFonts w:ascii="Times New Roman" w:hAnsi="Times New Roman"/>
          <w:sz w:val="28"/>
          <w:szCs w:val="28"/>
        </w:rPr>
        <w:t xml:space="preserve"> человек</w:t>
      </w:r>
      <w:r w:rsidR="00F24735"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 xml:space="preserve"> были закреплены за отрядами в качестве дневных вожатых: по 2 вожатых на отряде, </w:t>
      </w:r>
      <w:r w:rsidR="00F24735" w:rsidRPr="00AA5EB7">
        <w:rPr>
          <w:rFonts w:ascii="Times New Roman" w:hAnsi="Times New Roman"/>
          <w:sz w:val="28"/>
          <w:szCs w:val="28"/>
        </w:rPr>
        <w:t>1</w:t>
      </w:r>
      <w:r w:rsidRPr="00AA5EB7">
        <w:rPr>
          <w:rFonts w:ascii="Times New Roman" w:hAnsi="Times New Roman"/>
          <w:sz w:val="28"/>
          <w:szCs w:val="28"/>
        </w:rPr>
        <w:t xml:space="preserve"> человек работал ночным вожатым, 1 </w:t>
      </w:r>
      <w:r w:rsidR="00F24735" w:rsidRPr="00AA5EB7">
        <w:rPr>
          <w:rFonts w:ascii="Times New Roman" w:hAnsi="Times New Roman"/>
          <w:sz w:val="28"/>
          <w:szCs w:val="28"/>
        </w:rPr>
        <w:t>человек работал администратором КПП.</w:t>
      </w:r>
    </w:p>
    <w:p w:rsidR="003C49F9" w:rsidRPr="00AA5EB7" w:rsidRDefault="003C49F9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3C49F9" w:rsidRPr="00AA5EB7" w:rsidRDefault="003C49F9" w:rsidP="00DF3633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Ежедневные планерки с вожатыми, проводимые руководителем пед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гогического отряда, старшим вожатым, руководителями смены, с ра</w:t>
      </w:r>
      <w:r w:rsidRPr="00AA5EB7">
        <w:rPr>
          <w:rFonts w:ascii="Times New Roman" w:hAnsi="Times New Roman"/>
          <w:sz w:val="28"/>
          <w:szCs w:val="28"/>
        </w:rPr>
        <w:t>з</w:t>
      </w:r>
      <w:r w:rsidRPr="00AA5EB7">
        <w:rPr>
          <w:rFonts w:ascii="Times New Roman" w:hAnsi="Times New Roman"/>
          <w:sz w:val="28"/>
          <w:szCs w:val="28"/>
        </w:rPr>
        <w:t>бором педагогической деятельности и консультациями;</w:t>
      </w:r>
    </w:p>
    <w:p w:rsidR="003C49F9" w:rsidRPr="00AA5EB7" w:rsidRDefault="003C49F9" w:rsidP="00DF3633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Индивидуальные консультации с психологом центра</w:t>
      </w:r>
      <w:r w:rsidR="005D6D96" w:rsidRPr="00AA5EB7">
        <w:rPr>
          <w:rFonts w:ascii="Times New Roman" w:hAnsi="Times New Roman"/>
          <w:sz w:val="28"/>
          <w:szCs w:val="28"/>
        </w:rPr>
        <w:t>, вводное занятие по стрессоустойчивости и решению конфликтов</w:t>
      </w:r>
      <w:r w:rsidRPr="00AA5EB7">
        <w:rPr>
          <w:rFonts w:ascii="Times New Roman" w:hAnsi="Times New Roman"/>
          <w:sz w:val="28"/>
          <w:szCs w:val="28"/>
        </w:rPr>
        <w:t>;</w:t>
      </w:r>
    </w:p>
    <w:p w:rsidR="003C49F9" w:rsidRPr="00AA5EB7" w:rsidRDefault="003C49F9" w:rsidP="00DF3633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Работы по взаимодействию коллег, беседы, объяснение правил, и</w:t>
      </w:r>
      <w:r w:rsidRPr="00AA5EB7">
        <w:rPr>
          <w:rFonts w:ascii="Times New Roman" w:hAnsi="Times New Roman"/>
          <w:sz w:val="28"/>
          <w:szCs w:val="28"/>
        </w:rPr>
        <w:t>н</w:t>
      </w:r>
      <w:r w:rsidRPr="00AA5EB7">
        <w:rPr>
          <w:rFonts w:ascii="Times New Roman" w:hAnsi="Times New Roman"/>
          <w:sz w:val="28"/>
          <w:szCs w:val="28"/>
        </w:rPr>
        <w:t>структажи, ознакомление с должностными инструкциями вожатого и системой начисления заработной платы;</w:t>
      </w:r>
    </w:p>
    <w:p w:rsidR="003C49F9" w:rsidRPr="00AA5EB7" w:rsidRDefault="003C49F9" w:rsidP="00DF3633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lastRenderedPageBreak/>
        <w:t>Неформальные сборы педагогического отряда, направленные на спл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чение коллектива (огонек, настольные игры, ролевая игра, сюрпризы от руководителей смены и старших вожатых);</w:t>
      </w:r>
    </w:p>
    <w:p w:rsidR="003C49F9" w:rsidRPr="00AA5EB7" w:rsidRDefault="003C49F9" w:rsidP="00DF3633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 xml:space="preserve">Все вожатские пары смогли грамотно распределить обязанности между собой, выстроить благоприятную для реализации своих творческих способностей систему работы. В вожатских парах сложностей в работе не возникло. 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По данным проверки педагогических дневников ценностные установки проекта удалось донести до участников примерно на 70% в каждом отряде, благодаря реализации всех запланированных тематических мероприятий, ч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су проекта и слаженной работе участников и вожатых в отрядах. Полностью донести ценностные установки до всех участников проекта мешала незаинт</w:t>
      </w:r>
      <w:r w:rsidRPr="00AA5EB7">
        <w:rPr>
          <w:rFonts w:ascii="Times New Roman" w:hAnsi="Times New Roman"/>
          <w:sz w:val="28"/>
          <w:szCs w:val="28"/>
        </w:rPr>
        <w:t>е</w:t>
      </w:r>
      <w:r w:rsidRPr="00AA5EB7">
        <w:rPr>
          <w:rFonts w:ascii="Times New Roman" w:hAnsi="Times New Roman"/>
          <w:sz w:val="28"/>
          <w:szCs w:val="28"/>
        </w:rPr>
        <w:t>ресованность некоторых участников в профильном направлении смены, в б</w:t>
      </w:r>
      <w:r w:rsidRPr="00AA5EB7">
        <w:rPr>
          <w:rFonts w:ascii="Times New Roman" w:hAnsi="Times New Roman"/>
          <w:sz w:val="28"/>
          <w:szCs w:val="28"/>
        </w:rPr>
        <w:t>у</w:t>
      </w:r>
      <w:r w:rsidRPr="00AA5EB7">
        <w:rPr>
          <w:rFonts w:ascii="Times New Roman" w:hAnsi="Times New Roman"/>
          <w:sz w:val="28"/>
          <w:szCs w:val="28"/>
        </w:rPr>
        <w:t>дущем при реализации программы есть необходимость проводить более тщ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 xml:space="preserve">тельный отбор участников. Значительное влияние на становление и развитие временного детского коллектива оказала отрядная деятельность, выраженная в форме подготовки к вечерним мероприятиям, проведению отрядных дел, огоньков. Особое предпочтение участники отдали таким мероприятия как: «Включи музыку», «Танцуй, Приамурье!», «Звездный авиатор». 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Все возникающие трудные ситуации с участниками решались с пом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щью  индивидуальных бесед, а также привлечение для консультации псих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 xml:space="preserve">лога, старших вожатых, руководителей проекта. Каждый вожатый ежедневно получал обратную связь по целям развития, а также по работе в отряде от старших вожатых в педагогических дневниках. 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Смена «</w:t>
      </w:r>
      <w:proofErr w:type="spellStart"/>
      <w:r w:rsidRPr="00AA5EB7">
        <w:rPr>
          <w:rFonts w:ascii="Times New Roman" w:hAnsi="Times New Roman"/>
          <w:sz w:val="28"/>
          <w:szCs w:val="28"/>
        </w:rPr>
        <w:t>ХаК</w:t>
      </w:r>
      <w:proofErr w:type="spellEnd"/>
      <w:r w:rsidRPr="00AA5EB7">
        <w:rPr>
          <w:rFonts w:ascii="Times New Roman" w:hAnsi="Times New Roman"/>
          <w:sz w:val="28"/>
          <w:szCs w:val="28"/>
        </w:rPr>
        <w:t>-трек 27» была успешно реализована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В течени</w:t>
      </w:r>
      <w:proofErr w:type="gramStart"/>
      <w:r w:rsidRPr="00AA5EB7">
        <w:rPr>
          <w:rFonts w:ascii="Times New Roman" w:hAnsi="Times New Roman"/>
          <w:sz w:val="28"/>
          <w:szCs w:val="28"/>
        </w:rPr>
        <w:t>и</w:t>
      </w:r>
      <w:proofErr w:type="gramEnd"/>
      <w:r w:rsidRPr="00AA5EB7">
        <w:rPr>
          <w:rFonts w:ascii="Times New Roman" w:hAnsi="Times New Roman"/>
          <w:sz w:val="28"/>
          <w:szCs w:val="28"/>
        </w:rPr>
        <w:t xml:space="preserve"> смены  у детей пер</w:t>
      </w:r>
      <w:r w:rsidRPr="00AA5EB7">
        <w:rPr>
          <w:rFonts w:ascii="Times New Roman" w:hAnsi="Times New Roman"/>
          <w:sz w:val="28"/>
          <w:szCs w:val="28"/>
        </w:rPr>
        <w:t>и</w:t>
      </w:r>
      <w:r w:rsidRPr="00AA5EB7">
        <w:rPr>
          <w:rFonts w:ascii="Times New Roman" w:hAnsi="Times New Roman"/>
          <w:sz w:val="28"/>
          <w:szCs w:val="28"/>
        </w:rPr>
        <w:t>одически наступали моменты снижения активности, из-за отсутствия интер</w:t>
      </w:r>
      <w:r w:rsidRPr="00AA5EB7">
        <w:rPr>
          <w:rFonts w:ascii="Times New Roman" w:hAnsi="Times New Roman"/>
          <w:sz w:val="28"/>
          <w:szCs w:val="28"/>
        </w:rPr>
        <w:t>е</w:t>
      </w:r>
      <w:r w:rsidRPr="00AA5EB7">
        <w:rPr>
          <w:rFonts w:ascii="Times New Roman" w:hAnsi="Times New Roman"/>
          <w:sz w:val="28"/>
          <w:szCs w:val="28"/>
        </w:rPr>
        <w:t>са к шахматам, некоторым тематическим особенностям проекта. В подобные моменты вожатыми велась работа по поднятию эмоционального настроя участников. В основной период смены большинство участников смены по</w:t>
      </w:r>
      <w:r w:rsidRPr="00AA5EB7">
        <w:rPr>
          <w:rFonts w:ascii="Times New Roman" w:hAnsi="Times New Roman"/>
          <w:sz w:val="28"/>
          <w:szCs w:val="28"/>
        </w:rPr>
        <w:t>л</w:t>
      </w:r>
      <w:r w:rsidRPr="00AA5EB7">
        <w:rPr>
          <w:rFonts w:ascii="Times New Roman" w:hAnsi="Times New Roman"/>
          <w:sz w:val="28"/>
          <w:szCs w:val="28"/>
        </w:rPr>
        <w:t xml:space="preserve">ноценно включились в работу, ребята стали активно принимать участие в подготовке к мероприятиям. Итоговый период смены отмечен нежеланием многих ребят </w:t>
      </w:r>
      <w:proofErr w:type="gramStart"/>
      <w:r w:rsidRPr="00AA5EB7">
        <w:rPr>
          <w:rFonts w:ascii="Times New Roman" w:hAnsi="Times New Roman"/>
          <w:sz w:val="28"/>
          <w:szCs w:val="28"/>
        </w:rPr>
        <w:t>уезжать</w:t>
      </w:r>
      <w:proofErr w:type="gramEnd"/>
      <w:r w:rsidRPr="00AA5EB7">
        <w:rPr>
          <w:rFonts w:ascii="Times New Roman" w:hAnsi="Times New Roman"/>
          <w:sz w:val="28"/>
          <w:szCs w:val="28"/>
        </w:rPr>
        <w:t xml:space="preserve"> домой, эмоциональным подъемом.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У  всех вожатых педагогического состава данная смена была  не пе</w:t>
      </w:r>
      <w:r w:rsidRPr="00AA5EB7">
        <w:rPr>
          <w:rFonts w:ascii="Times New Roman" w:hAnsi="Times New Roman"/>
          <w:sz w:val="28"/>
          <w:szCs w:val="28"/>
        </w:rPr>
        <w:t>р</w:t>
      </w:r>
      <w:r w:rsidRPr="00AA5EB7">
        <w:rPr>
          <w:rFonts w:ascii="Times New Roman" w:hAnsi="Times New Roman"/>
          <w:sz w:val="28"/>
          <w:szCs w:val="28"/>
        </w:rPr>
        <w:t xml:space="preserve">вым опытом работы, поэтому вожатые справились со своими обязанностями успешно. Все вожатые показали себя как ответственные, исполнительные, творческие и открытые для детей работники. 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lastRenderedPageBreak/>
        <w:t>По мнению вожатых, наиболее удачными для детей мероприятиями можно считать: «Танцуй, Приамурье!» и «Звездный авиатор» данные мер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 xml:space="preserve">приятия способствовало сплочению коллектива, возможности проявить свои творческие способности в различных направлениях, выступить на сцене. 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Среди дел, которые вожатые предлагают для КПС «</w:t>
      </w:r>
      <w:proofErr w:type="spellStart"/>
      <w:r w:rsidRPr="00AA5EB7">
        <w:rPr>
          <w:rFonts w:ascii="Times New Roman" w:hAnsi="Times New Roman"/>
          <w:sz w:val="28"/>
          <w:szCs w:val="28"/>
        </w:rPr>
        <w:t>ХаК</w:t>
      </w:r>
      <w:proofErr w:type="spellEnd"/>
      <w:r w:rsidRPr="00AA5EB7">
        <w:rPr>
          <w:rFonts w:ascii="Times New Roman" w:hAnsi="Times New Roman"/>
          <w:sz w:val="28"/>
          <w:szCs w:val="28"/>
        </w:rPr>
        <w:t xml:space="preserve">-трек 27» на будущее можно выделить: большее количество различных </w:t>
      </w:r>
      <w:proofErr w:type="spellStart"/>
      <w:r w:rsidRPr="00AA5EB7">
        <w:rPr>
          <w:rFonts w:ascii="Times New Roman" w:hAnsi="Times New Roman"/>
          <w:sz w:val="28"/>
          <w:szCs w:val="28"/>
        </w:rPr>
        <w:t>квестов</w:t>
      </w:r>
      <w:proofErr w:type="spellEnd"/>
      <w:r w:rsidRPr="00AA5EB7">
        <w:rPr>
          <w:rFonts w:ascii="Times New Roman" w:hAnsi="Times New Roman"/>
          <w:sz w:val="28"/>
          <w:szCs w:val="28"/>
        </w:rPr>
        <w:t xml:space="preserve">. </w:t>
      </w:r>
    </w:p>
    <w:p w:rsidR="00AA5EB7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По мнению детей, смена «</w:t>
      </w:r>
      <w:proofErr w:type="spellStart"/>
      <w:r w:rsidRPr="00AA5EB7">
        <w:rPr>
          <w:rFonts w:ascii="Times New Roman" w:hAnsi="Times New Roman"/>
          <w:sz w:val="28"/>
          <w:szCs w:val="28"/>
        </w:rPr>
        <w:t>ХаК</w:t>
      </w:r>
      <w:proofErr w:type="spellEnd"/>
      <w:r w:rsidRPr="00AA5EB7">
        <w:rPr>
          <w:rFonts w:ascii="Times New Roman" w:hAnsi="Times New Roman"/>
          <w:sz w:val="28"/>
          <w:szCs w:val="28"/>
        </w:rPr>
        <w:t>-трек 27» прошла успешно. Каждый п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лучил от смены то, что хотел: научиться новым направлениям во время лок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 xml:space="preserve">ций и часа проекта, закрепить имеющиеся знания об истории Родного края, обменяться опытом, найти новых друзей. Ребятам было интересно </w:t>
      </w:r>
      <w:proofErr w:type="gramStart"/>
      <w:r w:rsidRPr="00AA5EB7">
        <w:rPr>
          <w:rFonts w:ascii="Times New Roman" w:hAnsi="Times New Roman"/>
          <w:sz w:val="28"/>
          <w:szCs w:val="28"/>
        </w:rPr>
        <w:t>стать</w:t>
      </w:r>
      <w:proofErr w:type="gramEnd"/>
      <w:r w:rsidRPr="00AA5EB7">
        <w:rPr>
          <w:rFonts w:ascii="Times New Roman" w:hAnsi="Times New Roman"/>
          <w:sz w:val="28"/>
          <w:szCs w:val="28"/>
        </w:rPr>
        <w:t xml:space="preserve"> участниками мероприятий, показав все свои умения и навыки, а также пр</w:t>
      </w:r>
      <w:r w:rsidRPr="00AA5EB7">
        <w:rPr>
          <w:rFonts w:ascii="Times New Roman" w:hAnsi="Times New Roman"/>
          <w:sz w:val="28"/>
          <w:szCs w:val="28"/>
        </w:rPr>
        <w:t>и</w:t>
      </w:r>
      <w:r w:rsidRPr="00AA5EB7">
        <w:rPr>
          <w:rFonts w:ascii="Times New Roman" w:hAnsi="Times New Roman"/>
          <w:sz w:val="28"/>
          <w:szCs w:val="28"/>
        </w:rPr>
        <w:t>нимать участие в жизни команды. Большинство участников сказали, что х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 xml:space="preserve">тели бы приехать сюда еще раз и именно на эту смену. </w:t>
      </w:r>
    </w:p>
    <w:p w:rsidR="009B023B" w:rsidRPr="00AA5EB7" w:rsidRDefault="00AA5EB7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 w:rsidRPr="00AA5EB7">
        <w:rPr>
          <w:rFonts w:ascii="Times New Roman" w:hAnsi="Times New Roman"/>
          <w:sz w:val="28"/>
          <w:szCs w:val="28"/>
        </w:rPr>
        <w:t>р</w:t>
      </w:r>
      <w:r w:rsidRPr="00AA5EB7"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 w:rsidRPr="00AA5EB7">
        <w:rPr>
          <w:rFonts w:ascii="Times New Roman" w:hAnsi="Times New Roman"/>
          <w:sz w:val="28"/>
          <w:szCs w:val="28"/>
        </w:rPr>
        <w:t>б</w:t>
      </w:r>
      <w:r w:rsidRPr="00AA5EB7"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00288D" w:rsidRDefault="0000288D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F3633" w:rsidRPr="00AA5EB7" w:rsidRDefault="00DF3633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771E9" w:rsidRPr="00AA5EB7" w:rsidRDefault="00C87D1A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5EB7">
        <w:rPr>
          <w:rFonts w:ascii="Times New Roman" w:hAnsi="Times New Roman"/>
          <w:b/>
          <w:sz w:val="28"/>
          <w:szCs w:val="28"/>
        </w:rPr>
        <w:t>7</w:t>
      </w:r>
      <w:r w:rsidR="00D93E10" w:rsidRPr="00AA5EB7">
        <w:rPr>
          <w:rFonts w:ascii="Times New Roman" w:hAnsi="Times New Roman"/>
          <w:b/>
          <w:sz w:val="28"/>
          <w:szCs w:val="28"/>
        </w:rPr>
        <w:t>. Роль специалистов в реализации программы</w:t>
      </w:r>
    </w:p>
    <w:p w:rsidR="004E6F1D" w:rsidRPr="00AA5EB7" w:rsidRDefault="004E6F1D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Реализация программы осуществлялась в автономном режиме стру</w:t>
      </w:r>
      <w:r w:rsidRPr="00AA5EB7">
        <w:rPr>
          <w:rFonts w:ascii="Times New Roman" w:hAnsi="Times New Roman"/>
          <w:sz w:val="28"/>
          <w:szCs w:val="28"/>
        </w:rPr>
        <w:t>к</w:t>
      </w:r>
      <w:r w:rsidRPr="00AA5EB7">
        <w:rPr>
          <w:rFonts w:ascii="Times New Roman" w:hAnsi="Times New Roman"/>
          <w:sz w:val="28"/>
          <w:szCs w:val="28"/>
        </w:rPr>
        <w:t>турными подразделениями комплекса. В кадровый состав программы вход</w:t>
      </w:r>
      <w:r w:rsidRPr="00AA5EB7">
        <w:rPr>
          <w:rFonts w:ascii="Times New Roman" w:hAnsi="Times New Roman"/>
          <w:sz w:val="28"/>
          <w:szCs w:val="28"/>
        </w:rPr>
        <w:t>и</w:t>
      </w:r>
      <w:r w:rsidRPr="00AA5EB7">
        <w:rPr>
          <w:rFonts w:ascii="Times New Roman" w:hAnsi="Times New Roman"/>
          <w:sz w:val="28"/>
          <w:szCs w:val="28"/>
        </w:rPr>
        <w:t>ли:</w:t>
      </w:r>
    </w:p>
    <w:p w:rsidR="004E6F1D" w:rsidRPr="00AA5EB7" w:rsidRDefault="004E6F1D" w:rsidP="00DF3633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руководитель краевой профильно</w:t>
      </w:r>
      <w:r w:rsidR="00D93E10" w:rsidRPr="00AA5EB7">
        <w:rPr>
          <w:rFonts w:ascii="Times New Roman" w:hAnsi="Times New Roman"/>
          <w:sz w:val="28"/>
          <w:szCs w:val="28"/>
        </w:rPr>
        <w:t>й смены (</w:t>
      </w:r>
      <w:r w:rsidR="00C87D1A" w:rsidRPr="00AA5EB7">
        <w:rPr>
          <w:rFonts w:ascii="Times New Roman" w:hAnsi="Times New Roman"/>
          <w:sz w:val="28"/>
          <w:szCs w:val="28"/>
        </w:rPr>
        <w:t xml:space="preserve">1 </w:t>
      </w:r>
      <w:r w:rsidRPr="00AA5EB7">
        <w:rPr>
          <w:rFonts w:ascii="Times New Roman" w:hAnsi="Times New Roman"/>
          <w:sz w:val="28"/>
          <w:szCs w:val="28"/>
        </w:rPr>
        <w:t>человек);</w:t>
      </w:r>
    </w:p>
    <w:p w:rsidR="009C266C" w:rsidRPr="00AA5EB7" w:rsidRDefault="00CB76B0" w:rsidP="00DF3633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вожатые</w:t>
      </w:r>
      <w:r w:rsidR="004E6F1D" w:rsidRPr="00AA5EB7">
        <w:rPr>
          <w:rFonts w:ascii="Times New Roman" w:hAnsi="Times New Roman"/>
          <w:sz w:val="28"/>
          <w:szCs w:val="28"/>
        </w:rPr>
        <w:t xml:space="preserve"> педагогического отряда (</w:t>
      </w:r>
      <w:r w:rsidR="00C87D1A" w:rsidRPr="00AA5EB7">
        <w:rPr>
          <w:rFonts w:ascii="Times New Roman" w:hAnsi="Times New Roman"/>
          <w:sz w:val="28"/>
          <w:szCs w:val="28"/>
        </w:rPr>
        <w:t>1</w:t>
      </w:r>
      <w:r w:rsidR="004E6F1D" w:rsidRPr="00AA5EB7">
        <w:rPr>
          <w:rFonts w:ascii="Times New Roman" w:hAnsi="Times New Roman"/>
          <w:sz w:val="28"/>
          <w:szCs w:val="28"/>
        </w:rPr>
        <w:t xml:space="preserve"> старши</w:t>
      </w:r>
      <w:r w:rsidR="00C87D1A" w:rsidRPr="00AA5EB7">
        <w:rPr>
          <w:rFonts w:ascii="Times New Roman" w:hAnsi="Times New Roman"/>
          <w:sz w:val="28"/>
          <w:szCs w:val="28"/>
        </w:rPr>
        <w:t>й</w:t>
      </w:r>
      <w:r w:rsidR="004E6F1D" w:rsidRPr="00AA5EB7">
        <w:rPr>
          <w:rFonts w:ascii="Times New Roman" w:hAnsi="Times New Roman"/>
          <w:sz w:val="28"/>
          <w:szCs w:val="28"/>
        </w:rPr>
        <w:t xml:space="preserve">, </w:t>
      </w:r>
      <w:r w:rsidR="00AA5EB7" w:rsidRPr="00AA5EB7">
        <w:rPr>
          <w:rFonts w:ascii="Times New Roman" w:hAnsi="Times New Roman"/>
          <w:sz w:val="28"/>
          <w:szCs w:val="28"/>
        </w:rPr>
        <w:t>4</w:t>
      </w:r>
      <w:r w:rsidR="004E6F1D" w:rsidRPr="00AA5E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E6F1D" w:rsidRPr="00AA5EB7">
        <w:rPr>
          <w:rFonts w:ascii="Times New Roman" w:hAnsi="Times New Roman"/>
          <w:sz w:val="28"/>
          <w:szCs w:val="28"/>
        </w:rPr>
        <w:t>дневных</w:t>
      </w:r>
      <w:proofErr w:type="gramEnd"/>
      <w:r w:rsidR="004E6F1D" w:rsidRPr="00AA5EB7">
        <w:rPr>
          <w:rFonts w:ascii="Times New Roman" w:hAnsi="Times New Roman"/>
          <w:sz w:val="28"/>
          <w:szCs w:val="28"/>
        </w:rPr>
        <w:t xml:space="preserve">, </w:t>
      </w:r>
      <w:r w:rsidR="00AA5EB7" w:rsidRPr="00AA5EB7">
        <w:rPr>
          <w:rFonts w:ascii="Times New Roman" w:hAnsi="Times New Roman"/>
          <w:sz w:val="28"/>
          <w:szCs w:val="28"/>
        </w:rPr>
        <w:t>1</w:t>
      </w:r>
      <w:r w:rsidR="00C87D1A" w:rsidRPr="00AA5EB7">
        <w:rPr>
          <w:rFonts w:ascii="Times New Roman" w:hAnsi="Times New Roman"/>
          <w:sz w:val="28"/>
          <w:szCs w:val="28"/>
        </w:rPr>
        <w:t xml:space="preserve"> но</w:t>
      </w:r>
      <w:r w:rsidR="00C87D1A" w:rsidRPr="00AA5EB7">
        <w:rPr>
          <w:rFonts w:ascii="Times New Roman" w:hAnsi="Times New Roman"/>
          <w:sz w:val="28"/>
          <w:szCs w:val="28"/>
        </w:rPr>
        <w:t>ч</w:t>
      </w:r>
      <w:r w:rsidR="00AA5EB7" w:rsidRPr="00AA5EB7">
        <w:rPr>
          <w:rFonts w:ascii="Times New Roman" w:hAnsi="Times New Roman"/>
          <w:sz w:val="28"/>
          <w:szCs w:val="28"/>
        </w:rPr>
        <w:t>ной, 1 администратор КПП</w:t>
      </w:r>
      <w:r w:rsidR="004E6F1D" w:rsidRPr="00AA5EB7">
        <w:rPr>
          <w:rFonts w:ascii="Times New Roman" w:hAnsi="Times New Roman"/>
          <w:sz w:val="28"/>
          <w:szCs w:val="28"/>
        </w:rPr>
        <w:t>);</w:t>
      </w:r>
    </w:p>
    <w:p w:rsidR="004E6F1D" w:rsidRPr="00AA5EB7" w:rsidRDefault="00CB76B0" w:rsidP="00DF3633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отдела</w:t>
      </w:r>
      <w:r w:rsidR="004E6F1D" w:rsidRPr="00AA5EB7">
        <w:rPr>
          <w:rFonts w:ascii="Times New Roman" w:hAnsi="Times New Roman"/>
          <w:sz w:val="28"/>
          <w:szCs w:val="28"/>
        </w:rPr>
        <w:t xml:space="preserve"> </w:t>
      </w:r>
      <w:r w:rsidRPr="00AA5EB7">
        <w:rPr>
          <w:rFonts w:ascii="Times New Roman" w:hAnsi="Times New Roman"/>
          <w:sz w:val="28"/>
          <w:szCs w:val="28"/>
        </w:rPr>
        <w:t>образовательных программ</w:t>
      </w:r>
      <w:r w:rsidR="004E6F1D" w:rsidRPr="00AA5E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5EB7"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="004E6F1D" w:rsidRPr="00AA5EB7">
        <w:rPr>
          <w:rFonts w:ascii="Times New Roman" w:hAnsi="Times New Roman"/>
          <w:sz w:val="28"/>
          <w:szCs w:val="28"/>
        </w:rPr>
        <w:t>;</w:t>
      </w:r>
    </w:p>
    <w:p w:rsidR="004E6F1D" w:rsidRPr="00AA5EB7" w:rsidRDefault="004E6F1D" w:rsidP="00DF3633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психолого-педагог</w:t>
      </w:r>
      <w:r w:rsidR="00692502" w:rsidRPr="00AA5EB7">
        <w:rPr>
          <w:rFonts w:ascii="Times New Roman" w:hAnsi="Times New Roman"/>
          <w:sz w:val="28"/>
          <w:szCs w:val="28"/>
        </w:rPr>
        <w:t>ической службы (</w:t>
      </w:r>
      <w:r w:rsidR="00CB76B0" w:rsidRPr="00AA5EB7">
        <w:rPr>
          <w:rFonts w:ascii="Times New Roman" w:hAnsi="Times New Roman"/>
          <w:sz w:val="28"/>
          <w:szCs w:val="28"/>
        </w:rPr>
        <w:t>3</w:t>
      </w:r>
      <w:r w:rsidRPr="00AA5EB7">
        <w:rPr>
          <w:rFonts w:ascii="Times New Roman" w:hAnsi="Times New Roman"/>
          <w:sz w:val="28"/>
          <w:szCs w:val="28"/>
        </w:rPr>
        <w:t xml:space="preserve"> человек</w:t>
      </w:r>
      <w:r w:rsidR="00692502"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);</w:t>
      </w:r>
    </w:p>
    <w:p w:rsidR="00302A99" w:rsidRPr="00AA5EB7" w:rsidRDefault="004E6F1D" w:rsidP="00DF3633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отдела культурно-досуговой и спортивной работы:</w:t>
      </w:r>
      <w:r w:rsidR="00692502" w:rsidRPr="00AA5EB7">
        <w:rPr>
          <w:rFonts w:ascii="Times New Roman" w:hAnsi="Times New Roman"/>
          <w:sz w:val="28"/>
          <w:szCs w:val="28"/>
        </w:rPr>
        <w:t xml:space="preserve"> </w:t>
      </w:r>
      <w:r w:rsidR="00302A99" w:rsidRPr="00AA5EB7">
        <w:rPr>
          <w:rFonts w:ascii="Times New Roman" w:hAnsi="Times New Roman"/>
          <w:sz w:val="28"/>
          <w:szCs w:val="28"/>
        </w:rPr>
        <w:t>художественный руководитель (1 человек), тренер-преподаватель (1 чел</w:t>
      </w:r>
      <w:r w:rsidR="00302A99" w:rsidRPr="00AA5EB7">
        <w:rPr>
          <w:rFonts w:ascii="Times New Roman" w:hAnsi="Times New Roman"/>
          <w:sz w:val="28"/>
          <w:szCs w:val="28"/>
        </w:rPr>
        <w:t>о</w:t>
      </w:r>
      <w:r w:rsidR="00302A99" w:rsidRPr="00AA5EB7">
        <w:rPr>
          <w:rFonts w:ascii="Times New Roman" w:hAnsi="Times New Roman"/>
          <w:sz w:val="28"/>
          <w:szCs w:val="28"/>
        </w:rPr>
        <w:t>век)</w:t>
      </w:r>
      <w:r w:rsidR="00CB76B0" w:rsidRPr="00AA5EB7">
        <w:rPr>
          <w:rFonts w:ascii="Times New Roman" w:hAnsi="Times New Roman"/>
          <w:sz w:val="28"/>
          <w:szCs w:val="28"/>
        </w:rPr>
        <w:t>, звукорежиссер (1 человек)</w:t>
      </w:r>
      <w:r w:rsidR="00AA5EB7" w:rsidRPr="00AA5EB7">
        <w:rPr>
          <w:rFonts w:ascii="Times New Roman" w:hAnsi="Times New Roman"/>
          <w:sz w:val="28"/>
          <w:szCs w:val="28"/>
        </w:rPr>
        <w:t>, художник по свету (1 человек)</w:t>
      </w:r>
      <w:r w:rsidR="00302A99" w:rsidRPr="00AA5EB7">
        <w:rPr>
          <w:rFonts w:ascii="Times New Roman" w:hAnsi="Times New Roman"/>
          <w:sz w:val="28"/>
          <w:szCs w:val="28"/>
        </w:rPr>
        <w:t>;</w:t>
      </w:r>
    </w:p>
    <w:p w:rsidR="00AA5EB7" w:rsidRPr="00AA5EB7" w:rsidRDefault="00302A99" w:rsidP="00DF3633">
      <w:pPr>
        <w:pStyle w:val="a7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образовательного процесса: педагог</w:t>
      </w:r>
      <w:r w:rsidR="002E7027" w:rsidRPr="00AA5EB7">
        <w:rPr>
          <w:rFonts w:ascii="Times New Roman" w:hAnsi="Times New Roman"/>
          <w:sz w:val="28"/>
          <w:szCs w:val="28"/>
        </w:rPr>
        <w:t>и дополнител</w:t>
      </w:r>
      <w:r w:rsidR="002E7027" w:rsidRPr="00AA5EB7">
        <w:rPr>
          <w:rFonts w:ascii="Times New Roman" w:hAnsi="Times New Roman"/>
          <w:sz w:val="28"/>
          <w:szCs w:val="28"/>
        </w:rPr>
        <w:t>ь</w:t>
      </w:r>
      <w:r w:rsidR="002E7027" w:rsidRPr="00AA5EB7">
        <w:rPr>
          <w:rFonts w:ascii="Times New Roman" w:hAnsi="Times New Roman"/>
          <w:sz w:val="28"/>
          <w:szCs w:val="28"/>
        </w:rPr>
        <w:t>ного образо</w:t>
      </w:r>
      <w:r w:rsidR="00AA5EB7" w:rsidRPr="00AA5EB7">
        <w:rPr>
          <w:rFonts w:ascii="Times New Roman" w:hAnsi="Times New Roman"/>
          <w:sz w:val="28"/>
          <w:szCs w:val="28"/>
        </w:rPr>
        <w:t>вания (6</w:t>
      </w:r>
      <w:r w:rsidRPr="00AA5EB7">
        <w:rPr>
          <w:rFonts w:ascii="Times New Roman" w:hAnsi="Times New Roman"/>
          <w:sz w:val="28"/>
          <w:szCs w:val="28"/>
        </w:rPr>
        <w:t xml:space="preserve"> человек)</w:t>
      </w:r>
      <w:r w:rsidR="002E7027" w:rsidRPr="00AA5EB7">
        <w:rPr>
          <w:rFonts w:ascii="Times New Roman" w:hAnsi="Times New Roman"/>
          <w:sz w:val="28"/>
          <w:szCs w:val="28"/>
        </w:rPr>
        <w:t>.</w:t>
      </w:r>
    </w:p>
    <w:p w:rsidR="00302A99" w:rsidRPr="00AA5EB7" w:rsidRDefault="00AA5EB7" w:rsidP="00DF3633">
      <w:pPr>
        <w:pStyle w:val="a7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К</w:t>
      </w:r>
      <w:r w:rsidR="002E7027" w:rsidRPr="00AA5EB7">
        <w:rPr>
          <w:rFonts w:ascii="Times New Roman" w:hAnsi="Times New Roman"/>
          <w:sz w:val="28"/>
          <w:szCs w:val="28"/>
        </w:rPr>
        <w:t xml:space="preserve"> </w:t>
      </w:r>
      <w:r w:rsidR="00302A99" w:rsidRPr="00AA5EB7">
        <w:rPr>
          <w:rFonts w:ascii="Times New Roman" w:hAnsi="Times New Roman"/>
          <w:sz w:val="28"/>
          <w:szCs w:val="28"/>
        </w:rPr>
        <w:t>началу реализации смены педагогический сос</w:t>
      </w:r>
      <w:r w:rsidR="002E7027" w:rsidRPr="00AA5EB7">
        <w:rPr>
          <w:rFonts w:ascii="Times New Roman" w:hAnsi="Times New Roman"/>
          <w:sz w:val="28"/>
          <w:szCs w:val="28"/>
        </w:rPr>
        <w:t>тав был полностью укомплектован</w:t>
      </w:r>
      <w:r w:rsidR="00CB76B0" w:rsidRPr="00AA5EB7">
        <w:rPr>
          <w:rFonts w:ascii="Times New Roman" w:hAnsi="Times New Roman"/>
          <w:sz w:val="28"/>
          <w:szCs w:val="28"/>
        </w:rPr>
        <w:t xml:space="preserve"> опытными сотрудниками</w:t>
      </w:r>
      <w:r w:rsidRPr="00AA5EB7">
        <w:rPr>
          <w:rFonts w:ascii="Times New Roman" w:hAnsi="Times New Roman"/>
          <w:sz w:val="28"/>
          <w:szCs w:val="28"/>
        </w:rPr>
        <w:t xml:space="preserve"> Центра</w:t>
      </w:r>
      <w:r w:rsidR="00C87D1A" w:rsidRPr="00AA5EB7">
        <w:rPr>
          <w:rFonts w:ascii="Times New Roman" w:hAnsi="Times New Roman"/>
          <w:sz w:val="28"/>
          <w:szCs w:val="28"/>
        </w:rPr>
        <w:t>.</w:t>
      </w:r>
    </w:p>
    <w:p w:rsidR="00302A99" w:rsidRDefault="00302A99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DF3633" w:rsidRPr="006E15FB" w:rsidRDefault="00DF3633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4E6F1D" w:rsidRPr="00023FF7" w:rsidRDefault="00692502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3FF7">
        <w:rPr>
          <w:rFonts w:ascii="Times New Roman" w:hAnsi="Times New Roman"/>
          <w:b/>
          <w:sz w:val="28"/>
          <w:szCs w:val="28"/>
        </w:rPr>
        <w:lastRenderedPageBreak/>
        <w:t>8. Общие выводы и размышления</w:t>
      </w:r>
    </w:p>
    <w:p w:rsidR="00FC1476" w:rsidRPr="00DF3633" w:rsidRDefault="002D045E" w:rsidP="00DF363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23FF7"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 w:rsidRPr="00023FF7">
        <w:rPr>
          <w:rFonts w:ascii="Times New Roman" w:hAnsi="Times New Roman"/>
          <w:sz w:val="28"/>
          <w:szCs w:val="28"/>
        </w:rPr>
        <w:t>и</w:t>
      </w:r>
      <w:r w:rsidRPr="00023FF7">
        <w:rPr>
          <w:rFonts w:ascii="Times New Roman" w:hAnsi="Times New Roman"/>
          <w:sz w:val="28"/>
          <w:szCs w:val="28"/>
        </w:rPr>
        <w:t xml:space="preserve">рования, </w:t>
      </w:r>
      <w:r w:rsidRPr="00DF3633">
        <w:rPr>
          <w:rFonts w:ascii="Times New Roman" w:hAnsi="Times New Roman"/>
          <w:sz w:val="28"/>
          <w:szCs w:val="28"/>
        </w:rPr>
        <w:t xml:space="preserve">анализа </w:t>
      </w:r>
      <w:r w:rsidR="00B52D1F" w:rsidRPr="00DF3633">
        <w:rPr>
          <w:rFonts w:ascii="Times New Roman" w:hAnsi="Times New Roman"/>
          <w:sz w:val="28"/>
          <w:szCs w:val="28"/>
        </w:rPr>
        <w:t>журналов программ</w:t>
      </w:r>
      <w:r w:rsidR="00302A99" w:rsidRPr="00DF3633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Pr="00DF3633">
        <w:rPr>
          <w:rFonts w:ascii="Times New Roman" w:hAnsi="Times New Roman"/>
          <w:sz w:val="28"/>
          <w:szCs w:val="28"/>
        </w:rPr>
        <w:t>и анал</w:t>
      </w:r>
      <w:r w:rsidRPr="00DF3633">
        <w:rPr>
          <w:rFonts w:ascii="Times New Roman" w:hAnsi="Times New Roman"/>
          <w:sz w:val="28"/>
          <w:szCs w:val="28"/>
        </w:rPr>
        <w:t>и</w:t>
      </w:r>
      <w:r w:rsidRPr="00DF3633">
        <w:rPr>
          <w:rFonts w:ascii="Times New Roman" w:hAnsi="Times New Roman"/>
          <w:sz w:val="28"/>
          <w:szCs w:val="28"/>
        </w:rPr>
        <w:t>за педагогических дневников</w:t>
      </w:r>
      <w:r w:rsidR="00023FF7" w:rsidRPr="00DF3633">
        <w:rPr>
          <w:rFonts w:ascii="Times New Roman" w:hAnsi="Times New Roman"/>
          <w:sz w:val="28"/>
          <w:szCs w:val="28"/>
        </w:rPr>
        <w:t>, отзывов участников смены</w:t>
      </w:r>
      <w:r w:rsidRPr="00DF3633">
        <w:rPr>
          <w:rFonts w:ascii="Times New Roman" w:hAnsi="Times New Roman"/>
          <w:sz w:val="28"/>
          <w:szCs w:val="28"/>
        </w:rPr>
        <w:t xml:space="preserve"> можно сказать, что цель программы бы</w:t>
      </w:r>
      <w:r w:rsidR="00023FF7" w:rsidRPr="00DF3633">
        <w:rPr>
          <w:rFonts w:ascii="Times New Roman" w:hAnsi="Times New Roman"/>
          <w:sz w:val="28"/>
          <w:szCs w:val="28"/>
        </w:rPr>
        <w:t>ла</w:t>
      </w:r>
      <w:r w:rsidRPr="00DF3633">
        <w:rPr>
          <w:rFonts w:ascii="Times New Roman" w:hAnsi="Times New Roman"/>
          <w:sz w:val="28"/>
          <w:szCs w:val="28"/>
        </w:rPr>
        <w:t xml:space="preserve"> достиг</w:t>
      </w:r>
      <w:r w:rsidR="002261FE" w:rsidRPr="00DF3633">
        <w:rPr>
          <w:rFonts w:ascii="Times New Roman" w:hAnsi="Times New Roman"/>
          <w:sz w:val="28"/>
          <w:szCs w:val="28"/>
        </w:rPr>
        <w:t xml:space="preserve">нута. </w:t>
      </w:r>
      <w:r w:rsidR="00023FF7" w:rsidRPr="00DF3633">
        <w:rPr>
          <w:rFonts w:ascii="Times New Roman" w:hAnsi="Times New Roman"/>
          <w:sz w:val="28"/>
          <w:szCs w:val="28"/>
        </w:rPr>
        <w:t>Удалось начать процесс формирования</w:t>
      </w:r>
      <w:r w:rsidR="00023FF7" w:rsidRPr="00DF3633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у подростков социально-активной позиции дальневосточника</w:t>
      </w:r>
      <w:r w:rsidR="00FC1476" w:rsidRPr="00DF3633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.</w:t>
      </w:r>
    </w:p>
    <w:p w:rsidR="0087197B" w:rsidRPr="00DF3633" w:rsidRDefault="00DA647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F3633">
        <w:rPr>
          <w:rFonts w:ascii="Times New Roman" w:hAnsi="Times New Roman"/>
          <w:sz w:val="28"/>
          <w:szCs w:val="28"/>
        </w:rPr>
        <w:t>В течение смены были проведены мероприятия, способствующие ре</w:t>
      </w:r>
      <w:r w:rsidRPr="00DF3633">
        <w:rPr>
          <w:rFonts w:ascii="Times New Roman" w:hAnsi="Times New Roman"/>
          <w:sz w:val="28"/>
          <w:szCs w:val="28"/>
        </w:rPr>
        <w:t>а</w:t>
      </w:r>
      <w:r w:rsidRPr="00DF3633">
        <w:rPr>
          <w:rFonts w:ascii="Times New Roman" w:hAnsi="Times New Roman"/>
          <w:sz w:val="28"/>
          <w:szCs w:val="28"/>
        </w:rPr>
        <w:t xml:space="preserve">лизации социально-значимой деятельности. </w:t>
      </w:r>
      <w:r w:rsidR="000E69C7" w:rsidRPr="00DF3633">
        <w:rPr>
          <w:rFonts w:ascii="Times New Roman" w:hAnsi="Times New Roman"/>
          <w:sz w:val="28"/>
          <w:szCs w:val="28"/>
        </w:rPr>
        <w:t>Игровой сюжет способствовал</w:t>
      </w:r>
      <w:r w:rsidR="0028543B" w:rsidRPr="00DF3633">
        <w:rPr>
          <w:rFonts w:ascii="Times New Roman" w:hAnsi="Times New Roman"/>
          <w:sz w:val="28"/>
          <w:szCs w:val="28"/>
        </w:rPr>
        <w:t xml:space="preserve"> раскрытию творческого потенциала каждого ребенка, развитию коммуник</w:t>
      </w:r>
      <w:r w:rsidR="0028543B" w:rsidRPr="00DF3633">
        <w:rPr>
          <w:rFonts w:ascii="Times New Roman" w:hAnsi="Times New Roman"/>
          <w:sz w:val="28"/>
          <w:szCs w:val="28"/>
        </w:rPr>
        <w:t>а</w:t>
      </w:r>
      <w:r w:rsidR="0028543B" w:rsidRPr="00DF3633">
        <w:rPr>
          <w:rFonts w:ascii="Times New Roman" w:hAnsi="Times New Roman"/>
          <w:sz w:val="28"/>
          <w:szCs w:val="28"/>
        </w:rPr>
        <w:t>тивных способностей участников на осно</w:t>
      </w:r>
      <w:r w:rsidR="00600E88" w:rsidRPr="00DF3633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DF3633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DF3633">
        <w:rPr>
          <w:rFonts w:ascii="Times New Roman" w:hAnsi="Times New Roman"/>
          <w:sz w:val="28"/>
          <w:szCs w:val="28"/>
        </w:rPr>
        <w:t>льтуры межличностного общения, активизации</w:t>
      </w:r>
      <w:r w:rsidR="0028543B" w:rsidRPr="00DF3633">
        <w:rPr>
          <w:rFonts w:ascii="Times New Roman" w:hAnsi="Times New Roman"/>
          <w:sz w:val="28"/>
          <w:szCs w:val="28"/>
        </w:rPr>
        <w:t xml:space="preserve"> п</w:t>
      </w:r>
      <w:r w:rsidR="0028543B" w:rsidRPr="00DF3633">
        <w:rPr>
          <w:rFonts w:ascii="Times New Roman" w:hAnsi="Times New Roman"/>
          <w:sz w:val="28"/>
          <w:szCs w:val="28"/>
        </w:rPr>
        <w:t>о</w:t>
      </w:r>
      <w:r w:rsidR="0028543B" w:rsidRPr="00DF3633">
        <w:rPr>
          <w:rFonts w:ascii="Times New Roman" w:hAnsi="Times New Roman"/>
          <w:sz w:val="28"/>
          <w:szCs w:val="28"/>
        </w:rPr>
        <w:t xml:space="preserve">требностей к самопознанию и самовоспитанию. Таким образом, включение </w:t>
      </w:r>
      <w:r w:rsidR="00D77632" w:rsidRPr="00DF3633">
        <w:rPr>
          <w:rFonts w:ascii="Times New Roman" w:hAnsi="Times New Roman"/>
          <w:sz w:val="28"/>
          <w:szCs w:val="28"/>
        </w:rPr>
        <w:t>каждого участника в сюжет смены и программу смены позволило воспита</w:t>
      </w:r>
      <w:r w:rsidR="00D77632" w:rsidRPr="00DF3633">
        <w:rPr>
          <w:rFonts w:ascii="Times New Roman" w:hAnsi="Times New Roman"/>
          <w:sz w:val="28"/>
          <w:szCs w:val="28"/>
        </w:rPr>
        <w:t>н</w:t>
      </w:r>
      <w:r w:rsidR="00D77632" w:rsidRPr="00DF3633">
        <w:rPr>
          <w:rFonts w:ascii="Times New Roman" w:hAnsi="Times New Roman"/>
          <w:sz w:val="28"/>
          <w:szCs w:val="28"/>
        </w:rPr>
        <w:t>никам приобрести особые з</w:t>
      </w:r>
      <w:r w:rsidR="008B1ED1" w:rsidRPr="00DF3633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DF3633">
        <w:rPr>
          <w:rFonts w:ascii="Times New Roman" w:hAnsi="Times New Roman"/>
          <w:sz w:val="28"/>
          <w:szCs w:val="28"/>
        </w:rPr>
        <w:t>вать себя в определенной социальной роли</w:t>
      </w:r>
      <w:r w:rsidR="008B1ED1" w:rsidRPr="00DF3633">
        <w:rPr>
          <w:rFonts w:ascii="Times New Roman" w:hAnsi="Times New Roman"/>
          <w:sz w:val="28"/>
          <w:szCs w:val="28"/>
        </w:rPr>
        <w:t xml:space="preserve">. </w:t>
      </w:r>
    </w:p>
    <w:p w:rsidR="00ED122D" w:rsidRPr="00DF3633" w:rsidRDefault="00DF6DE7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F3633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 w:rsidRPr="00DF3633">
        <w:rPr>
          <w:rFonts w:ascii="Times New Roman" w:hAnsi="Times New Roman"/>
          <w:sz w:val="28"/>
          <w:szCs w:val="28"/>
        </w:rPr>
        <w:t>в</w:t>
      </w:r>
      <w:r w:rsidRPr="00DF3633"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 w:rsidRPr="00DF3633">
        <w:rPr>
          <w:rFonts w:ascii="Times New Roman" w:hAnsi="Times New Roman"/>
          <w:sz w:val="28"/>
          <w:szCs w:val="28"/>
        </w:rPr>
        <w:t>н</w:t>
      </w:r>
      <w:r w:rsidRPr="00DF3633"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</w:t>
      </w:r>
      <w:r w:rsidR="007A04D9" w:rsidRPr="00DF3633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DF3633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DF3633">
        <w:rPr>
          <w:rFonts w:ascii="Times New Roman" w:hAnsi="Times New Roman"/>
          <w:sz w:val="28"/>
          <w:szCs w:val="28"/>
        </w:rPr>
        <w:t>мые</w:t>
      </w:r>
      <w:r w:rsidRPr="00DF3633">
        <w:rPr>
          <w:rFonts w:ascii="Times New Roman" w:hAnsi="Times New Roman"/>
          <w:sz w:val="28"/>
          <w:szCs w:val="28"/>
        </w:rPr>
        <w:t xml:space="preserve"> в системе дидактического и социального мониторингов.</w:t>
      </w:r>
    </w:p>
    <w:p w:rsidR="009B023B" w:rsidRPr="00DF3633" w:rsidRDefault="009B023B" w:rsidP="00DF3633">
      <w:pPr>
        <w:pStyle w:val="3"/>
        <w:tabs>
          <w:tab w:val="left" w:pos="851"/>
          <w:tab w:val="left" w:pos="993"/>
        </w:tabs>
        <w:spacing w:after="0" w:line="276" w:lineRule="auto"/>
        <w:ind w:left="0"/>
        <w:jc w:val="both"/>
        <w:rPr>
          <w:sz w:val="28"/>
          <w:szCs w:val="28"/>
        </w:rPr>
      </w:pPr>
    </w:p>
    <w:p w:rsidR="00ED122D" w:rsidRPr="00550CF0" w:rsidRDefault="00DE7BB0" w:rsidP="00DF3633">
      <w:pPr>
        <w:pStyle w:val="3"/>
        <w:tabs>
          <w:tab w:val="left" w:pos="851"/>
          <w:tab w:val="left" w:pos="993"/>
        </w:tabs>
        <w:spacing w:after="0" w:line="276" w:lineRule="auto"/>
        <w:ind w:left="0"/>
        <w:jc w:val="both"/>
        <w:rPr>
          <w:sz w:val="28"/>
          <w:szCs w:val="28"/>
        </w:rPr>
      </w:pPr>
      <w:r w:rsidRPr="00DF3633">
        <w:rPr>
          <w:sz w:val="28"/>
          <w:szCs w:val="28"/>
        </w:rPr>
        <w:t xml:space="preserve">Руководитель смены                   </w:t>
      </w:r>
      <w:r w:rsidR="00062715" w:rsidRPr="00DF3633">
        <w:rPr>
          <w:sz w:val="28"/>
          <w:szCs w:val="28"/>
        </w:rPr>
        <w:t xml:space="preserve">                            </w:t>
      </w:r>
      <w:r w:rsidRPr="00DF3633">
        <w:rPr>
          <w:sz w:val="28"/>
          <w:szCs w:val="28"/>
        </w:rPr>
        <w:t xml:space="preserve">     </w:t>
      </w:r>
      <w:r w:rsidR="00FD327C" w:rsidRPr="00DF3633">
        <w:rPr>
          <w:sz w:val="28"/>
          <w:szCs w:val="28"/>
        </w:rPr>
        <w:t xml:space="preserve">   </w:t>
      </w:r>
      <w:r w:rsidR="00062715" w:rsidRPr="00DF3633">
        <w:rPr>
          <w:sz w:val="28"/>
          <w:szCs w:val="28"/>
        </w:rPr>
        <w:tab/>
        <w:t xml:space="preserve">            </w:t>
      </w:r>
      <w:r w:rsidR="00FD327C" w:rsidRPr="00DF3633">
        <w:rPr>
          <w:sz w:val="28"/>
          <w:szCs w:val="28"/>
        </w:rPr>
        <w:t xml:space="preserve"> </w:t>
      </w:r>
      <w:r w:rsidR="002F5755" w:rsidRPr="00DF3633">
        <w:rPr>
          <w:sz w:val="28"/>
          <w:szCs w:val="28"/>
        </w:rPr>
        <w:t>Зиброва М.В.</w:t>
      </w:r>
    </w:p>
    <w:sectPr w:rsidR="00ED122D" w:rsidRPr="00550CF0" w:rsidSect="00062715">
      <w:footerReference w:type="even" r:id="rId9"/>
      <w:foot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94F" w:rsidRDefault="0050194F">
      <w:r>
        <w:separator/>
      </w:r>
    </w:p>
  </w:endnote>
  <w:endnote w:type="continuationSeparator" w:id="0">
    <w:p w:rsidR="0050194F" w:rsidRDefault="0050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94F" w:rsidRDefault="0050194F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194F" w:rsidRDefault="0050194F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94F" w:rsidRDefault="0050194F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3314">
      <w:rPr>
        <w:rStyle w:val="a5"/>
        <w:noProof/>
      </w:rPr>
      <w:t>2</w:t>
    </w:r>
    <w:r>
      <w:rPr>
        <w:rStyle w:val="a5"/>
      </w:rPr>
      <w:fldChar w:fldCharType="end"/>
    </w:r>
  </w:p>
  <w:p w:rsidR="0050194F" w:rsidRDefault="0050194F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94F" w:rsidRDefault="0050194F">
      <w:r>
        <w:separator/>
      </w:r>
    </w:p>
  </w:footnote>
  <w:footnote w:type="continuationSeparator" w:id="0">
    <w:p w:rsidR="0050194F" w:rsidRDefault="00501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AE065A"/>
    <w:multiLevelType w:val="hybridMultilevel"/>
    <w:tmpl w:val="9E5A6C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7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07E87F03"/>
    <w:multiLevelType w:val="hybridMultilevel"/>
    <w:tmpl w:val="F66892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0E4346A"/>
    <w:multiLevelType w:val="hybridMultilevel"/>
    <w:tmpl w:val="517EAFC2"/>
    <w:lvl w:ilvl="0" w:tplc="F138AE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7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32048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1">
    <w:nsid w:val="4FD1440F"/>
    <w:multiLevelType w:val="hybridMultilevel"/>
    <w:tmpl w:val="2E96A06A"/>
    <w:lvl w:ilvl="0" w:tplc="6276CF38">
      <w:start w:val="4"/>
      <w:numFmt w:val="decimal"/>
      <w:lvlText w:val="%1."/>
      <w:lvlJc w:val="left"/>
      <w:pPr>
        <w:ind w:left="644" w:hanging="36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C43440"/>
    <w:multiLevelType w:val="hybridMultilevel"/>
    <w:tmpl w:val="6FE65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>
    <w:nsid w:val="625B7AAC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96E72"/>
    <w:multiLevelType w:val="hybridMultilevel"/>
    <w:tmpl w:val="946ED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0"/>
  </w:num>
  <w:num w:numId="4">
    <w:abstractNumId w:val="38"/>
  </w:num>
  <w:num w:numId="5">
    <w:abstractNumId w:val="39"/>
  </w:num>
  <w:num w:numId="6">
    <w:abstractNumId w:val="35"/>
  </w:num>
  <w:num w:numId="7">
    <w:abstractNumId w:val="15"/>
  </w:num>
  <w:num w:numId="8">
    <w:abstractNumId w:val="8"/>
  </w:num>
  <w:num w:numId="9">
    <w:abstractNumId w:val="33"/>
  </w:num>
  <w:num w:numId="10">
    <w:abstractNumId w:val="17"/>
  </w:num>
  <w:num w:numId="11">
    <w:abstractNumId w:val="19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9"/>
  </w:num>
  <w:num w:numId="18">
    <w:abstractNumId w:val="6"/>
  </w:num>
  <w:num w:numId="19">
    <w:abstractNumId w:val="30"/>
  </w:num>
  <w:num w:numId="20">
    <w:abstractNumId w:val="2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2"/>
  </w:num>
  <w:num w:numId="29">
    <w:abstractNumId w:val="36"/>
  </w:num>
  <w:num w:numId="30">
    <w:abstractNumId w:val="11"/>
  </w:num>
  <w:num w:numId="31">
    <w:abstractNumId w:val="32"/>
  </w:num>
  <w:num w:numId="32">
    <w:abstractNumId w:val="26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25"/>
  </w:num>
  <w:num w:numId="36">
    <w:abstractNumId w:val="13"/>
  </w:num>
  <w:num w:numId="37">
    <w:abstractNumId w:val="4"/>
  </w:num>
  <w:num w:numId="38">
    <w:abstractNumId w:val="5"/>
  </w:num>
  <w:num w:numId="39">
    <w:abstractNumId w:val="24"/>
  </w:num>
  <w:num w:numId="40">
    <w:abstractNumId w:val="10"/>
  </w:num>
  <w:num w:numId="41">
    <w:abstractNumId w:val="9"/>
  </w:num>
  <w:num w:numId="42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288D"/>
    <w:rsid w:val="0000349B"/>
    <w:rsid w:val="0002143C"/>
    <w:rsid w:val="00023539"/>
    <w:rsid w:val="00023FF7"/>
    <w:rsid w:val="0002535E"/>
    <w:rsid w:val="00030BD6"/>
    <w:rsid w:val="00032720"/>
    <w:rsid w:val="00037536"/>
    <w:rsid w:val="000377F2"/>
    <w:rsid w:val="000433F9"/>
    <w:rsid w:val="000436D0"/>
    <w:rsid w:val="000445C3"/>
    <w:rsid w:val="000449CA"/>
    <w:rsid w:val="0004629A"/>
    <w:rsid w:val="00046E28"/>
    <w:rsid w:val="000524B0"/>
    <w:rsid w:val="00062715"/>
    <w:rsid w:val="00072E88"/>
    <w:rsid w:val="000758D5"/>
    <w:rsid w:val="0008659B"/>
    <w:rsid w:val="000A36E8"/>
    <w:rsid w:val="000A6312"/>
    <w:rsid w:val="000B38B6"/>
    <w:rsid w:val="000B3CA1"/>
    <w:rsid w:val="000B40F6"/>
    <w:rsid w:val="000B4AE9"/>
    <w:rsid w:val="000D0928"/>
    <w:rsid w:val="000D518F"/>
    <w:rsid w:val="000D53A3"/>
    <w:rsid w:val="000E69C7"/>
    <w:rsid w:val="000F059A"/>
    <w:rsid w:val="000F66A4"/>
    <w:rsid w:val="000F7E13"/>
    <w:rsid w:val="00102EB4"/>
    <w:rsid w:val="0010760E"/>
    <w:rsid w:val="00115784"/>
    <w:rsid w:val="0012128D"/>
    <w:rsid w:val="00123F98"/>
    <w:rsid w:val="00137699"/>
    <w:rsid w:val="00142920"/>
    <w:rsid w:val="001447D5"/>
    <w:rsid w:val="00145B37"/>
    <w:rsid w:val="00150E9C"/>
    <w:rsid w:val="001569BD"/>
    <w:rsid w:val="00173A81"/>
    <w:rsid w:val="001939CD"/>
    <w:rsid w:val="00195086"/>
    <w:rsid w:val="00197504"/>
    <w:rsid w:val="0019797E"/>
    <w:rsid w:val="001A0F1C"/>
    <w:rsid w:val="001A6720"/>
    <w:rsid w:val="001B0153"/>
    <w:rsid w:val="001B08B9"/>
    <w:rsid w:val="001B1F40"/>
    <w:rsid w:val="001D6498"/>
    <w:rsid w:val="001D7219"/>
    <w:rsid w:val="001E6848"/>
    <w:rsid w:val="001E6C66"/>
    <w:rsid w:val="00204CE6"/>
    <w:rsid w:val="00212595"/>
    <w:rsid w:val="00217A52"/>
    <w:rsid w:val="0022199E"/>
    <w:rsid w:val="00222ABA"/>
    <w:rsid w:val="002261FE"/>
    <w:rsid w:val="002348FA"/>
    <w:rsid w:val="00246B99"/>
    <w:rsid w:val="00254FC5"/>
    <w:rsid w:val="002613AF"/>
    <w:rsid w:val="00262391"/>
    <w:rsid w:val="002629E5"/>
    <w:rsid w:val="00272584"/>
    <w:rsid w:val="00273FAC"/>
    <w:rsid w:val="00277700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0D9A"/>
    <w:rsid w:val="002D69F6"/>
    <w:rsid w:val="002E2821"/>
    <w:rsid w:val="002E50F0"/>
    <w:rsid w:val="002E7027"/>
    <w:rsid w:val="002F143F"/>
    <w:rsid w:val="002F15BB"/>
    <w:rsid w:val="002F22CC"/>
    <w:rsid w:val="002F2419"/>
    <w:rsid w:val="002F5755"/>
    <w:rsid w:val="00302A99"/>
    <w:rsid w:val="00302DAD"/>
    <w:rsid w:val="003163B5"/>
    <w:rsid w:val="00320B20"/>
    <w:rsid w:val="0032211C"/>
    <w:rsid w:val="00327BEB"/>
    <w:rsid w:val="00340D7E"/>
    <w:rsid w:val="00353DBA"/>
    <w:rsid w:val="003550CF"/>
    <w:rsid w:val="003602AA"/>
    <w:rsid w:val="003639BD"/>
    <w:rsid w:val="003767CA"/>
    <w:rsid w:val="003872B2"/>
    <w:rsid w:val="003876E0"/>
    <w:rsid w:val="00392E75"/>
    <w:rsid w:val="00395B01"/>
    <w:rsid w:val="003C16F7"/>
    <w:rsid w:val="003C2BBE"/>
    <w:rsid w:val="003C49F9"/>
    <w:rsid w:val="003D06CC"/>
    <w:rsid w:val="003D1677"/>
    <w:rsid w:val="00413EC2"/>
    <w:rsid w:val="00414C51"/>
    <w:rsid w:val="004167D2"/>
    <w:rsid w:val="00421E6D"/>
    <w:rsid w:val="004468E7"/>
    <w:rsid w:val="00450D1B"/>
    <w:rsid w:val="004556F3"/>
    <w:rsid w:val="00456490"/>
    <w:rsid w:val="00456B95"/>
    <w:rsid w:val="004570BB"/>
    <w:rsid w:val="00460777"/>
    <w:rsid w:val="004703F7"/>
    <w:rsid w:val="00473F8B"/>
    <w:rsid w:val="00482041"/>
    <w:rsid w:val="004873EF"/>
    <w:rsid w:val="0049266D"/>
    <w:rsid w:val="00492738"/>
    <w:rsid w:val="0049326B"/>
    <w:rsid w:val="00495514"/>
    <w:rsid w:val="004A6083"/>
    <w:rsid w:val="004B2E8B"/>
    <w:rsid w:val="004B3584"/>
    <w:rsid w:val="004B3B59"/>
    <w:rsid w:val="004D3949"/>
    <w:rsid w:val="004D423A"/>
    <w:rsid w:val="004E6F1D"/>
    <w:rsid w:val="004F5537"/>
    <w:rsid w:val="0050194F"/>
    <w:rsid w:val="00502EE6"/>
    <w:rsid w:val="00506C98"/>
    <w:rsid w:val="0052201E"/>
    <w:rsid w:val="00524678"/>
    <w:rsid w:val="0053018F"/>
    <w:rsid w:val="00534B12"/>
    <w:rsid w:val="00542C63"/>
    <w:rsid w:val="00550CF0"/>
    <w:rsid w:val="00560495"/>
    <w:rsid w:val="005667AA"/>
    <w:rsid w:val="00573806"/>
    <w:rsid w:val="005771E9"/>
    <w:rsid w:val="005776F3"/>
    <w:rsid w:val="00591792"/>
    <w:rsid w:val="00592981"/>
    <w:rsid w:val="005948EE"/>
    <w:rsid w:val="00594958"/>
    <w:rsid w:val="005968CA"/>
    <w:rsid w:val="005A0A82"/>
    <w:rsid w:val="005B195C"/>
    <w:rsid w:val="005B436A"/>
    <w:rsid w:val="005B5DCA"/>
    <w:rsid w:val="005C1A1F"/>
    <w:rsid w:val="005C3F7B"/>
    <w:rsid w:val="005C59D3"/>
    <w:rsid w:val="005D2E79"/>
    <w:rsid w:val="005D627B"/>
    <w:rsid w:val="005D6D96"/>
    <w:rsid w:val="005E6A47"/>
    <w:rsid w:val="005E6CDA"/>
    <w:rsid w:val="005F101A"/>
    <w:rsid w:val="005F1DEA"/>
    <w:rsid w:val="005F25F8"/>
    <w:rsid w:val="005F28A0"/>
    <w:rsid w:val="00600E88"/>
    <w:rsid w:val="006059A9"/>
    <w:rsid w:val="006104D1"/>
    <w:rsid w:val="0061160B"/>
    <w:rsid w:val="00622B84"/>
    <w:rsid w:val="00634706"/>
    <w:rsid w:val="00635B88"/>
    <w:rsid w:val="00641306"/>
    <w:rsid w:val="00653599"/>
    <w:rsid w:val="00653794"/>
    <w:rsid w:val="006570C1"/>
    <w:rsid w:val="00661060"/>
    <w:rsid w:val="0066204B"/>
    <w:rsid w:val="00667BF5"/>
    <w:rsid w:val="006814B8"/>
    <w:rsid w:val="0068285A"/>
    <w:rsid w:val="00684A63"/>
    <w:rsid w:val="00692502"/>
    <w:rsid w:val="00692CF7"/>
    <w:rsid w:val="00693C37"/>
    <w:rsid w:val="006B1837"/>
    <w:rsid w:val="006C2207"/>
    <w:rsid w:val="006C2FA4"/>
    <w:rsid w:val="006D5F19"/>
    <w:rsid w:val="006E15FB"/>
    <w:rsid w:val="006E2BAF"/>
    <w:rsid w:val="006E37E1"/>
    <w:rsid w:val="006E63A2"/>
    <w:rsid w:val="006F3516"/>
    <w:rsid w:val="006F3FE1"/>
    <w:rsid w:val="006F62F2"/>
    <w:rsid w:val="007148DE"/>
    <w:rsid w:val="0071779A"/>
    <w:rsid w:val="00721190"/>
    <w:rsid w:val="0072545B"/>
    <w:rsid w:val="0073716C"/>
    <w:rsid w:val="00741617"/>
    <w:rsid w:val="00742726"/>
    <w:rsid w:val="00742C3F"/>
    <w:rsid w:val="00746145"/>
    <w:rsid w:val="00750440"/>
    <w:rsid w:val="0075793C"/>
    <w:rsid w:val="00757AE0"/>
    <w:rsid w:val="007623DE"/>
    <w:rsid w:val="0076472B"/>
    <w:rsid w:val="007723C8"/>
    <w:rsid w:val="007A04D9"/>
    <w:rsid w:val="007B4E69"/>
    <w:rsid w:val="007B79EF"/>
    <w:rsid w:val="007C5861"/>
    <w:rsid w:val="007D45E7"/>
    <w:rsid w:val="007E1C29"/>
    <w:rsid w:val="007F0A0D"/>
    <w:rsid w:val="007F18AA"/>
    <w:rsid w:val="007F1AE4"/>
    <w:rsid w:val="007F43E9"/>
    <w:rsid w:val="007F67F3"/>
    <w:rsid w:val="008037CD"/>
    <w:rsid w:val="00813465"/>
    <w:rsid w:val="00827959"/>
    <w:rsid w:val="008309F5"/>
    <w:rsid w:val="008354FF"/>
    <w:rsid w:val="00840DCE"/>
    <w:rsid w:val="00843C9F"/>
    <w:rsid w:val="00846A43"/>
    <w:rsid w:val="008520B2"/>
    <w:rsid w:val="008605EB"/>
    <w:rsid w:val="0087153C"/>
    <w:rsid w:val="0087197B"/>
    <w:rsid w:val="008851D2"/>
    <w:rsid w:val="00887390"/>
    <w:rsid w:val="0089412A"/>
    <w:rsid w:val="0089477E"/>
    <w:rsid w:val="008A240B"/>
    <w:rsid w:val="008A611E"/>
    <w:rsid w:val="008A7C32"/>
    <w:rsid w:val="008B1380"/>
    <w:rsid w:val="008B1ED1"/>
    <w:rsid w:val="008D16BA"/>
    <w:rsid w:val="008D2331"/>
    <w:rsid w:val="008D458B"/>
    <w:rsid w:val="008E165D"/>
    <w:rsid w:val="008E45AA"/>
    <w:rsid w:val="008F0212"/>
    <w:rsid w:val="008F19B9"/>
    <w:rsid w:val="008F269C"/>
    <w:rsid w:val="0090203F"/>
    <w:rsid w:val="00903314"/>
    <w:rsid w:val="00912BAA"/>
    <w:rsid w:val="009130BB"/>
    <w:rsid w:val="00913FF3"/>
    <w:rsid w:val="0091578D"/>
    <w:rsid w:val="009200A3"/>
    <w:rsid w:val="00921218"/>
    <w:rsid w:val="009305E8"/>
    <w:rsid w:val="009319B8"/>
    <w:rsid w:val="00940DD1"/>
    <w:rsid w:val="0094702B"/>
    <w:rsid w:val="00952910"/>
    <w:rsid w:val="00953733"/>
    <w:rsid w:val="00954ACD"/>
    <w:rsid w:val="00960413"/>
    <w:rsid w:val="00962857"/>
    <w:rsid w:val="009714E7"/>
    <w:rsid w:val="009727E3"/>
    <w:rsid w:val="00980383"/>
    <w:rsid w:val="00983B30"/>
    <w:rsid w:val="00994418"/>
    <w:rsid w:val="009A5905"/>
    <w:rsid w:val="009B023B"/>
    <w:rsid w:val="009B0EFB"/>
    <w:rsid w:val="009C266C"/>
    <w:rsid w:val="009C744C"/>
    <w:rsid w:val="009D0FC1"/>
    <w:rsid w:val="009E0614"/>
    <w:rsid w:val="009E2C71"/>
    <w:rsid w:val="009E4E80"/>
    <w:rsid w:val="009F0F71"/>
    <w:rsid w:val="009F2DB5"/>
    <w:rsid w:val="009F6292"/>
    <w:rsid w:val="009F7F0C"/>
    <w:rsid w:val="00A100A6"/>
    <w:rsid w:val="00A119B0"/>
    <w:rsid w:val="00A11B50"/>
    <w:rsid w:val="00A12147"/>
    <w:rsid w:val="00A20612"/>
    <w:rsid w:val="00A3561A"/>
    <w:rsid w:val="00A42A51"/>
    <w:rsid w:val="00A434B7"/>
    <w:rsid w:val="00A43A83"/>
    <w:rsid w:val="00A444EA"/>
    <w:rsid w:val="00A47A6C"/>
    <w:rsid w:val="00A7104E"/>
    <w:rsid w:val="00A804B2"/>
    <w:rsid w:val="00A82F70"/>
    <w:rsid w:val="00A83F4D"/>
    <w:rsid w:val="00A91599"/>
    <w:rsid w:val="00A95F5B"/>
    <w:rsid w:val="00A97072"/>
    <w:rsid w:val="00AA4F7D"/>
    <w:rsid w:val="00AA5EB7"/>
    <w:rsid w:val="00AA7F26"/>
    <w:rsid w:val="00AB0990"/>
    <w:rsid w:val="00AB6278"/>
    <w:rsid w:val="00AC7596"/>
    <w:rsid w:val="00AD0CE3"/>
    <w:rsid w:val="00AD1A92"/>
    <w:rsid w:val="00AD1D33"/>
    <w:rsid w:val="00AD4783"/>
    <w:rsid w:val="00AE1D32"/>
    <w:rsid w:val="00AE42E8"/>
    <w:rsid w:val="00AE45B0"/>
    <w:rsid w:val="00AE50C9"/>
    <w:rsid w:val="00AE671C"/>
    <w:rsid w:val="00AF4357"/>
    <w:rsid w:val="00B015DE"/>
    <w:rsid w:val="00B07944"/>
    <w:rsid w:val="00B1105B"/>
    <w:rsid w:val="00B20BE5"/>
    <w:rsid w:val="00B21767"/>
    <w:rsid w:val="00B25F4A"/>
    <w:rsid w:val="00B27609"/>
    <w:rsid w:val="00B31468"/>
    <w:rsid w:val="00B3773C"/>
    <w:rsid w:val="00B400AF"/>
    <w:rsid w:val="00B404A0"/>
    <w:rsid w:val="00B440E0"/>
    <w:rsid w:val="00B4414B"/>
    <w:rsid w:val="00B50670"/>
    <w:rsid w:val="00B50D71"/>
    <w:rsid w:val="00B52D1F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C32"/>
    <w:rsid w:val="00B916CF"/>
    <w:rsid w:val="00B940B6"/>
    <w:rsid w:val="00B945F5"/>
    <w:rsid w:val="00B9485C"/>
    <w:rsid w:val="00B9657A"/>
    <w:rsid w:val="00BA0326"/>
    <w:rsid w:val="00BA0AD7"/>
    <w:rsid w:val="00BA4E88"/>
    <w:rsid w:val="00BA6876"/>
    <w:rsid w:val="00BB5E29"/>
    <w:rsid w:val="00BB7288"/>
    <w:rsid w:val="00BC2C59"/>
    <w:rsid w:val="00BC51C8"/>
    <w:rsid w:val="00BD0C45"/>
    <w:rsid w:val="00BD2E7A"/>
    <w:rsid w:val="00BE2000"/>
    <w:rsid w:val="00BE678F"/>
    <w:rsid w:val="00BE7A1D"/>
    <w:rsid w:val="00BF3EF8"/>
    <w:rsid w:val="00BF6D5E"/>
    <w:rsid w:val="00C01282"/>
    <w:rsid w:val="00C03EB0"/>
    <w:rsid w:val="00C118BB"/>
    <w:rsid w:val="00C14ACB"/>
    <w:rsid w:val="00C21CFF"/>
    <w:rsid w:val="00C23399"/>
    <w:rsid w:val="00C24A76"/>
    <w:rsid w:val="00C25719"/>
    <w:rsid w:val="00C27ABB"/>
    <w:rsid w:val="00C36837"/>
    <w:rsid w:val="00C372DE"/>
    <w:rsid w:val="00C45E1B"/>
    <w:rsid w:val="00C51EE4"/>
    <w:rsid w:val="00C53BCF"/>
    <w:rsid w:val="00C54AEF"/>
    <w:rsid w:val="00C56E44"/>
    <w:rsid w:val="00C61F35"/>
    <w:rsid w:val="00C67C92"/>
    <w:rsid w:val="00C75739"/>
    <w:rsid w:val="00C77A55"/>
    <w:rsid w:val="00C80FBB"/>
    <w:rsid w:val="00C86FD4"/>
    <w:rsid w:val="00C87D1A"/>
    <w:rsid w:val="00CB5696"/>
    <w:rsid w:val="00CB76B0"/>
    <w:rsid w:val="00CC30EB"/>
    <w:rsid w:val="00CC6323"/>
    <w:rsid w:val="00CD30E7"/>
    <w:rsid w:val="00CD330D"/>
    <w:rsid w:val="00CE2FFD"/>
    <w:rsid w:val="00CE6D2C"/>
    <w:rsid w:val="00CE7A8D"/>
    <w:rsid w:val="00CF3578"/>
    <w:rsid w:val="00D017F9"/>
    <w:rsid w:val="00D05815"/>
    <w:rsid w:val="00D10A39"/>
    <w:rsid w:val="00D10AB7"/>
    <w:rsid w:val="00D14891"/>
    <w:rsid w:val="00D21CAC"/>
    <w:rsid w:val="00D2202A"/>
    <w:rsid w:val="00D254AA"/>
    <w:rsid w:val="00D40568"/>
    <w:rsid w:val="00D54CAA"/>
    <w:rsid w:val="00D7014D"/>
    <w:rsid w:val="00D76D90"/>
    <w:rsid w:val="00D77009"/>
    <w:rsid w:val="00D77632"/>
    <w:rsid w:val="00D82E0F"/>
    <w:rsid w:val="00D93E10"/>
    <w:rsid w:val="00D95AC9"/>
    <w:rsid w:val="00DA262B"/>
    <w:rsid w:val="00DA6477"/>
    <w:rsid w:val="00DB3D3D"/>
    <w:rsid w:val="00DC67F7"/>
    <w:rsid w:val="00DD03A5"/>
    <w:rsid w:val="00DD2DED"/>
    <w:rsid w:val="00DD7EE8"/>
    <w:rsid w:val="00DE3085"/>
    <w:rsid w:val="00DE3E02"/>
    <w:rsid w:val="00DE5432"/>
    <w:rsid w:val="00DE7217"/>
    <w:rsid w:val="00DE7BB0"/>
    <w:rsid w:val="00DF0EBC"/>
    <w:rsid w:val="00DF3633"/>
    <w:rsid w:val="00DF6DE7"/>
    <w:rsid w:val="00E048AC"/>
    <w:rsid w:val="00E147B6"/>
    <w:rsid w:val="00E155C8"/>
    <w:rsid w:val="00E15ADE"/>
    <w:rsid w:val="00E2183C"/>
    <w:rsid w:val="00E25076"/>
    <w:rsid w:val="00E266DE"/>
    <w:rsid w:val="00E349A1"/>
    <w:rsid w:val="00E36D07"/>
    <w:rsid w:val="00E50564"/>
    <w:rsid w:val="00E530FB"/>
    <w:rsid w:val="00E62274"/>
    <w:rsid w:val="00E75240"/>
    <w:rsid w:val="00E756E5"/>
    <w:rsid w:val="00E77BFB"/>
    <w:rsid w:val="00E82753"/>
    <w:rsid w:val="00E85288"/>
    <w:rsid w:val="00E9016D"/>
    <w:rsid w:val="00E90BBC"/>
    <w:rsid w:val="00E970B4"/>
    <w:rsid w:val="00E97385"/>
    <w:rsid w:val="00EA7795"/>
    <w:rsid w:val="00EB0F33"/>
    <w:rsid w:val="00EB70E9"/>
    <w:rsid w:val="00EC7B18"/>
    <w:rsid w:val="00ED122D"/>
    <w:rsid w:val="00ED330E"/>
    <w:rsid w:val="00EF5AE8"/>
    <w:rsid w:val="00EF618E"/>
    <w:rsid w:val="00F121DC"/>
    <w:rsid w:val="00F13684"/>
    <w:rsid w:val="00F20C38"/>
    <w:rsid w:val="00F23C4F"/>
    <w:rsid w:val="00F2405F"/>
    <w:rsid w:val="00F240A9"/>
    <w:rsid w:val="00F24735"/>
    <w:rsid w:val="00F262BF"/>
    <w:rsid w:val="00F27EE3"/>
    <w:rsid w:val="00F312AB"/>
    <w:rsid w:val="00F3355A"/>
    <w:rsid w:val="00F34427"/>
    <w:rsid w:val="00F37FF8"/>
    <w:rsid w:val="00F44090"/>
    <w:rsid w:val="00F509D7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20DF"/>
    <w:rsid w:val="00FA4547"/>
    <w:rsid w:val="00FB091C"/>
    <w:rsid w:val="00FB1355"/>
    <w:rsid w:val="00FB6636"/>
    <w:rsid w:val="00FC1476"/>
    <w:rsid w:val="00FC6DF2"/>
    <w:rsid w:val="00FD327C"/>
    <w:rsid w:val="00FD4846"/>
    <w:rsid w:val="00FD5EFE"/>
    <w:rsid w:val="00F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87C83-65E4-4C80-A615-BAE59B73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13</Pages>
  <Words>2929</Words>
  <Characters>20975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Сиделева Вера Сергеевна</cp:lastModifiedBy>
  <cp:revision>131</cp:revision>
  <cp:lastPrinted>2016-08-15T03:54:00Z</cp:lastPrinted>
  <dcterms:created xsi:type="dcterms:W3CDTF">2016-08-15T00:00:00Z</dcterms:created>
  <dcterms:modified xsi:type="dcterms:W3CDTF">2018-12-24T04:29:00Z</dcterms:modified>
</cp:coreProperties>
</file>