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844" w:type="dxa"/>
        <w:tblLook w:val="04A0" w:firstRow="1" w:lastRow="0" w:firstColumn="1" w:lastColumn="0" w:noHBand="0" w:noVBand="1"/>
      </w:tblPr>
      <w:tblGrid>
        <w:gridCol w:w="5210"/>
      </w:tblGrid>
      <w:tr w:rsidR="00017EBC" w:rsidRPr="00C34D4F" w:rsidTr="00CB423A">
        <w:trPr>
          <w:jc w:val="right"/>
        </w:trPr>
        <w:tc>
          <w:tcPr>
            <w:tcW w:w="5210" w:type="dxa"/>
          </w:tcPr>
          <w:p w:rsidR="00017EBC" w:rsidRDefault="00017EBC" w:rsidP="00CB423A">
            <w:pPr>
              <w:spacing w:line="360" w:lineRule="auto"/>
              <w:jc w:val="right"/>
              <w:rPr>
                <w:sz w:val="28"/>
                <w:szCs w:val="28"/>
              </w:rPr>
            </w:pPr>
          </w:p>
          <w:p w:rsidR="00106441" w:rsidRDefault="00106441" w:rsidP="00CB423A">
            <w:pPr>
              <w:spacing w:line="360" w:lineRule="auto"/>
              <w:jc w:val="right"/>
              <w:rPr>
                <w:sz w:val="28"/>
                <w:szCs w:val="28"/>
              </w:rPr>
            </w:pPr>
          </w:p>
          <w:p w:rsidR="00106441" w:rsidRDefault="00106441" w:rsidP="00CB423A">
            <w:pPr>
              <w:spacing w:line="360" w:lineRule="auto"/>
              <w:jc w:val="right"/>
              <w:rPr>
                <w:sz w:val="28"/>
                <w:szCs w:val="28"/>
              </w:rPr>
            </w:pPr>
          </w:p>
          <w:p w:rsidR="00106441" w:rsidRDefault="00106441" w:rsidP="00CB423A">
            <w:pPr>
              <w:spacing w:line="360" w:lineRule="auto"/>
              <w:jc w:val="right"/>
              <w:rPr>
                <w:sz w:val="28"/>
                <w:szCs w:val="28"/>
              </w:rPr>
            </w:pPr>
          </w:p>
          <w:p w:rsidR="00106441" w:rsidRDefault="00106441" w:rsidP="00CB423A">
            <w:pPr>
              <w:spacing w:line="360" w:lineRule="auto"/>
              <w:jc w:val="right"/>
              <w:rPr>
                <w:sz w:val="28"/>
                <w:szCs w:val="28"/>
              </w:rPr>
            </w:pPr>
          </w:p>
          <w:p w:rsidR="00106441" w:rsidRPr="00C34D4F" w:rsidRDefault="00106441" w:rsidP="00CB423A">
            <w:pPr>
              <w:spacing w:line="360" w:lineRule="auto"/>
              <w:jc w:val="right"/>
              <w:rPr>
                <w:b/>
                <w:sz w:val="28"/>
                <w:szCs w:val="28"/>
              </w:rPr>
            </w:pPr>
          </w:p>
        </w:tc>
      </w:tr>
    </w:tbl>
    <w:p w:rsidR="00017EBC" w:rsidRPr="00C34D4F" w:rsidRDefault="00017EBC" w:rsidP="00017EBC">
      <w:pPr>
        <w:spacing w:line="360" w:lineRule="auto"/>
        <w:jc w:val="right"/>
        <w:rPr>
          <w:b/>
          <w:sz w:val="28"/>
          <w:szCs w:val="28"/>
        </w:rPr>
      </w:pPr>
    </w:p>
    <w:p w:rsidR="00017EBC" w:rsidRPr="00C34D4F" w:rsidRDefault="00017EBC" w:rsidP="00017EBC">
      <w:pPr>
        <w:spacing w:line="360" w:lineRule="auto"/>
        <w:jc w:val="center"/>
        <w:rPr>
          <w:b/>
          <w:sz w:val="28"/>
          <w:szCs w:val="28"/>
        </w:rPr>
      </w:pPr>
    </w:p>
    <w:p w:rsidR="00017EBC" w:rsidRDefault="00017EBC" w:rsidP="00017EBC">
      <w:pPr>
        <w:spacing w:line="360" w:lineRule="auto"/>
        <w:jc w:val="center"/>
        <w:rPr>
          <w:b/>
          <w:sz w:val="28"/>
          <w:szCs w:val="28"/>
        </w:rPr>
      </w:pPr>
      <w:r w:rsidRPr="00C34D4F">
        <w:rPr>
          <w:b/>
          <w:sz w:val="28"/>
          <w:szCs w:val="28"/>
        </w:rPr>
        <w:t xml:space="preserve">Отчет </w:t>
      </w:r>
      <w:r>
        <w:rPr>
          <w:b/>
          <w:sz w:val="28"/>
          <w:szCs w:val="28"/>
        </w:rPr>
        <w:t>по итогам реализации</w:t>
      </w:r>
    </w:p>
    <w:p w:rsidR="00017EBC" w:rsidRPr="00C34D4F" w:rsidRDefault="00017EBC" w:rsidP="00017EBC">
      <w:pPr>
        <w:spacing w:line="360" w:lineRule="auto"/>
        <w:jc w:val="center"/>
        <w:rPr>
          <w:b/>
          <w:sz w:val="28"/>
          <w:szCs w:val="28"/>
        </w:rPr>
      </w:pPr>
      <w:r w:rsidRPr="00C34D4F">
        <w:rPr>
          <w:b/>
          <w:sz w:val="28"/>
          <w:szCs w:val="28"/>
        </w:rPr>
        <w:t xml:space="preserve">краевой профильной смены </w:t>
      </w:r>
    </w:p>
    <w:p w:rsidR="00017EBC" w:rsidRPr="00C34D4F" w:rsidRDefault="00017EBC" w:rsidP="00017EBC">
      <w:pPr>
        <w:spacing w:line="360" w:lineRule="auto"/>
        <w:jc w:val="center"/>
        <w:rPr>
          <w:b/>
          <w:sz w:val="28"/>
          <w:szCs w:val="28"/>
        </w:rPr>
      </w:pPr>
      <w:r w:rsidRPr="00C34D4F">
        <w:rPr>
          <w:b/>
          <w:sz w:val="28"/>
          <w:szCs w:val="28"/>
        </w:rPr>
        <w:t>«</w:t>
      </w:r>
      <w:r>
        <w:rPr>
          <w:b/>
          <w:sz w:val="28"/>
          <w:szCs w:val="28"/>
        </w:rPr>
        <w:t xml:space="preserve">Остров приключений» </w:t>
      </w:r>
    </w:p>
    <w:p w:rsidR="00017EBC" w:rsidRPr="00C34D4F" w:rsidRDefault="00017EBC" w:rsidP="00017EBC">
      <w:pPr>
        <w:spacing w:line="360" w:lineRule="auto"/>
        <w:jc w:val="center"/>
        <w:rPr>
          <w:b/>
          <w:sz w:val="28"/>
          <w:szCs w:val="28"/>
        </w:rPr>
      </w:pPr>
    </w:p>
    <w:p w:rsidR="00017EBC" w:rsidRDefault="00017EBC" w:rsidP="00017EBC">
      <w:pPr>
        <w:spacing w:line="360" w:lineRule="auto"/>
        <w:rPr>
          <w:sz w:val="28"/>
          <w:szCs w:val="28"/>
        </w:rPr>
      </w:pPr>
      <w:r w:rsidRPr="00C34D4F">
        <w:rPr>
          <w:sz w:val="28"/>
          <w:szCs w:val="28"/>
        </w:rPr>
        <w:t xml:space="preserve">Краевое государственное </w:t>
      </w:r>
      <w:r>
        <w:rPr>
          <w:sz w:val="28"/>
          <w:szCs w:val="28"/>
        </w:rPr>
        <w:t xml:space="preserve">бюджетное </w:t>
      </w:r>
      <w:r w:rsidRPr="00C34D4F">
        <w:rPr>
          <w:sz w:val="28"/>
          <w:szCs w:val="28"/>
        </w:rPr>
        <w:t>образовательное учреждение</w:t>
      </w:r>
    </w:p>
    <w:p w:rsidR="00017EBC" w:rsidRPr="00C34D4F" w:rsidRDefault="00017EBC" w:rsidP="00017EBC">
      <w:pPr>
        <w:spacing w:line="360" w:lineRule="auto"/>
        <w:rPr>
          <w:sz w:val="28"/>
          <w:szCs w:val="28"/>
        </w:rPr>
      </w:pPr>
      <w:r>
        <w:rPr>
          <w:sz w:val="28"/>
          <w:szCs w:val="28"/>
        </w:rPr>
        <w:t xml:space="preserve">дополнительного образования </w:t>
      </w:r>
    </w:p>
    <w:p w:rsidR="00017EBC" w:rsidRPr="00C34D4F" w:rsidRDefault="00A01387" w:rsidP="00017EBC">
      <w:pPr>
        <w:spacing w:line="360" w:lineRule="auto"/>
        <w:rPr>
          <w:sz w:val="28"/>
          <w:szCs w:val="28"/>
        </w:rPr>
      </w:pPr>
      <w:r>
        <w:rPr>
          <w:sz w:val="28"/>
          <w:szCs w:val="28"/>
        </w:rPr>
        <w:t xml:space="preserve">«Хабаровский краевой центр </w:t>
      </w:r>
      <w:r w:rsidR="00017EBC" w:rsidRPr="00C34D4F">
        <w:rPr>
          <w:sz w:val="28"/>
          <w:szCs w:val="28"/>
        </w:rPr>
        <w:t>внешкольной работы «Созвездие»</w:t>
      </w:r>
    </w:p>
    <w:p w:rsidR="00017EBC" w:rsidRPr="00C34D4F" w:rsidRDefault="00017EBC" w:rsidP="00017EBC">
      <w:pPr>
        <w:spacing w:line="360" w:lineRule="auto"/>
        <w:jc w:val="both"/>
        <w:rPr>
          <w:sz w:val="28"/>
        </w:rPr>
      </w:pPr>
      <w:r w:rsidRPr="00C34D4F">
        <w:rPr>
          <w:sz w:val="28"/>
          <w:szCs w:val="28"/>
        </w:rPr>
        <w:t>База реализации:</w:t>
      </w:r>
      <w:r w:rsidRPr="00C34D4F">
        <w:rPr>
          <w:sz w:val="28"/>
        </w:rPr>
        <w:t xml:space="preserve"> дружина </w:t>
      </w:r>
      <w:r w:rsidR="00A01387">
        <w:rPr>
          <w:sz w:val="28"/>
          <w:szCs w:val="28"/>
        </w:rPr>
        <w:t xml:space="preserve">имени </w:t>
      </w:r>
      <w:proofErr w:type="spellStart"/>
      <w:r w:rsidR="00A01387">
        <w:rPr>
          <w:sz w:val="28"/>
          <w:szCs w:val="28"/>
        </w:rPr>
        <w:t>Бонивур</w:t>
      </w:r>
      <w:proofErr w:type="spellEnd"/>
    </w:p>
    <w:p w:rsidR="00017EBC" w:rsidRPr="00C34D4F" w:rsidRDefault="00017EBC" w:rsidP="00A01387">
      <w:pPr>
        <w:spacing w:line="360" w:lineRule="auto"/>
        <w:rPr>
          <w:sz w:val="28"/>
        </w:rPr>
      </w:pPr>
      <w:r w:rsidRPr="00C34D4F">
        <w:rPr>
          <w:sz w:val="28"/>
          <w:szCs w:val="28"/>
        </w:rPr>
        <w:t xml:space="preserve">Название профильной смены: </w:t>
      </w:r>
      <w:r w:rsidRPr="009A7DED">
        <w:rPr>
          <w:sz w:val="28"/>
          <w:szCs w:val="28"/>
        </w:rPr>
        <w:t>«</w:t>
      </w:r>
      <w:r w:rsidR="00A01387">
        <w:rPr>
          <w:sz w:val="28"/>
          <w:szCs w:val="28"/>
        </w:rPr>
        <w:t>Остров приключений</w:t>
      </w:r>
      <w:r w:rsidRPr="009A7DED">
        <w:rPr>
          <w:sz w:val="28"/>
          <w:szCs w:val="28"/>
        </w:rPr>
        <w:t>»</w:t>
      </w:r>
    </w:p>
    <w:p w:rsidR="00017EBC" w:rsidRPr="00C34D4F" w:rsidRDefault="00017EBC" w:rsidP="00017EBC">
      <w:pPr>
        <w:spacing w:line="360" w:lineRule="auto"/>
        <w:rPr>
          <w:sz w:val="28"/>
          <w:szCs w:val="28"/>
        </w:rPr>
      </w:pPr>
      <w:r w:rsidRPr="00C34D4F">
        <w:rPr>
          <w:sz w:val="28"/>
          <w:szCs w:val="28"/>
        </w:rPr>
        <w:t xml:space="preserve">Срок реализации программы: </w:t>
      </w:r>
      <w:r w:rsidR="00A01387">
        <w:rPr>
          <w:sz w:val="28"/>
          <w:szCs w:val="28"/>
        </w:rPr>
        <w:t>04</w:t>
      </w:r>
      <w:r>
        <w:rPr>
          <w:sz w:val="28"/>
          <w:szCs w:val="28"/>
        </w:rPr>
        <w:t xml:space="preserve"> </w:t>
      </w:r>
      <w:r w:rsidR="00A01387">
        <w:rPr>
          <w:sz w:val="28"/>
          <w:szCs w:val="28"/>
        </w:rPr>
        <w:t>июля</w:t>
      </w:r>
      <w:r w:rsidRPr="004156E1">
        <w:rPr>
          <w:sz w:val="28"/>
          <w:szCs w:val="28"/>
        </w:rPr>
        <w:t xml:space="preserve"> </w:t>
      </w:r>
      <w:r>
        <w:rPr>
          <w:sz w:val="28"/>
          <w:szCs w:val="28"/>
        </w:rPr>
        <w:t>-</w:t>
      </w:r>
      <w:r w:rsidRPr="004156E1">
        <w:rPr>
          <w:sz w:val="28"/>
          <w:szCs w:val="28"/>
        </w:rPr>
        <w:t xml:space="preserve"> </w:t>
      </w:r>
      <w:r w:rsidR="00A01387">
        <w:rPr>
          <w:sz w:val="28"/>
          <w:szCs w:val="28"/>
        </w:rPr>
        <w:t>21</w:t>
      </w:r>
      <w:r>
        <w:rPr>
          <w:sz w:val="28"/>
          <w:szCs w:val="28"/>
        </w:rPr>
        <w:t xml:space="preserve"> </w:t>
      </w:r>
      <w:r w:rsidR="00A01387">
        <w:rPr>
          <w:sz w:val="28"/>
          <w:szCs w:val="28"/>
        </w:rPr>
        <w:t>июля</w:t>
      </w:r>
      <w:r w:rsidRPr="004156E1">
        <w:rPr>
          <w:sz w:val="28"/>
          <w:szCs w:val="28"/>
        </w:rPr>
        <w:t xml:space="preserve"> 201</w:t>
      </w:r>
      <w:r>
        <w:rPr>
          <w:sz w:val="28"/>
          <w:szCs w:val="28"/>
        </w:rPr>
        <w:t>7</w:t>
      </w:r>
      <w:r w:rsidRPr="004156E1">
        <w:rPr>
          <w:sz w:val="28"/>
          <w:szCs w:val="28"/>
        </w:rPr>
        <w:t xml:space="preserve"> года</w:t>
      </w:r>
    </w:p>
    <w:p w:rsidR="00017EBC" w:rsidRPr="00C34D4F" w:rsidRDefault="00017EBC" w:rsidP="00017EBC">
      <w:pPr>
        <w:spacing w:line="360" w:lineRule="auto"/>
        <w:rPr>
          <w:sz w:val="28"/>
          <w:szCs w:val="28"/>
        </w:rPr>
      </w:pPr>
      <w:r w:rsidRPr="00C34D4F">
        <w:rPr>
          <w:sz w:val="28"/>
          <w:szCs w:val="28"/>
        </w:rPr>
        <w:t xml:space="preserve">Количество участников: </w:t>
      </w:r>
      <w:r w:rsidR="00693ECD">
        <w:rPr>
          <w:sz w:val="28"/>
          <w:szCs w:val="28"/>
        </w:rPr>
        <w:t>225</w:t>
      </w:r>
      <w:r>
        <w:rPr>
          <w:sz w:val="28"/>
          <w:szCs w:val="28"/>
        </w:rPr>
        <w:t xml:space="preserve"> человек</w:t>
      </w:r>
      <w:r w:rsidRPr="00C34D4F">
        <w:rPr>
          <w:sz w:val="28"/>
          <w:szCs w:val="28"/>
        </w:rPr>
        <w:t>.</w:t>
      </w:r>
    </w:p>
    <w:p w:rsidR="00017EBC" w:rsidRDefault="00017EBC" w:rsidP="00017EBC">
      <w:pPr>
        <w:spacing w:line="360" w:lineRule="auto"/>
        <w:rPr>
          <w:sz w:val="28"/>
          <w:szCs w:val="28"/>
        </w:rPr>
      </w:pPr>
      <w:r w:rsidRPr="00C34D4F">
        <w:rPr>
          <w:sz w:val="28"/>
          <w:szCs w:val="28"/>
        </w:rPr>
        <w:t>Ф.И.О. руководител</w:t>
      </w:r>
      <w:r>
        <w:rPr>
          <w:sz w:val="28"/>
          <w:szCs w:val="28"/>
        </w:rPr>
        <w:t>ей</w:t>
      </w:r>
      <w:r w:rsidRPr="00C34D4F">
        <w:rPr>
          <w:sz w:val="28"/>
          <w:szCs w:val="28"/>
        </w:rPr>
        <w:t xml:space="preserve"> программы: </w:t>
      </w:r>
      <w:r>
        <w:rPr>
          <w:sz w:val="28"/>
          <w:szCs w:val="28"/>
        </w:rPr>
        <w:t xml:space="preserve"> </w:t>
      </w:r>
      <w:proofErr w:type="spellStart"/>
      <w:r>
        <w:rPr>
          <w:sz w:val="28"/>
          <w:szCs w:val="28"/>
        </w:rPr>
        <w:t>Дутляков</w:t>
      </w:r>
      <w:proofErr w:type="spellEnd"/>
      <w:r>
        <w:rPr>
          <w:sz w:val="28"/>
          <w:szCs w:val="28"/>
        </w:rPr>
        <w:t xml:space="preserve"> Антон Анатольевич</w:t>
      </w:r>
    </w:p>
    <w:p w:rsidR="00017EBC" w:rsidRDefault="00017EBC" w:rsidP="00017EBC">
      <w:pPr>
        <w:spacing w:after="200" w:line="360" w:lineRule="auto"/>
      </w:pPr>
      <w:r>
        <w:br w:type="page"/>
      </w:r>
    </w:p>
    <w:p w:rsidR="00A01387" w:rsidRPr="00A271A0" w:rsidRDefault="00A01387" w:rsidP="00A01387">
      <w:pPr>
        <w:keepNext/>
        <w:spacing w:line="360" w:lineRule="auto"/>
        <w:ind w:left="360"/>
        <w:jc w:val="center"/>
        <w:outlineLvl w:val="0"/>
        <w:rPr>
          <w:b/>
          <w:bCs/>
          <w:caps/>
          <w:kern w:val="32"/>
          <w:sz w:val="28"/>
          <w:szCs w:val="28"/>
        </w:rPr>
      </w:pPr>
      <w:r w:rsidRPr="00A271A0">
        <w:rPr>
          <w:b/>
          <w:bCs/>
          <w:caps/>
          <w:kern w:val="32"/>
          <w:sz w:val="28"/>
          <w:szCs w:val="28"/>
        </w:rPr>
        <w:lastRenderedPageBreak/>
        <w:t xml:space="preserve">1. Общая </w:t>
      </w:r>
      <w:r w:rsidRPr="000B3037">
        <w:rPr>
          <w:b/>
          <w:bCs/>
          <w:caps/>
          <w:kern w:val="32"/>
          <w:sz w:val="28"/>
          <w:szCs w:val="28"/>
        </w:rPr>
        <w:t>информация</w:t>
      </w:r>
      <w:r w:rsidRPr="00A271A0">
        <w:rPr>
          <w:b/>
          <w:bCs/>
          <w:caps/>
          <w:kern w:val="32"/>
          <w:sz w:val="28"/>
          <w:szCs w:val="28"/>
        </w:rPr>
        <w:t xml:space="preserve"> о программе</w:t>
      </w:r>
    </w:p>
    <w:p w:rsidR="00A01387" w:rsidRPr="007C6288" w:rsidRDefault="00A01387" w:rsidP="00A01387">
      <w:pPr>
        <w:spacing w:line="360" w:lineRule="auto"/>
        <w:ind w:left="709"/>
        <w:jc w:val="both"/>
        <w:rPr>
          <w:i/>
          <w:sz w:val="28"/>
          <w:szCs w:val="28"/>
        </w:rPr>
      </w:pPr>
    </w:p>
    <w:p w:rsidR="00A01387" w:rsidRPr="00553D14" w:rsidRDefault="00A01387" w:rsidP="00A01387">
      <w:pPr>
        <w:spacing w:line="360" w:lineRule="auto"/>
        <w:jc w:val="both"/>
        <w:rPr>
          <w:sz w:val="28"/>
          <w:szCs w:val="28"/>
        </w:rPr>
      </w:pPr>
      <w:r w:rsidRPr="00553D14">
        <w:rPr>
          <w:b/>
          <w:sz w:val="28"/>
          <w:szCs w:val="28"/>
        </w:rPr>
        <w:t>Цель</w:t>
      </w:r>
      <w:r>
        <w:rPr>
          <w:b/>
          <w:sz w:val="28"/>
          <w:szCs w:val="28"/>
        </w:rPr>
        <w:t xml:space="preserve"> программы</w:t>
      </w:r>
      <w:r w:rsidRPr="00553D14">
        <w:rPr>
          <w:b/>
          <w:sz w:val="28"/>
          <w:szCs w:val="28"/>
        </w:rPr>
        <w:t xml:space="preserve"> </w:t>
      </w:r>
      <w:r w:rsidRPr="00553D14">
        <w:rPr>
          <w:sz w:val="28"/>
          <w:szCs w:val="28"/>
        </w:rPr>
        <w:t xml:space="preserve">– создание условий для </w:t>
      </w:r>
      <w:r w:rsidRPr="00553D14">
        <w:rPr>
          <w:rFonts w:eastAsia="Calibri"/>
          <w:sz w:val="28"/>
          <w:szCs w:val="28"/>
          <w:lang w:eastAsia="en-US"/>
        </w:rPr>
        <w:t xml:space="preserve">социальной и </w:t>
      </w:r>
      <w:r w:rsidRPr="00553D14">
        <w:rPr>
          <w:sz w:val="28"/>
          <w:szCs w:val="28"/>
        </w:rPr>
        <w:t>творческой самореализации участников программы</w:t>
      </w:r>
      <w:r w:rsidRPr="00553D14">
        <w:rPr>
          <w:rFonts w:eastAsia="Calibri"/>
          <w:sz w:val="28"/>
          <w:szCs w:val="28"/>
          <w:lang w:eastAsia="en-US"/>
        </w:rPr>
        <w:t xml:space="preserve"> через активное включение в игровую </w:t>
      </w:r>
      <w:r w:rsidRPr="00553D14">
        <w:rPr>
          <w:rFonts w:eastAsia="Calibri"/>
          <w:sz w:val="28"/>
          <w:szCs w:val="28"/>
        </w:rPr>
        <w:t>среду</w:t>
      </w:r>
      <w:r w:rsidRPr="00553D14">
        <w:rPr>
          <w:rFonts w:eastAsia="Calibri"/>
          <w:sz w:val="28"/>
          <w:szCs w:val="28"/>
          <w:lang w:eastAsia="en-US"/>
        </w:rPr>
        <w:t>.</w:t>
      </w:r>
    </w:p>
    <w:p w:rsidR="00A01387" w:rsidRPr="00553D14" w:rsidRDefault="00A01387" w:rsidP="00A01387">
      <w:pPr>
        <w:tabs>
          <w:tab w:val="center" w:pos="5032"/>
        </w:tabs>
        <w:spacing w:line="360" w:lineRule="auto"/>
        <w:jc w:val="both"/>
        <w:rPr>
          <w:b/>
          <w:sz w:val="28"/>
          <w:szCs w:val="28"/>
        </w:rPr>
      </w:pPr>
      <w:r w:rsidRPr="00553D14">
        <w:rPr>
          <w:b/>
          <w:sz w:val="28"/>
          <w:szCs w:val="28"/>
        </w:rPr>
        <w:t>Задачи</w:t>
      </w:r>
      <w:r>
        <w:rPr>
          <w:b/>
          <w:sz w:val="28"/>
          <w:szCs w:val="28"/>
        </w:rPr>
        <w:t xml:space="preserve"> программы</w:t>
      </w:r>
      <w:r w:rsidRPr="00553D14">
        <w:rPr>
          <w:b/>
          <w:sz w:val="28"/>
          <w:szCs w:val="28"/>
        </w:rPr>
        <w:t>:</w:t>
      </w:r>
    </w:p>
    <w:p w:rsidR="00A01387" w:rsidRPr="00D5481A" w:rsidRDefault="00A01387" w:rsidP="00A01387">
      <w:pPr>
        <w:numPr>
          <w:ilvl w:val="0"/>
          <w:numId w:val="2"/>
        </w:numPr>
        <w:spacing w:line="360" w:lineRule="auto"/>
        <w:ind w:left="567" w:hanging="425"/>
        <w:contextualSpacing/>
        <w:jc w:val="both"/>
        <w:rPr>
          <w:sz w:val="28"/>
          <w:szCs w:val="28"/>
        </w:rPr>
      </w:pPr>
      <w:r w:rsidRPr="00D5481A">
        <w:rPr>
          <w:sz w:val="28"/>
          <w:szCs w:val="28"/>
        </w:rPr>
        <w:t xml:space="preserve">создать условия для формирования у участников смены опыта проживания в коллективе, развития командного духа, чувства общности; </w:t>
      </w:r>
    </w:p>
    <w:p w:rsidR="00A01387" w:rsidRPr="00D5481A" w:rsidRDefault="00A01387" w:rsidP="00A01387">
      <w:pPr>
        <w:numPr>
          <w:ilvl w:val="0"/>
          <w:numId w:val="2"/>
        </w:numPr>
        <w:spacing w:line="360" w:lineRule="auto"/>
        <w:ind w:left="567" w:hanging="425"/>
        <w:jc w:val="both"/>
        <w:rPr>
          <w:sz w:val="28"/>
          <w:szCs w:val="28"/>
        </w:rPr>
      </w:pPr>
      <w:r w:rsidRPr="00D5481A">
        <w:rPr>
          <w:sz w:val="28"/>
          <w:szCs w:val="28"/>
        </w:rPr>
        <w:t>создать возможность для укрепления здоровья как физического, так и духовного;</w:t>
      </w:r>
    </w:p>
    <w:p w:rsidR="00A01387" w:rsidRPr="00D5481A" w:rsidRDefault="00A01387" w:rsidP="00A01387">
      <w:pPr>
        <w:numPr>
          <w:ilvl w:val="0"/>
          <w:numId w:val="2"/>
        </w:numPr>
        <w:spacing w:line="360" w:lineRule="auto"/>
        <w:ind w:left="567" w:hanging="425"/>
        <w:jc w:val="both"/>
        <w:rPr>
          <w:sz w:val="28"/>
          <w:szCs w:val="28"/>
        </w:rPr>
      </w:pPr>
      <w:r w:rsidRPr="00D5481A">
        <w:rPr>
          <w:sz w:val="28"/>
          <w:szCs w:val="28"/>
        </w:rPr>
        <w:t>создать условия для максимальной самореализации и раскрытия способностей детей;</w:t>
      </w:r>
    </w:p>
    <w:p w:rsidR="00A01387" w:rsidRPr="00553D14" w:rsidRDefault="00A01387" w:rsidP="00A01387">
      <w:pPr>
        <w:numPr>
          <w:ilvl w:val="0"/>
          <w:numId w:val="2"/>
        </w:numPr>
        <w:spacing w:line="360" w:lineRule="auto"/>
        <w:ind w:left="567" w:hanging="425"/>
        <w:jc w:val="both"/>
        <w:rPr>
          <w:sz w:val="28"/>
          <w:szCs w:val="28"/>
          <w:lang w:eastAsia="en-US"/>
        </w:rPr>
      </w:pPr>
      <w:r w:rsidRPr="00D5481A">
        <w:rPr>
          <w:color w:val="000000"/>
          <w:spacing w:val="2"/>
          <w:sz w:val="28"/>
          <w:szCs w:val="28"/>
        </w:rPr>
        <w:t>создать условия для развития коммуникативных умений, воспитания</w:t>
      </w:r>
      <w:r w:rsidRPr="00553D14">
        <w:rPr>
          <w:color w:val="000000"/>
          <w:spacing w:val="2"/>
          <w:sz w:val="28"/>
          <w:szCs w:val="28"/>
        </w:rPr>
        <w:t xml:space="preserve"> культуры поведения и общения.</w:t>
      </w:r>
      <w:r w:rsidRPr="00553D14">
        <w:rPr>
          <w:sz w:val="28"/>
          <w:szCs w:val="28"/>
          <w:lang w:eastAsia="en-US"/>
        </w:rPr>
        <w:t xml:space="preserve"> </w:t>
      </w:r>
    </w:p>
    <w:p w:rsidR="00A01387" w:rsidRDefault="00A01387" w:rsidP="00A01387">
      <w:pPr>
        <w:spacing w:line="360" w:lineRule="auto"/>
        <w:jc w:val="both"/>
        <w:rPr>
          <w:b/>
          <w:sz w:val="28"/>
          <w:szCs w:val="28"/>
        </w:rPr>
      </w:pPr>
      <w:r>
        <w:rPr>
          <w:b/>
          <w:sz w:val="28"/>
          <w:szCs w:val="28"/>
        </w:rPr>
        <w:t>Н</w:t>
      </w:r>
      <w:r w:rsidRPr="00744E5D">
        <w:rPr>
          <w:b/>
          <w:sz w:val="28"/>
          <w:szCs w:val="28"/>
        </w:rPr>
        <w:t>аправленность программы</w:t>
      </w:r>
      <w:r>
        <w:rPr>
          <w:b/>
          <w:sz w:val="28"/>
          <w:szCs w:val="28"/>
        </w:rPr>
        <w:t xml:space="preserve">: </w:t>
      </w:r>
      <w:r>
        <w:rPr>
          <w:rFonts w:eastAsia="Arial Unicode MS"/>
          <w:sz w:val="28"/>
          <w:szCs w:val="28"/>
          <w:u w:color="000000"/>
        </w:rPr>
        <w:t>социально-педагогическая.</w:t>
      </w:r>
    </w:p>
    <w:p w:rsidR="00A01387" w:rsidRDefault="00A01387" w:rsidP="00A01387">
      <w:pPr>
        <w:spacing w:line="360" w:lineRule="auto"/>
        <w:jc w:val="both"/>
        <w:rPr>
          <w:sz w:val="28"/>
          <w:szCs w:val="28"/>
        </w:rPr>
      </w:pPr>
      <w:r w:rsidRPr="00FD6604">
        <w:rPr>
          <w:b/>
          <w:sz w:val="28"/>
          <w:szCs w:val="28"/>
        </w:rPr>
        <w:t>Возраст участников:</w:t>
      </w:r>
      <w:r w:rsidRPr="00744E5D">
        <w:rPr>
          <w:sz w:val="28"/>
          <w:szCs w:val="28"/>
        </w:rPr>
        <w:t xml:space="preserve"> </w:t>
      </w:r>
      <w:r w:rsidR="0068229F">
        <w:rPr>
          <w:sz w:val="28"/>
          <w:szCs w:val="28"/>
        </w:rPr>
        <w:t>09</w:t>
      </w:r>
      <w:r>
        <w:rPr>
          <w:sz w:val="28"/>
          <w:szCs w:val="28"/>
        </w:rPr>
        <w:t xml:space="preserve"> –</w:t>
      </w:r>
      <w:r w:rsidRPr="00744E5D">
        <w:rPr>
          <w:sz w:val="28"/>
          <w:szCs w:val="28"/>
        </w:rPr>
        <w:t xml:space="preserve"> 1</w:t>
      </w:r>
      <w:r w:rsidR="0068229F">
        <w:rPr>
          <w:sz w:val="28"/>
          <w:szCs w:val="28"/>
        </w:rPr>
        <w:t>6</w:t>
      </w:r>
      <w:r w:rsidRPr="00744E5D">
        <w:rPr>
          <w:sz w:val="28"/>
          <w:szCs w:val="28"/>
        </w:rPr>
        <w:t xml:space="preserve"> лет. </w:t>
      </w:r>
    </w:p>
    <w:p w:rsidR="00A01387" w:rsidRPr="00190179" w:rsidRDefault="00A01387" w:rsidP="00A01387">
      <w:pPr>
        <w:spacing w:line="360" w:lineRule="auto"/>
        <w:jc w:val="both"/>
        <w:rPr>
          <w:sz w:val="28"/>
          <w:szCs w:val="28"/>
        </w:rPr>
      </w:pPr>
      <w:r w:rsidRPr="00190179">
        <w:rPr>
          <w:b/>
          <w:sz w:val="28"/>
          <w:szCs w:val="28"/>
        </w:rPr>
        <w:t>Повторность реализации программы</w:t>
      </w:r>
      <w:r w:rsidRPr="00190179">
        <w:rPr>
          <w:sz w:val="28"/>
          <w:szCs w:val="28"/>
        </w:rPr>
        <w:t xml:space="preserve">: </w:t>
      </w:r>
      <w:r>
        <w:rPr>
          <w:sz w:val="28"/>
          <w:szCs w:val="28"/>
        </w:rPr>
        <w:t>программа реализовывалась впервые.</w:t>
      </w:r>
    </w:p>
    <w:p w:rsidR="0068229F" w:rsidRDefault="0068229F">
      <w:pPr>
        <w:spacing w:after="200" w:line="276" w:lineRule="auto"/>
      </w:pPr>
      <w:r>
        <w:br w:type="page"/>
      </w:r>
    </w:p>
    <w:p w:rsidR="0068229F" w:rsidRPr="00A271A0" w:rsidRDefault="0068229F" w:rsidP="0068229F">
      <w:pPr>
        <w:keepNext/>
        <w:spacing w:line="360" w:lineRule="auto"/>
        <w:ind w:left="360"/>
        <w:jc w:val="center"/>
        <w:outlineLvl w:val="0"/>
        <w:rPr>
          <w:b/>
          <w:bCs/>
          <w:caps/>
          <w:kern w:val="32"/>
          <w:sz w:val="28"/>
          <w:szCs w:val="28"/>
        </w:rPr>
      </w:pPr>
      <w:r>
        <w:rPr>
          <w:b/>
          <w:bCs/>
          <w:caps/>
          <w:kern w:val="32"/>
          <w:sz w:val="28"/>
          <w:szCs w:val="28"/>
        </w:rPr>
        <w:lastRenderedPageBreak/>
        <w:t>2</w:t>
      </w:r>
      <w:r w:rsidRPr="00A271A0">
        <w:rPr>
          <w:b/>
          <w:bCs/>
          <w:caps/>
          <w:kern w:val="32"/>
          <w:sz w:val="28"/>
          <w:szCs w:val="28"/>
        </w:rPr>
        <w:t xml:space="preserve">. </w:t>
      </w:r>
      <w:r>
        <w:rPr>
          <w:b/>
          <w:bCs/>
          <w:caps/>
          <w:kern w:val="32"/>
          <w:sz w:val="28"/>
          <w:szCs w:val="28"/>
        </w:rPr>
        <w:t>ОСОБЕННОСТИ СМЕНЫ.</w:t>
      </w:r>
      <w:r w:rsidRPr="00A271A0">
        <w:rPr>
          <w:b/>
          <w:bCs/>
          <w:caps/>
          <w:kern w:val="32"/>
          <w:sz w:val="28"/>
          <w:szCs w:val="28"/>
        </w:rPr>
        <w:t xml:space="preserve"> </w:t>
      </w:r>
    </w:p>
    <w:p w:rsidR="009751CD" w:rsidRDefault="009751CD">
      <w:pPr>
        <w:rPr>
          <w:b/>
          <w:sz w:val="28"/>
        </w:rPr>
      </w:pPr>
    </w:p>
    <w:p w:rsidR="0068229F" w:rsidRPr="00553D14" w:rsidRDefault="0068229F" w:rsidP="0068229F">
      <w:pPr>
        <w:spacing w:line="360" w:lineRule="auto"/>
        <w:ind w:firstLine="708"/>
        <w:jc w:val="both"/>
        <w:rPr>
          <w:sz w:val="28"/>
          <w:szCs w:val="28"/>
        </w:rPr>
      </w:pPr>
      <w:r w:rsidRPr="00553D14">
        <w:rPr>
          <w:sz w:val="28"/>
          <w:szCs w:val="28"/>
        </w:rPr>
        <w:t>Краевая профильная смена «Остров приключени</w:t>
      </w:r>
      <w:r>
        <w:rPr>
          <w:sz w:val="28"/>
          <w:szCs w:val="28"/>
        </w:rPr>
        <w:t>й</w:t>
      </w:r>
      <w:r w:rsidRPr="00553D14">
        <w:rPr>
          <w:sz w:val="28"/>
          <w:szCs w:val="28"/>
        </w:rPr>
        <w:t xml:space="preserve">» </w:t>
      </w:r>
      <w:r w:rsidR="00106441">
        <w:rPr>
          <w:sz w:val="28"/>
          <w:szCs w:val="28"/>
        </w:rPr>
        <w:t xml:space="preserve">была </w:t>
      </w:r>
      <w:r w:rsidRPr="00553D14">
        <w:rPr>
          <w:sz w:val="28"/>
          <w:szCs w:val="28"/>
        </w:rPr>
        <w:t xml:space="preserve">рассчитана на возраст участников от </w:t>
      </w:r>
      <w:r>
        <w:rPr>
          <w:sz w:val="28"/>
          <w:szCs w:val="28"/>
        </w:rPr>
        <w:t>09</w:t>
      </w:r>
      <w:r w:rsidRPr="00553D14">
        <w:rPr>
          <w:sz w:val="28"/>
          <w:szCs w:val="28"/>
        </w:rPr>
        <w:t xml:space="preserve"> до </w:t>
      </w:r>
      <w:r>
        <w:rPr>
          <w:sz w:val="28"/>
          <w:szCs w:val="28"/>
        </w:rPr>
        <w:t>16</w:t>
      </w:r>
      <w:r w:rsidRPr="00553D14">
        <w:rPr>
          <w:sz w:val="28"/>
          <w:szCs w:val="28"/>
        </w:rPr>
        <w:t xml:space="preserve"> лет. Дети в этом возрасте отличаются активностью, нуждаются в особой поддержке и понимании.</w:t>
      </w:r>
    </w:p>
    <w:p w:rsidR="0068229F" w:rsidRPr="00553D14" w:rsidRDefault="0068229F" w:rsidP="0068229F">
      <w:pPr>
        <w:spacing w:line="360" w:lineRule="auto"/>
        <w:ind w:firstLine="708"/>
        <w:jc w:val="both"/>
        <w:rPr>
          <w:sz w:val="28"/>
          <w:szCs w:val="28"/>
        </w:rPr>
      </w:pPr>
      <w:r w:rsidRPr="00553D14">
        <w:rPr>
          <w:sz w:val="28"/>
          <w:szCs w:val="28"/>
        </w:rPr>
        <w:t>Созданна</w:t>
      </w:r>
      <w:r w:rsidR="00106441">
        <w:rPr>
          <w:sz w:val="28"/>
          <w:szCs w:val="28"/>
        </w:rPr>
        <w:t>я на смене игровая модель являлась</w:t>
      </w:r>
      <w:r w:rsidRPr="00553D14">
        <w:rPr>
          <w:sz w:val="28"/>
          <w:szCs w:val="28"/>
        </w:rPr>
        <w:t xml:space="preserve"> моделью мира, общества и человеческих взаимоотношений. Через активное вовлечение в эту игровую модель ста</w:t>
      </w:r>
      <w:r w:rsidR="00106441">
        <w:rPr>
          <w:sz w:val="28"/>
          <w:szCs w:val="28"/>
        </w:rPr>
        <w:t>ло</w:t>
      </w:r>
      <w:r w:rsidRPr="00553D14">
        <w:rPr>
          <w:sz w:val="28"/>
          <w:szCs w:val="28"/>
        </w:rPr>
        <w:t xml:space="preserve"> возможным проигрывание социальных ситуаций и в вырабатывании моделей поведения, соответствующих морально – нравственным нормам общества. </w:t>
      </w:r>
    </w:p>
    <w:p w:rsidR="0068229F" w:rsidRPr="00553D14" w:rsidRDefault="0068229F" w:rsidP="0068229F">
      <w:pPr>
        <w:spacing w:line="360" w:lineRule="auto"/>
        <w:ind w:firstLine="708"/>
        <w:jc w:val="both"/>
        <w:rPr>
          <w:sz w:val="28"/>
          <w:szCs w:val="28"/>
        </w:rPr>
      </w:pPr>
      <w:r>
        <w:rPr>
          <w:sz w:val="28"/>
          <w:szCs w:val="28"/>
        </w:rPr>
        <w:t xml:space="preserve">Участники </w:t>
      </w:r>
      <w:r w:rsidRPr="00553D14">
        <w:rPr>
          <w:sz w:val="28"/>
          <w:szCs w:val="28"/>
        </w:rPr>
        <w:t>смены, прожив</w:t>
      </w:r>
      <w:r w:rsidR="00106441">
        <w:rPr>
          <w:sz w:val="28"/>
          <w:szCs w:val="28"/>
        </w:rPr>
        <w:t>ая</w:t>
      </w:r>
      <w:r w:rsidRPr="00553D14">
        <w:rPr>
          <w:sz w:val="28"/>
          <w:szCs w:val="28"/>
        </w:rPr>
        <w:t xml:space="preserve"> на «Острове» по его законам, получ</w:t>
      </w:r>
      <w:r w:rsidR="00106441">
        <w:rPr>
          <w:sz w:val="28"/>
          <w:szCs w:val="28"/>
        </w:rPr>
        <w:t xml:space="preserve">или </w:t>
      </w:r>
      <w:r w:rsidRPr="00553D14">
        <w:rPr>
          <w:sz w:val="28"/>
          <w:szCs w:val="28"/>
        </w:rPr>
        <w:t>возможность закрепить в сознании то, что поможет им влиться в современное общество</w:t>
      </w:r>
      <w:r w:rsidR="00106441">
        <w:rPr>
          <w:sz w:val="28"/>
          <w:szCs w:val="28"/>
        </w:rPr>
        <w:t>, научились</w:t>
      </w:r>
      <w:r>
        <w:rPr>
          <w:sz w:val="28"/>
          <w:szCs w:val="28"/>
        </w:rPr>
        <w:t xml:space="preserve"> взаимопониманию, </w:t>
      </w:r>
      <w:r w:rsidR="0030147B">
        <w:rPr>
          <w:sz w:val="28"/>
          <w:szCs w:val="28"/>
        </w:rPr>
        <w:t>взаимовыручке</w:t>
      </w:r>
      <w:r>
        <w:rPr>
          <w:sz w:val="28"/>
          <w:szCs w:val="28"/>
        </w:rPr>
        <w:t xml:space="preserve">, взаимоуважению, умению правильно </w:t>
      </w:r>
      <w:r w:rsidR="0030147B">
        <w:rPr>
          <w:sz w:val="28"/>
          <w:szCs w:val="28"/>
        </w:rPr>
        <w:t>распоряжаться своим внутренним ресурсом.</w:t>
      </w:r>
      <w:r>
        <w:rPr>
          <w:sz w:val="28"/>
          <w:szCs w:val="28"/>
        </w:rPr>
        <w:t xml:space="preserve"> </w:t>
      </w:r>
    </w:p>
    <w:p w:rsidR="0068229F" w:rsidRPr="00553D14" w:rsidRDefault="0068229F" w:rsidP="0068229F">
      <w:pPr>
        <w:spacing w:line="360" w:lineRule="auto"/>
        <w:ind w:firstLine="708"/>
        <w:jc w:val="both"/>
        <w:rPr>
          <w:sz w:val="28"/>
          <w:szCs w:val="28"/>
        </w:rPr>
      </w:pPr>
      <w:r w:rsidRPr="00553D14">
        <w:rPr>
          <w:sz w:val="28"/>
          <w:szCs w:val="28"/>
        </w:rPr>
        <w:t xml:space="preserve">В основу программы </w:t>
      </w:r>
      <w:r w:rsidR="00106441">
        <w:rPr>
          <w:sz w:val="28"/>
          <w:szCs w:val="28"/>
        </w:rPr>
        <w:t xml:space="preserve">была </w:t>
      </w:r>
      <w:r w:rsidRPr="00553D14">
        <w:rPr>
          <w:sz w:val="28"/>
          <w:szCs w:val="28"/>
        </w:rPr>
        <w:t xml:space="preserve">положена легенда «Острова приключений». Обучение через игру является наиболее привлекательным, вызывает желание заглянуть внутрь, тем более, когда участнику смены предлагается стать непосредственно главным действующим лицом. </w:t>
      </w:r>
      <w:r w:rsidR="00106441">
        <w:rPr>
          <w:sz w:val="28"/>
          <w:szCs w:val="28"/>
        </w:rPr>
        <w:t>В</w:t>
      </w:r>
      <w:r w:rsidRPr="00553D14">
        <w:rPr>
          <w:sz w:val="28"/>
          <w:szCs w:val="28"/>
        </w:rPr>
        <w:t xml:space="preserve"> течение смены ребятам </w:t>
      </w:r>
      <w:r w:rsidR="00106441">
        <w:rPr>
          <w:sz w:val="28"/>
          <w:szCs w:val="28"/>
        </w:rPr>
        <w:t>были</w:t>
      </w:r>
      <w:r w:rsidRPr="00553D14">
        <w:rPr>
          <w:sz w:val="28"/>
          <w:szCs w:val="28"/>
        </w:rPr>
        <w:t xml:space="preserve"> предложены различные испытания: преодоление препятствий, поиск клада, соревновани</w:t>
      </w:r>
      <w:r w:rsidR="0030147B" w:rsidRPr="00553D14">
        <w:rPr>
          <w:sz w:val="28"/>
          <w:szCs w:val="28"/>
        </w:rPr>
        <w:t>я -</w:t>
      </w:r>
      <w:r w:rsidRPr="00553D14">
        <w:rPr>
          <w:sz w:val="28"/>
          <w:szCs w:val="28"/>
        </w:rPr>
        <w:t xml:space="preserve"> всё это особенно привлекает ребят в данном возрасте. Участие в приключениях </w:t>
      </w:r>
      <w:r w:rsidR="007A3266">
        <w:rPr>
          <w:sz w:val="28"/>
          <w:szCs w:val="28"/>
        </w:rPr>
        <w:t>помогает</w:t>
      </w:r>
      <w:r w:rsidRPr="00553D14">
        <w:rPr>
          <w:sz w:val="28"/>
          <w:szCs w:val="28"/>
        </w:rPr>
        <w:t xml:space="preserve"> подростку не просто проявить или показать себя взрослым, но и </w:t>
      </w:r>
      <w:proofErr w:type="gramStart"/>
      <w:r w:rsidRPr="00553D14">
        <w:rPr>
          <w:sz w:val="28"/>
          <w:szCs w:val="28"/>
        </w:rPr>
        <w:t>научиться таковым быть</w:t>
      </w:r>
      <w:proofErr w:type="gramEnd"/>
      <w:r w:rsidRPr="00553D14">
        <w:rPr>
          <w:sz w:val="28"/>
          <w:szCs w:val="28"/>
        </w:rPr>
        <w:t>. Это значит быть ответственным, добрым, активным, инициативным и терпеливым.</w:t>
      </w:r>
    </w:p>
    <w:p w:rsidR="006B0069" w:rsidRPr="006D2924" w:rsidRDefault="006B0069" w:rsidP="006D2924">
      <w:pPr>
        <w:spacing w:after="200" w:line="276" w:lineRule="auto"/>
        <w:rPr>
          <w:sz w:val="28"/>
        </w:rPr>
      </w:pPr>
    </w:p>
    <w:p w:rsidR="0030147B" w:rsidRDefault="0030147B">
      <w:pPr>
        <w:spacing w:after="200" w:line="276" w:lineRule="auto"/>
        <w:rPr>
          <w:sz w:val="28"/>
        </w:rPr>
      </w:pPr>
      <w:r>
        <w:rPr>
          <w:sz w:val="28"/>
        </w:rPr>
        <w:br w:type="page"/>
      </w:r>
    </w:p>
    <w:p w:rsidR="0080585A" w:rsidRDefault="0080585A" w:rsidP="0080585A">
      <w:pPr>
        <w:keepNext/>
        <w:spacing w:line="360" w:lineRule="auto"/>
        <w:ind w:left="360"/>
        <w:jc w:val="center"/>
        <w:outlineLvl w:val="0"/>
        <w:rPr>
          <w:b/>
          <w:bCs/>
          <w:caps/>
          <w:kern w:val="32"/>
          <w:sz w:val="28"/>
          <w:szCs w:val="28"/>
        </w:rPr>
      </w:pPr>
      <w:r>
        <w:rPr>
          <w:b/>
          <w:bCs/>
          <w:caps/>
          <w:kern w:val="32"/>
          <w:sz w:val="28"/>
          <w:szCs w:val="28"/>
        </w:rPr>
        <w:lastRenderedPageBreak/>
        <w:t>3</w:t>
      </w:r>
      <w:r w:rsidRPr="00A271A0">
        <w:rPr>
          <w:b/>
          <w:bCs/>
          <w:caps/>
          <w:kern w:val="32"/>
          <w:sz w:val="28"/>
          <w:szCs w:val="28"/>
        </w:rPr>
        <w:t xml:space="preserve">. </w:t>
      </w:r>
      <w:r>
        <w:rPr>
          <w:b/>
          <w:bCs/>
          <w:caps/>
          <w:kern w:val="32"/>
          <w:sz w:val="28"/>
          <w:szCs w:val="28"/>
        </w:rPr>
        <w:t>Количсевтенно – Качественная характеристика контингента детей и особенности комплектования групп.</w:t>
      </w:r>
    </w:p>
    <w:p w:rsidR="0080585A" w:rsidRPr="00CB2327" w:rsidRDefault="0080585A" w:rsidP="0080585A">
      <w:pPr>
        <w:spacing w:line="360" w:lineRule="auto"/>
        <w:ind w:firstLine="709"/>
        <w:jc w:val="both"/>
        <w:rPr>
          <w:color w:val="000000" w:themeColor="text1"/>
          <w:sz w:val="28"/>
          <w:szCs w:val="28"/>
        </w:rPr>
      </w:pPr>
      <w:r>
        <w:rPr>
          <w:color w:val="000000" w:themeColor="text1"/>
          <w:sz w:val="28"/>
          <w:szCs w:val="28"/>
        </w:rPr>
        <w:t>4</w:t>
      </w:r>
      <w:r w:rsidRPr="00CB2327">
        <w:rPr>
          <w:color w:val="000000" w:themeColor="text1"/>
          <w:sz w:val="28"/>
          <w:szCs w:val="28"/>
        </w:rPr>
        <w:t xml:space="preserve"> </w:t>
      </w:r>
      <w:r>
        <w:rPr>
          <w:color w:val="000000" w:themeColor="text1"/>
          <w:sz w:val="28"/>
          <w:szCs w:val="28"/>
        </w:rPr>
        <w:t>июн</w:t>
      </w:r>
      <w:r w:rsidRPr="00CB2327">
        <w:rPr>
          <w:color w:val="000000" w:themeColor="text1"/>
          <w:sz w:val="28"/>
          <w:szCs w:val="28"/>
        </w:rPr>
        <w:t>я 2017 года участниками краевой профильной смены «</w:t>
      </w:r>
      <w:r>
        <w:rPr>
          <w:color w:val="000000" w:themeColor="text1"/>
          <w:sz w:val="28"/>
          <w:szCs w:val="28"/>
        </w:rPr>
        <w:t>Остров приключений</w:t>
      </w:r>
      <w:r w:rsidRPr="00CB2327">
        <w:rPr>
          <w:color w:val="000000" w:themeColor="text1"/>
          <w:sz w:val="28"/>
          <w:szCs w:val="28"/>
        </w:rPr>
        <w:t xml:space="preserve">» стали </w:t>
      </w:r>
      <w:r>
        <w:rPr>
          <w:color w:val="000000" w:themeColor="text1"/>
          <w:sz w:val="28"/>
          <w:szCs w:val="28"/>
        </w:rPr>
        <w:t>225</w:t>
      </w:r>
      <w:r w:rsidRPr="00CB2327">
        <w:rPr>
          <w:color w:val="000000" w:themeColor="text1"/>
          <w:sz w:val="28"/>
          <w:szCs w:val="28"/>
        </w:rPr>
        <w:t xml:space="preserve"> детей  из </w:t>
      </w:r>
      <w:r>
        <w:rPr>
          <w:color w:val="000000" w:themeColor="text1"/>
          <w:sz w:val="28"/>
          <w:szCs w:val="28"/>
        </w:rPr>
        <w:t>14</w:t>
      </w:r>
      <w:r w:rsidRPr="00CB2327">
        <w:rPr>
          <w:color w:val="000000" w:themeColor="text1"/>
          <w:sz w:val="28"/>
          <w:szCs w:val="28"/>
        </w:rPr>
        <w:t xml:space="preserve">  районов Хабаровского края:</w:t>
      </w:r>
    </w:p>
    <w:p w:rsidR="0080585A" w:rsidRDefault="0080585A" w:rsidP="0080585A">
      <w:pPr>
        <w:pStyle w:val="a3"/>
        <w:numPr>
          <w:ilvl w:val="0"/>
          <w:numId w:val="25"/>
        </w:numPr>
        <w:spacing w:line="360" w:lineRule="auto"/>
        <w:ind w:left="0" w:firstLine="709"/>
        <w:jc w:val="both"/>
        <w:rPr>
          <w:color w:val="000000" w:themeColor="text1"/>
          <w:sz w:val="28"/>
          <w:szCs w:val="28"/>
        </w:rPr>
      </w:pPr>
      <w:r w:rsidRPr="00CB2327">
        <w:rPr>
          <w:color w:val="000000" w:themeColor="text1"/>
          <w:sz w:val="28"/>
          <w:szCs w:val="28"/>
        </w:rPr>
        <w:t xml:space="preserve">Амурский район – </w:t>
      </w:r>
      <w:r>
        <w:rPr>
          <w:color w:val="000000" w:themeColor="text1"/>
          <w:sz w:val="28"/>
          <w:szCs w:val="28"/>
        </w:rPr>
        <w:t>5</w:t>
      </w:r>
      <w:r w:rsidRPr="00CB2327">
        <w:rPr>
          <w:color w:val="000000" w:themeColor="text1"/>
          <w:sz w:val="28"/>
          <w:szCs w:val="28"/>
        </w:rPr>
        <w:t xml:space="preserve"> человек,</w:t>
      </w:r>
    </w:p>
    <w:p w:rsidR="0080585A" w:rsidRPr="00CB2327" w:rsidRDefault="0080585A" w:rsidP="0080585A">
      <w:pPr>
        <w:pStyle w:val="a3"/>
        <w:numPr>
          <w:ilvl w:val="0"/>
          <w:numId w:val="25"/>
        </w:numPr>
        <w:spacing w:line="360" w:lineRule="auto"/>
        <w:ind w:left="0" w:firstLine="709"/>
        <w:jc w:val="both"/>
        <w:rPr>
          <w:color w:val="000000" w:themeColor="text1"/>
          <w:sz w:val="28"/>
          <w:szCs w:val="28"/>
        </w:rPr>
      </w:pPr>
      <w:proofErr w:type="spellStart"/>
      <w:r>
        <w:rPr>
          <w:color w:val="000000" w:themeColor="text1"/>
          <w:sz w:val="28"/>
          <w:szCs w:val="28"/>
        </w:rPr>
        <w:t>Бикинский</w:t>
      </w:r>
      <w:proofErr w:type="spellEnd"/>
      <w:r>
        <w:rPr>
          <w:color w:val="000000" w:themeColor="text1"/>
          <w:sz w:val="28"/>
          <w:szCs w:val="28"/>
        </w:rPr>
        <w:t xml:space="preserve"> район – 9 человек,</w:t>
      </w:r>
    </w:p>
    <w:p w:rsidR="0080585A" w:rsidRDefault="0080585A" w:rsidP="0080585A">
      <w:pPr>
        <w:pStyle w:val="a3"/>
        <w:numPr>
          <w:ilvl w:val="0"/>
          <w:numId w:val="25"/>
        </w:numPr>
        <w:spacing w:line="360" w:lineRule="auto"/>
        <w:ind w:left="0" w:firstLine="709"/>
        <w:jc w:val="both"/>
        <w:rPr>
          <w:color w:val="000000" w:themeColor="text1"/>
          <w:sz w:val="28"/>
          <w:szCs w:val="28"/>
        </w:rPr>
      </w:pPr>
      <w:proofErr w:type="spellStart"/>
      <w:r w:rsidRPr="00CB2327">
        <w:rPr>
          <w:color w:val="000000" w:themeColor="text1"/>
          <w:sz w:val="28"/>
          <w:szCs w:val="28"/>
        </w:rPr>
        <w:t>В</w:t>
      </w:r>
      <w:r>
        <w:rPr>
          <w:color w:val="000000" w:themeColor="text1"/>
          <w:sz w:val="28"/>
          <w:szCs w:val="28"/>
        </w:rPr>
        <w:t>ерхнебуриинский</w:t>
      </w:r>
      <w:proofErr w:type="spellEnd"/>
      <w:r w:rsidRPr="00CB2327">
        <w:rPr>
          <w:color w:val="000000" w:themeColor="text1"/>
          <w:sz w:val="28"/>
          <w:szCs w:val="28"/>
        </w:rPr>
        <w:t xml:space="preserve"> район – </w:t>
      </w:r>
      <w:r>
        <w:rPr>
          <w:color w:val="000000" w:themeColor="text1"/>
          <w:sz w:val="28"/>
          <w:szCs w:val="28"/>
        </w:rPr>
        <w:t>7</w:t>
      </w:r>
      <w:r w:rsidRPr="00CB2327">
        <w:rPr>
          <w:color w:val="000000" w:themeColor="text1"/>
          <w:sz w:val="28"/>
          <w:szCs w:val="28"/>
        </w:rPr>
        <w:t xml:space="preserve"> человек,</w:t>
      </w:r>
    </w:p>
    <w:p w:rsidR="0080585A" w:rsidRPr="00CB2327" w:rsidRDefault="0080585A" w:rsidP="0080585A">
      <w:pPr>
        <w:pStyle w:val="a3"/>
        <w:numPr>
          <w:ilvl w:val="0"/>
          <w:numId w:val="25"/>
        </w:numPr>
        <w:spacing w:line="360" w:lineRule="auto"/>
        <w:ind w:left="0" w:firstLine="709"/>
        <w:jc w:val="both"/>
        <w:rPr>
          <w:color w:val="000000" w:themeColor="text1"/>
          <w:sz w:val="28"/>
          <w:szCs w:val="28"/>
        </w:rPr>
      </w:pPr>
      <w:proofErr w:type="spellStart"/>
      <w:r>
        <w:rPr>
          <w:color w:val="000000" w:themeColor="text1"/>
          <w:sz w:val="28"/>
          <w:szCs w:val="28"/>
        </w:rPr>
        <w:t>Ванинский</w:t>
      </w:r>
      <w:proofErr w:type="spellEnd"/>
      <w:r>
        <w:rPr>
          <w:color w:val="000000" w:themeColor="text1"/>
          <w:sz w:val="28"/>
          <w:szCs w:val="28"/>
        </w:rPr>
        <w:t xml:space="preserve"> район – 4 человека,</w:t>
      </w:r>
    </w:p>
    <w:p w:rsidR="0080585A" w:rsidRPr="00CB2327" w:rsidRDefault="0080585A" w:rsidP="0080585A">
      <w:pPr>
        <w:pStyle w:val="a3"/>
        <w:numPr>
          <w:ilvl w:val="0"/>
          <w:numId w:val="25"/>
        </w:numPr>
        <w:spacing w:line="360" w:lineRule="auto"/>
        <w:ind w:left="0" w:firstLine="709"/>
        <w:jc w:val="both"/>
        <w:rPr>
          <w:color w:val="000000" w:themeColor="text1"/>
          <w:sz w:val="28"/>
          <w:szCs w:val="28"/>
        </w:rPr>
      </w:pPr>
      <w:r w:rsidRPr="00CB2327">
        <w:rPr>
          <w:color w:val="000000" w:themeColor="text1"/>
          <w:sz w:val="28"/>
          <w:szCs w:val="28"/>
        </w:rPr>
        <w:t xml:space="preserve">Вяземский район – </w:t>
      </w:r>
      <w:r>
        <w:rPr>
          <w:color w:val="000000" w:themeColor="text1"/>
          <w:sz w:val="28"/>
          <w:szCs w:val="28"/>
        </w:rPr>
        <w:t>1</w:t>
      </w:r>
      <w:r w:rsidRPr="00CB2327">
        <w:rPr>
          <w:color w:val="000000" w:themeColor="text1"/>
          <w:sz w:val="28"/>
          <w:szCs w:val="28"/>
        </w:rPr>
        <w:t xml:space="preserve"> человек,</w:t>
      </w:r>
    </w:p>
    <w:p w:rsidR="0080585A" w:rsidRPr="00CB2327" w:rsidRDefault="0080585A" w:rsidP="0080585A">
      <w:pPr>
        <w:pStyle w:val="a3"/>
        <w:numPr>
          <w:ilvl w:val="0"/>
          <w:numId w:val="25"/>
        </w:numPr>
        <w:spacing w:line="360" w:lineRule="auto"/>
        <w:ind w:left="0" w:firstLine="709"/>
        <w:jc w:val="both"/>
        <w:rPr>
          <w:color w:val="000000" w:themeColor="text1"/>
          <w:sz w:val="28"/>
          <w:szCs w:val="28"/>
        </w:rPr>
      </w:pPr>
      <w:r w:rsidRPr="00CB2327">
        <w:rPr>
          <w:color w:val="000000" w:themeColor="text1"/>
          <w:sz w:val="28"/>
          <w:szCs w:val="28"/>
        </w:rPr>
        <w:t xml:space="preserve">Комсомольский район – </w:t>
      </w:r>
      <w:r>
        <w:rPr>
          <w:color w:val="000000" w:themeColor="text1"/>
          <w:sz w:val="28"/>
          <w:szCs w:val="28"/>
        </w:rPr>
        <w:t>5 человек</w:t>
      </w:r>
      <w:r w:rsidRPr="00CB2327">
        <w:rPr>
          <w:color w:val="000000" w:themeColor="text1"/>
          <w:sz w:val="28"/>
          <w:szCs w:val="28"/>
        </w:rPr>
        <w:t>,</w:t>
      </w:r>
    </w:p>
    <w:p w:rsidR="0080585A" w:rsidRDefault="0080585A" w:rsidP="0080585A">
      <w:pPr>
        <w:pStyle w:val="a3"/>
        <w:numPr>
          <w:ilvl w:val="0"/>
          <w:numId w:val="25"/>
        </w:numPr>
        <w:spacing w:line="360" w:lineRule="auto"/>
        <w:ind w:left="0" w:firstLine="709"/>
        <w:jc w:val="both"/>
        <w:rPr>
          <w:color w:val="000000" w:themeColor="text1"/>
          <w:sz w:val="28"/>
          <w:szCs w:val="28"/>
        </w:rPr>
      </w:pPr>
      <w:r w:rsidRPr="00CB2327">
        <w:rPr>
          <w:color w:val="000000" w:themeColor="text1"/>
          <w:sz w:val="28"/>
          <w:szCs w:val="28"/>
        </w:rPr>
        <w:t xml:space="preserve">г. Комсомольск-на-Амуре – </w:t>
      </w:r>
      <w:r>
        <w:rPr>
          <w:color w:val="000000" w:themeColor="text1"/>
          <w:sz w:val="28"/>
          <w:szCs w:val="28"/>
        </w:rPr>
        <w:t>4</w:t>
      </w:r>
      <w:r w:rsidRPr="00CB2327">
        <w:rPr>
          <w:color w:val="000000" w:themeColor="text1"/>
          <w:sz w:val="28"/>
          <w:szCs w:val="28"/>
        </w:rPr>
        <w:t xml:space="preserve"> человек</w:t>
      </w:r>
      <w:r>
        <w:rPr>
          <w:color w:val="000000" w:themeColor="text1"/>
          <w:sz w:val="28"/>
          <w:szCs w:val="28"/>
        </w:rPr>
        <w:t>а</w:t>
      </w:r>
      <w:r w:rsidRPr="00CB2327">
        <w:rPr>
          <w:color w:val="000000" w:themeColor="text1"/>
          <w:sz w:val="28"/>
          <w:szCs w:val="28"/>
        </w:rPr>
        <w:t>,</w:t>
      </w:r>
    </w:p>
    <w:p w:rsidR="0080585A" w:rsidRDefault="0080585A" w:rsidP="0080585A">
      <w:pPr>
        <w:pStyle w:val="a3"/>
        <w:numPr>
          <w:ilvl w:val="0"/>
          <w:numId w:val="25"/>
        </w:numPr>
        <w:spacing w:line="360" w:lineRule="auto"/>
        <w:ind w:left="0" w:firstLine="709"/>
        <w:jc w:val="both"/>
        <w:rPr>
          <w:color w:val="000000" w:themeColor="text1"/>
          <w:sz w:val="28"/>
          <w:szCs w:val="28"/>
        </w:rPr>
      </w:pPr>
      <w:r>
        <w:rPr>
          <w:color w:val="000000" w:themeColor="text1"/>
          <w:sz w:val="28"/>
          <w:szCs w:val="28"/>
        </w:rPr>
        <w:t>Николаевский район – 2 человека,</w:t>
      </w:r>
    </w:p>
    <w:p w:rsidR="0080585A" w:rsidRPr="00CB2327" w:rsidRDefault="0080585A" w:rsidP="0080585A">
      <w:pPr>
        <w:pStyle w:val="a3"/>
        <w:numPr>
          <w:ilvl w:val="0"/>
          <w:numId w:val="25"/>
        </w:numPr>
        <w:spacing w:line="360" w:lineRule="auto"/>
        <w:ind w:left="0" w:firstLine="709"/>
        <w:jc w:val="both"/>
        <w:rPr>
          <w:color w:val="000000" w:themeColor="text1"/>
          <w:sz w:val="28"/>
          <w:szCs w:val="28"/>
        </w:rPr>
      </w:pPr>
      <w:r>
        <w:rPr>
          <w:color w:val="000000" w:themeColor="text1"/>
          <w:sz w:val="28"/>
          <w:szCs w:val="28"/>
        </w:rPr>
        <w:t>Нанайский район – 2 человека,</w:t>
      </w:r>
    </w:p>
    <w:p w:rsidR="0080585A" w:rsidRDefault="0080585A" w:rsidP="0080585A">
      <w:pPr>
        <w:pStyle w:val="a3"/>
        <w:numPr>
          <w:ilvl w:val="0"/>
          <w:numId w:val="25"/>
        </w:numPr>
        <w:spacing w:line="360" w:lineRule="auto"/>
        <w:ind w:left="0" w:firstLine="709"/>
        <w:jc w:val="both"/>
        <w:rPr>
          <w:color w:val="000000" w:themeColor="text1"/>
          <w:sz w:val="28"/>
          <w:szCs w:val="28"/>
        </w:rPr>
      </w:pPr>
      <w:r w:rsidRPr="00CB2327">
        <w:rPr>
          <w:color w:val="000000" w:themeColor="text1"/>
          <w:sz w:val="28"/>
          <w:szCs w:val="28"/>
        </w:rPr>
        <w:t xml:space="preserve">Район им. Лазо – </w:t>
      </w:r>
      <w:r>
        <w:rPr>
          <w:color w:val="000000" w:themeColor="text1"/>
          <w:sz w:val="28"/>
          <w:szCs w:val="28"/>
        </w:rPr>
        <w:t xml:space="preserve">2 </w:t>
      </w:r>
      <w:r w:rsidRPr="00CB2327">
        <w:rPr>
          <w:color w:val="000000" w:themeColor="text1"/>
          <w:sz w:val="28"/>
          <w:szCs w:val="28"/>
        </w:rPr>
        <w:t>человек</w:t>
      </w:r>
      <w:r>
        <w:rPr>
          <w:color w:val="000000" w:themeColor="text1"/>
          <w:sz w:val="28"/>
          <w:szCs w:val="28"/>
        </w:rPr>
        <w:t>а</w:t>
      </w:r>
      <w:r w:rsidRPr="00CB2327">
        <w:rPr>
          <w:color w:val="000000" w:themeColor="text1"/>
          <w:sz w:val="28"/>
          <w:szCs w:val="28"/>
        </w:rPr>
        <w:t>,</w:t>
      </w:r>
    </w:p>
    <w:p w:rsidR="0080585A" w:rsidRDefault="0080585A" w:rsidP="0080585A">
      <w:pPr>
        <w:pStyle w:val="a3"/>
        <w:numPr>
          <w:ilvl w:val="0"/>
          <w:numId w:val="25"/>
        </w:numPr>
        <w:spacing w:line="360" w:lineRule="auto"/>
        <w:ind w:left="0" w:firstLine="709"/>
        <w:jc w:val="both"/>
        <w:rPr>
          <w:color w:val="000000" w:themeColor="text1"/>
          <w:sz w:val="28"/>
          <w:szCs w:val="28"/>
        </w:rPr>
      </w:pPr>
      <w:r>
        <w:rPr>
          <w:color w:val="000000" w:themeColor="text1"/>
          <w:sz w:val="28"/>
          <w:szCs w:val="28"/>
        </w:rPr>
        <w:t>Советско-Гаванский район – 1 человек,</w:t>
      </w:r>
    </w:p>
    <w:p w:rsidR="0080585A" w:rsidRPr="00CB2327" w:rsidRDefault="0080585A" w:rsidP="0080585A">
      <w:pPr>
        <w:pStyle w:val="a3"/>
        <w:numPr>
          <w:ilvl w:val="0"/>
          <w:numId w:val="25"/>
        </w:numPr>
        <w:spacing w:line="360" w:lineRule="auto"/>
        <w:ind w:left="0" w:firstLine="709"/>
        <w:jc w:val="both"/>
        <w:rPr>
          <w:color w:val="000000" w:themeColor="text1"/>
          <w:sz w:val="28"/>
          <w:szCs w:val="28"/>
        </w:rPr>
      </w:pPr>
      <w:proofErr w:type="spellStart"/>
      <w:r>
        <w:rPr>
          <w:color w:val="000000" w:themeColor="text1"/>
          <w:sz w:val="28"/>
          <w:szCs w:val="28"/>
        </w:rPr>
        <w:t>Ульчский</w:t>
      </w:r>
      <w:proofErr w:type="spellEnd"/>
      <w:r>
        <w:rPr>
          <w:color w:val="000000" w:themeColor="text1"/>
          <w:sz w:val="28"/>
          <w:szCs w:val="28"/>
        </w:rPr>
        <w:t xml:space="preserve"> район – 1 человек,</w:t>
      </w:r>
    </w:p>
    <w:p w:rsidR="0080585A" w:rsidRDefault="0080585A" w:rsidP="0080585A">
      <w:pPr>
        <w:pStyle w:val="a3"/>
        <w:numPr>
          <w:ilvl w:val="0"/>
          <w:numId w:val="25"/>
        </w:numPr>
        <w:spacing w:line="360" w:lineRule="auto"/>
        <w:ind w:left="0" w:firstLine="709"/>
        <w:jc w:val="both"/>
        <w:rPr>
          <w:color w:val="000000" w:themeColor="text1"/>
          <w:sz w:val="28"/>
          <w:szCs w:val="28"/>
        </w:rPr>
      </w:pPr>
      <w:r w:rsidRPr="00CB2327">
        <w:rPr>
          <w:color w:val="000000" w:themeColor="text1"/>
          <w:sz w:val="28"/>
          <w:szCs w:val="28"/>
        </w:rPr>
        <w:t xml:space="preserve">г. Хабаровск (ОРП) – </w:t>
      </w:r>
      <w:r>
        <w:rPr>
          <w:color w:val="000000" w:themeColor="text1"/>
          <w:sz w:val="28"/>
          <w:szCs w:val="28"/>
        </w:rPr>
        <w:t xml:space="preserve">147 </w:t>
      </w:r>
      <w:r w:rsidRPr="00CB2327">
        <w:rPr>
          <w:color w:val="000000" w:themeColor="text1"/>
          <w:sz w:val="28"/>
          <w:szCs w:val="28"/>
        </w:rPr>
        <w:t>человек</w:t>
      </w:r>
      <w:r>
        <w:rPr>
          <w:color w:val="000000" w:themeColor="text1"/>
          <w:sz w:val="28"/>
          <w:szCs w:val="28"/>
        </w:rPr>
        <w:t>,</w:t>
      </w:r>
    </w:p>
    <w:p w:rsidR="0080585A" w:rsidRPr="00CB2327" w:rsidRDefault="0080585A" w:rsidP="0080585A">
      <w:pPr>
        <w:pStyle w:val="a3"/>
        <w:numPr>
          <w:ilvl w:val="0"/>
          <w:numId w:val="25"/>
        </w:numPr>
        <w:spacing w:line="360" w:lineRule="auto"/>
        <w:ind w:left="0" w:firstLine="709"/>
        <w:jc w:val="both"/>
        <w:rPr>
          <w:color w:val="000000" w:themeColor="text1"/>
          <w:sz w:val="28"/>
          <w:szCs w:val="28"/>
        </w:rPr>
      </w:pPr>
      <w:r>
        <w:rPr>
          <w:color w:val="000000" w:themeColor="text1"/>
          <w:sz w:val="28"/>
          <w:szCs w:val="28"/>
        </w:rPr>
        <w:t>Хабаровский район – 32 человека.</w:t>
      </w:r>
    </w:p>
    <w:p w:rsidR="0080585A" w:rsidRPr="00E146C8" w:rsidRDefault="0080585A" w:rsidP="0080585A">
      <w:pPr>
        <w:spacing w:line="360" w:lineRule="auto"/>
        <w:ind w:firstLine="708"/>
        <w:jc w:val="both"/>
        <w:rPr>
          <w:bCs/>
          <w:kern w:val="32"/>
          <w:sz w:val="28"/>
          <w:szCs w:val="28"/>
        </w:rPr>
      </w:pPr>
      <w:r w:rsidRPr="00E146C8">
        <w:rPr>
          <w:bCs/>
          <w:kern w:val="32"/>
          <w:sz w:val="28"/>
          <w:szCs w:val="28"/>
        </w:rPr>
        <w:t>До окончания смены территорию покинули 46 участников по причинам:</w:t>
      </w:r>
    </w:p>
    <w:p w:rsidR="0080585A" w:rsidRPr="00E146C8" w:rsidRDefault="0080585A" w:rsidP="0080585A">
      <w:pPr>
        <w:spacing w:line="360" w:lineRule="auto"/>
        <w:ind w:firstLine="708"/>
        <w:jc w:val="both"/>
        <w:rPr>
          <w:bCs/>
          <w:kern w:val="32"/>
          <w:sz w:val="28"/>
          <w:szCs w:val="28"/>
        </w:rPr>
      </w:pPr>
      <w:r w:rsidRPr="00E146C8">
        <w:rPr>
          <w:bCs/>
          <w:kern w:val="32"/>
          <w:sz w:val="28"/>
          <w:szCs w:val="28"/>
        </w:rPr>
        <w:t xml:space="preserve">17 человек – по семейным обстоятельствам, </w:t>
      </w:r>
    </w:p>
    <w:p w:rsidR="0080585A" w:rsidRPr="00E146C8" w:rsidRDefault="0080585A" w:rsidP="0080585A">
      <w:pPr>
        <w:spacing w:line="360" w:lineRule="auto"/>
        <w:ind w:firstLine="708"/>
        <w:jc w:val="both"/>
        <w:rPr>
          <w:bCs/>
          <w:kern w:val="32"/>
          <w:sz w:val="28"/>
          <w:szCs w:val="28"/>
        </w:rPr>
      </w:pPr>
      <w:r w:rsidRPr="00E146C8">
        <w:rPr>
          <w:bCs/>
          <w:kern w:val="32"/>
          <w:sz w:val="28"/>
          <w:szCs w:val="28"/>
        </w:rPr>
        <w:t xml:space="preserve">29 человек – в связи с окончанием смены. </w:t>
      </w:r>
    </w:p>
    <w:p w:rsidR="0080585A" w:rsidRDefault="0080585A">
      <w:pPr>
        <w:spacing w:after="200" w:line="276" w:lineRule="auto"/>
        <w:rPr>
          <w:b/>
          <w:bCs/>
          <w:caps/>
          <w:kern w:val="32"/>
          <w:sz w:val="28"/>
          <w:szCs w:val="28"/>
        </w:rPr>
      </w:pPr>
      <w:r>
        <w:rPr>
          <w:b/>
          <w:bCs/>
          <w:caps/>
          <w:kern w:val="32"/>
          <w:sz w:val="28"/>
          <w:szCs w:val="28"/>
        </w:rPr>
        <w:br w:type="page"/>
      </w:r>
    </w:p>
    <w:p w:rsidR="0030147B" w:rsidRDefault="0080585A" w:rsidP="0030147B">
      <w:pPr>
        <w:keepNext/>
        <w:spacing w:line="360" w:lineRule="auto"/>
        <w:ind w:left="360"/>
        <w:jc w:val="center"/>
        <w:outlineLvl w:val="0"/>
        <w:rPr>
          <w:b/>
          <w:bCs/>
          <w:caps/>
          <w:kern w:val="32"/>
          <w:sz w:val="28"/>
          <w:szCs w:val="28"/>
        </w:rPr>
      </w:pPr>
      <w:r>
        <w:rPr>
          <w:b/>
          <w:bCs/>
          <w:caps/>
          <w:kern w:val="32"/>
          <w:sz w:val="28"/>
          <w:szCs w:val="28"/>
        </w:rPr>
        <w:lastRenderedPageBreak/>
        <w:t>4</w:t>
      </w:r>
      <w:r w:rsidR="0030147B" w:rsidRPr="00A271A0">
        <w:rPr>
          <w:b/>
          <w:bCs/>
          <w:caps/>
          <w:kern w:val="32"/>
          <w:sz w:val="28"/>
          <w:szCs w:val="28"/>
        </w:rPr>
        <w:t>. АНАЛИЗ РЕЗУЛЬТАТОВ ОБРАЗОВАТЕЛЬНОЙ И ОЗДОРОВИТЕЛЬНОЙ ДЕЯТЕЛЬНОСТИ</w:t>
      </w:r>
    </w:p>
    <w:p w:rsidR="00642EFE" w:rsidRDefault="00642EFE" w:rsidP="0030147B">
      <w:pPr>
        <w:keepNext/>
        <w:spacing w:line="360" w:lineRule="auto"/>
        <w:ind w:left="360"/>
        <w:jc w:val="center"/>
        <w:outlineLvl w:val="0"/>
        <w:rPr>
          <w:b/>
          <w:bCs/>
          <w:caps/>
          <w:kern w:val="32"/>
          <w:sz w:val="28"/>
          <w:szCs w:val="28"/>
        </w:rPr>
      </w:pPr>
    </w:p>
    <w:p w:rsidR="00744DD5" w:rsidRDefault="00744DD5" w:rsidP="00744DD5">
      <w:pPr>
        <w:spacing w:line="360" w:lineRule="auto"/>
        <w:ind w:firstLine="708"/>
        <w:jc w:val="both"/>
        <w:rPr>
          <w:bCs/>
          <w:kern w:val="32"/>
          <w:sz w:val="28"/>
          <w:szCs w:val="28"/>
        </w:rPr>
      </w:pPr>
      <w:r>
        <w:rPr>
          <w:bCs/>
          <w:kern w:val="32"/>
          <w:sz w:val="28"/>
          <w:szCs w:val="28"/>
        </w:rPr>
        <w:t>В соответствии с целью и задачами программы смены перед её реализацией были спрогнозированы следующие результаты:</w:t>
      </w:r>
    </w:p>
    <w:p w:rsidR="00744DD5" w:rsidRPr="00553D14" w:rsidRDefault="00744DD5" w:rsidP="00744DD5">
      <w:pPr>
        <w:pStyle w:val="a3"/>
        <w:numPr>
          <w:ilvl w:val="0"/>
          <w:numId w:val="6"/>
        </w:numPr>
        <w:spacing w:line="360" w:lineRule="auto"/>
        <w:ind w:left="765"/>
        <w:jc w:val="both"/>
        <w:rPr>
          <w:sz w:val="28"/>
          <w:szCs w:val="28"/>
        </w:rPr>
      </w:pPr>
      <w:r w:rsidRPr="00553D14">
        <w:rPr>
          <w:sz w:val="28"/>
          <w:szCs w:val="28"/>
        </w:rPr>
        <w:t>приобретение навыков активной коммуникации, практики построения межличностных отношений;</w:t>
      </w:r>
    </w:p>
    <w:p w:rsidR="00744DD5" w:rsidRPr="00553D14" w:rsidRDefault="00744DD5" w:rsidP="00744DD5">
      <w:pPr>
        <w:pStyle w:val="a3"/>
        <w:numPr>
          <w:ilvl w:val="0"/>
          <w:numId w:val="6"/>
        </w:numPr>
        <w:spacing w:line="360" w:lineRule="auto"/>
        <w:ind w:left="765"/>
        <w:jc w:val="both"/>
        <w:rPr>
          <w:sz w:val="28"/>
          <w:szCs w:val="28"/>
        </w:rPr>
      </w:pPr>
      <w:r w:rsidRPr="00553D14">
        <w:rPr>
          <w:sz w:val="28"/>
          <w:szCs w:val="28"/>
        </w:rPr>
        <w:t>оценка коллективных способностей применительно к физическим и интеллектуальным возможностям отрядам;</w:t>
      </w:r>
    </w:p>
    <w:p w:rsidR="00744DD5" w:rsidRPr="00553D14" w:rsidRDefault="00744DD5" w:rsidP="00744DD5">
      <w:pPr>
        <w:pStyle w:val="a3"/>
        <w:numPr>
          <w:ilvl w:val="0"/>
          <w:numId w:val="6"/>
        </w:numPr>
        <w:spacing w:line="360" w:lineRule="auto"/>
        <w:ind w:left="765"/>
        <w:jc w:val="both"/>
        <w:rPr>
          <w:sz w:val="28"/>
          <w:szCs w:val="28"/>
        </w:rPr>
      </w:pPr>
      <w:r w:rsidRPr="00553D14">
        <w:rPr>
          <w:sz w:val="28"/>
          <w:szCs w:val="28"/>
        </w:rPr>
        <w:t>опыт управления решениями в условиях командной работы;</w:t>
      </w:r>
    </w:p>
    <w:p w:rsidR="00744DD5" w:rsidRPr="00553D14" w:rsidRDefault="00744DD5" w:rsidP="00744DD5">
      <w:pPr>
        <w:pStyle w:val="a3"/>
        <w:numPr>
          <w:ilvl w:val="0"/>
          <w:numId w:val="6"/>
        </w:numPr>
        <w:spacing w:line="360" w:lineRule="auto"/>
        <w:ind w:left="765"/>
        <w:jc w:val="both"/>
        <w:rPr>
          <w:sz w:val="28"/>
          <w:szCs w:val="28"/>
        </w:rPr>
      </w:pPr>
      <w:r w:rsidRPr="00553D14">
        <w:rPr>
          <w:sz w:val="28"/>
          <w:szCs w:val="28"/>
        </w:rPr>
        <w:t>проявление личной позиции участников смены, навыки формулировки и аргументированности собственного мнения.</w:t>
      </w:r>
    </w:p>
    <w:p w:rsidR="00744DD5" w:rsidRDefault="009F44A7" w:rsidP="00744DD5">
      <w:pPr>
        <w:spacing w:line="360" w:lineRule="auto"/>
        <w:ind w:firstLine="708"/>
        <w:jc w:val="both"/>
        <w:rPr>
          <w:sz w:val="28"/>
          <w:szCs w:val="28"/>
          <w:lang w:eastAsia="en-US"/>
        </w:rPr>
      </w:pPr>
      <w:r>
        <w:rPr>
          <w:sz w:val="28"/>
          <w:szCs w:val="28"/>
          <w:lang w:eastAsia="en-US"/>
        </w:rPr>
        <w:t xml:space="preserve">После проведения смены можно сделать вывод о том, что все спрогнозированные результаты были достигнуты. </w:t>
      </w:r>
    </w:p>
    <w:p w:rsidR="009F44A7" w:rsidRDefault="009F44A7" w:rsidP="00744DD5">
      <w:pPr>
        <w:spacing w:line="360" w:lineRule="auto"/>
        <w:ind w:firstLine="708"/>
        <w:jc w:val="both"/>
        <w:rPr>
          <w:sz w:val="28"/>
          <w:szCs w:val="28"/>
          <w:lang w:eastAsia="en-US"/>
        </w:rPr>
      </w:pPr>
      <w:r>
        <w:rPr>
          <w:sz w:val="28"/>
          <w:szCs w:val="28"/>
          <w:lang w:eastAsia="en-US"/>
        </w:rPr>
        <w:t>Для достижения результатов были использованы следующие механизмы:</w:t>
      </w:r>
    </w:p>
    <w:p w:rsidR="009F44A7" w:rsidRDefault="009F44A7" w:rsidP="009F44A7">
      <w:pPr>
        <w:pStyle w:val="a3"/>
        <w:numPr>
          <w:ilvl w:val="0"/>
          <w:numId w:val="6"/>
        </w:numPr>
        <w:spacing w:line="360" w:lineRule="auto"/>
        <w:ind w:left="765"/>
        <w:jc w:val="both"/>
        <w:rPr>
          <w:sz w:val="28"/>
          <w:szCs w:val="28"/>
          <w:lang w:eastAsia="en-US"/>
        </w:rPr>
      </w:pPr>
      <w:r>
        <w:rPr>
          <w:sz w:val="28"/>
          <w:szCs w:val="28"/>
          <w:lang w:eastAsia="en-US"/>
        </w:rPr>
        <w:t>игровая модель смены;</w:t>
      </w:r>
    </w:p>
    <w:p w:rsidR="009F44A7" w:rsidRDefault="009F44A7" w:rsidP="009F44A7">
      <w:pPr>
        <w:pStyle w:val="a3"/>
        <w:numPr>
          <w:ilvl w:val="0"/>
          <w:numId w:val="6"/>
        </w:numPr>
        <w:spacing w:line="360" w:lineRule="auto"/>
        <w:ind w:left="765"/>
        <w:jc w:val="both"/>
        <w:rPr>
          <w:sz w:val="28"/>
          <w:szCs w:val="28"/>
          <w:lang w:eastAsia="en-US"/>
        </w:rPr>
      </w:pPr>
      <w:r>
        <w:rPr>
          <w:sz w:val="28"/>
          <w:szCs w:val="28"/>
          <w:lang w:eastAsia="en-US"/>
        </w:rPr>
        <w:t>мероприятия, относящиеся к игровому компоненту, реализованные в рамках краевой профильной смены;</w:t>
      </w:r>
    </w:p>
    <w:p w:rsidR="009F44A7" w:rsidRDefault="009F44A7" w:rsidP="009F44A7">
      <w:pPr>
        <w:pStyle w:val="a3"/>
        <w:numPr>
          <w:ilvl w:val="0"/>
          <w:numId w:val="6"/>
        </w:numPr>
        <w:spacing w:line="360" w:lineRule="auto"/>
        <w:ind w:left="765"/>
        <w:jc w:val="both"/>
        <w:rPr>
          <w:sz w:val="28"/>
          <w:szCs w:val="28"/>
          <w:lang w:eastAsia="en-US"/>
        </w:rPr>
      </w:pPr>
      <w:r>
        <w:rPr>
          <w:sz w:val="28"/>
          <w:szCs w:val="28"/>
          <w:lang w:eastAsia="en-US"/>
        </w:rPr>
        <w:t>работа вожатых на отрядах.</w:t>
      </w:r>
    </w:p>
    <w:p w:rsidR="001C3C41" w:rsidRPr="001C3C41" w:rsidRDefault="001C3C41" w:rsidP="001C3C41">
      <w:pPr>
        <w:spacing w:line="360" w:lineRule="auto"/>
        <w:ind w:firstLine="405"/>
        <w:jc w:val="both"/>
        <w:rPr>
          <w:sz w:val="28"/>
          <w:szCs w:val="28"/>
          <w:lang w:eastAsia="en-US"/>
        </w:rPr>
      </w:pPr>
      <w:r>
        <w:rPr>
          <w:sz w:val="28"/>
          <w:szCs w:val="28"/>
          <w:lang w:eastAsia="en-US"/>
        </w:rPr>
        <w:t>Программа смены претерпела незначительные изменения в ходе ее реализации. В основном, изменения касались технологий реализации запланированных мероприятий и были вызваны особенностями погодных условий.</w:t>
      </w:r>
    </w:p>
    <w:p w:rsidR="00744DD5" w:rsidRPr="00553D14" w:rsidRDefault="00744DD5" w:rsidP="00744DD5">
      <w:pPr>
        <w:spacing w:line="360" w:lineRule="auto"/>
        <w:jc w:val="both"/>
        <w:rPr>
          <w:sz w:val="28"/>
          <w:szCs w:val="28"/>
          <w:lang w:eastAsia="en-US"/>
        </w:rPr>
      </w:pPr>
    </w:p>
    <w:p w:rsidR="0068229F" w:rsidRDefault="0080585A" w:rsidP="0030147B">
      <w:pPr>
        <w:jc w:val="center"/>
        <w:rPr>
          <w:b/>
          <w:sz w:val="28"/>
        </w:rPr>
      </w:pPr>
      <w:r>
        <w:rPr>
          <w:b/>
          <w:sz w:val="28"/>
        </w:rPr>
        <w:t>4</w:t>
      </w:r>
      <w:r w:rsidR="0030147B" w:rsidRPr="0030147B">
        <w:rPr>
          <w:b/>
          <w:sz w:val="28"/>
        </w:rPr>
        <w:t>.1 Игровая модель смены.</w:t>
      </w:r>
    </w:p>
    <w:p w:rsidR="0030147B" w:rsidRPr="00553D14" w:rsidRDefault="0030147B" w:rsidP="00642EFE">
      <w:pPr>
        <w:spacing w:line="360" w:lineRule="auto"/>
        <w:ind w:firstLine="708"/>
        <w:jc w:val="both"/>
        <w:rPr>
          <w:color w:val="000000"/>
          <w:sz w:val="28"/>
          <w:szCs w:val="28"/>
        </w:rPr>
      </w:pPr>
      <w:r w:rsidRPr="00553D14">
        <w:rPr>
          <w:color w:val="000000"/>
          <w:sz w:val="28"/>
          <w:szCs w:val="28"/>
        </w:rPr>
        <w:t xml:space="preserve">В основе </w:t>
      </w:r>
      <w:r w:rsidR="008C72AE">
        <w:rPr>
          <w:color w:val="000000"/>
          <w:sz w:val="28"/>
          <w:szCs w:val="28"/>
        </w:rPr>
        <w:t>сюжета игровой модели смены лежала</w:t>
      </w:r>
      <w:r w:rsidRPr="00553D14">
        <w:rPr>
          <w:color w:val="000000"/>
          <w:sz w:val="28"/>
          <w:szCs w:val="28"/>
        </w:rPr>
        <w:t xml:space="preserve"> легенда смены «Остров приключений»:</w:t>
      </w:r>
    </w:p>
    <w:p w:rsidR="00642EFE" w:rsidRDefault="008C72AE" w:rsidP="00642EFE">
      <w:pPr>
        <w:spacing w:line="360" w:lineRule="auto"/>
        <w:ind w:firstLine="708"/>
        <w:jc w:val="both"/>
        <w:rPr>
          <w:sz w:val="28"/>
          <w:szCs w:val="28"/>
        </w:rPr>
      </w:pPr>
      <w:r>
        <w:rPr>
          <w:sz w:val="28"/>
          <w:szCs w:val="28"/>
        </w:rPr>
        <w:t>«</w:t>
      </w:r>
      <w:r w:rsidR="00642EFE">
        <w:rPr>
          <w:sz w:val="28"/>
          <w:szCs w:val="28"/>
        </w:rPr>
        <w:t xml:space="preserve">Этого не было никогда, но это происходит до сих пор! Маленький остров расположенный чуть севернее звезды Цефея. Остров – хранитель </w:t>
      </w:r>
      <w:r w:rsidR="00642EFE">
        <w:rPr>
          <w:sz w:val="28"/>
          <w:szCs w:val="28"/>
        </w:rPr>
        <w:lastRenderedPageBreak/>
        <w:t xml:space="preserve">целого мира. Нашего мира! Имя ему «Остров приключений»! Это дом для смелого, сильного и мудрого народа. По воле случая, на его долю </w:t>
      </w:r>
      <w:r w:rsidR="00642EFE" w:rsidRPr="001C3E5A">
        <w:rPr>
          <w:sz w:val="28"/>
          <w:szCs w:val="28"/>
        </w:rPr>
        <w:t>выпало соседство с местом</w:t>
      </w:r>
      <w:r w:rsidR="00642EFE">
        <w:rPr>
          <w:sz w:val="28"/>
          <w:szCs w:val="28"/>
        </w:rPr>
        <w:t>, о котором</w:t>
      </w:r>
      <w:r w:rsidR="00642EFE" w:rsidRPr="001C3E5A">
        <w:rPr>
          <w:sz w:val="28"/>
          <w:szCs w:val="28"/>
        </w:rPr>
        <w:t xml:space="preserve"> мало кто</w:t>
      </w:r>
      <w:r w:rsidR="00642EFE">
        <w:rPr>
          <w:sz w:val="28"/>
          <w:szCs w:val="28"/>
        </w:rPr>
        <w:t xml:space="preserve"> знает, </w:t>
      </w:r>
      <w:r w:rsidR="00642EFE" w:rsidRPr="001C3E5A">
        <w:rPr>
          <w:sz w:val="28"/>
          <w:szCs w:val="28"/>
        </w:rPr>
        <w:t>которое</w:t>
      </w:r>
      <w:r w:rsidR="00642EFE">
        <w:rPr>
          <w:sz w:val="28"/>
          <w:szCs w:val="28"/>
        </w:rPr>
        <w:t xml:space="preserve"> не</w:t>
      </w:r>
      <w:r w:rsidR="00642EFE" w:rsidRPr="001C3E5A">
        <w:rPr>
          <w:sz w:val="28"/>
          <w:szCs w:val="28"/>
        </w:rPr>
        <w:t xml:space="preserve"> найти на картах. </w:t>
      </w:r>
      <w:proofErr w:type="spellStart"/>
      <w:r w:rsidR="00642EFE" w:rsidRPr="001C3E5A">
        <w:rPr>
          <w:sz w:val="28"/>
          <w:szCs w:val="28"/>
        </w:rPr>
        <w:t>Место</w:t>
      </w:r>
      <w:r w:rsidR="00642EFE">
        <w:rPr>
          <w:sz w:val="28"/>
          <w:szCs w:val="28"/>
        </w:rPr>
        <w:t>з</w:t>
      </w:r>
      <w:r w:rsidR="00642EFE" w:rsidRPr="001C3E5A">
        <w:rPr>
          <w:sz w:val="28"/>
          <w:szCs w:val="28"/>
        </w:rPr>
        <w:t>м</w:t>
      </w:r>
      <w:proofErr w:type="spellEnd"/>
      <w:r w:rsidR="00642EFE" w:rsidRPr="001C3E5A">
        <w:rPr>
          <w:sz w:val="28"/>
          <w:szCs w:val="28"/>
        </w:rPr>
        <w:t>, где не властно время! Место</w:t>
      </w:r>
      <w:r w:rsidR="00642EFE">
        <w:rPr>
          <w:sz w:val="28"/>
          <w:szCs w:val="28"/>
        </w:rPr>
        <w:t>м</w:t>
      </w:r>
      <w:r w:rsidR="00642EFE" w:rsidRPr="001C3E5A">
        <w:rPr>
          <w:sz w:val="28"/>
          <w:szCs w:val="28"/>
        </w:rPr>
        <w:t>,</w:t>
      </w:r>
      <w:r w:rsidR="00642EFE">
        <w:rPr>
          <w:sz w:val="28"/>
          <w:szCs w:val="28"/>
        </w:rPr>
        <w:t xml:space="preserve"> о котором лучше не знать </w:t>
      </w:r>
      <w:r w:rsidR="00642EFE" w:rsidRPr="001C3E5A">
        <w:rPr>
          <w:sz w:val="28"/>
          <w:szCs w:val="28"/>
        </w:rPr>
        <w:t xml:space="preserve">– </w:t>
      </w:r>
      <w:proofErr w:type="spellStart"/>
      <w:r w:rsidR="00642EFE" w:rsidRPr="001C3E5A">
        <w:rPr>
          <w:sz w:val="28"/>
          <w:szCs w:val="28"/>
        </w:rPr>
        <w:t>Тартарос</w:t>
      </w:r>
      <w:proofErr w:type="spellEnd"/>
      <w:r w:rsidR="00642EFE" w:rsidRPr="001C3E5A">
        <w:rPr>
          <w:sz w:val="28"/>
          <w:szCs w:val="28"/>
        </w:rPr>
        <w:t>!</w:t>
      </w:r>
    </w:p>
    <w:p w:rsidR="00642EFE" w:rsidRDefault="00642EFE" w:rsidP="00642EFE">
      <w:pPr>
        <w:spacing w:line="360" w:lineRule="auto"/>
        <w:ind w:firstLine="708"/>
        <w:jc w:val="both"/>
        <w:rPr>
          <w:sz w:val="28"/>
          <w:szCs w:val="28"/>
        </w:rPr>
      </w:pPr>
      <w:proofErr w:type="spellStart"/>
      <w:r>
        <w:rPr>
          <w:sz w:val="28"/>
          <w:szCs w:val="28"/>
        </w:rPr>
        <w:t>Тартарос</w:t>
      </w:r>
      <w:proofErr w:type="spellEnd"/>
      <w:r>
        <w:rPr>
          <w:sz w:val="28"/>
          <w:szCs w:val="28"/>
        </w:rPr>
        <w:t xml:space="preserve"> – дом того, чье имя у каждого народа звучит по своему, Кала, </w:t>
      </w:r>
      <w:proofErr w:type="spellStart"/>
      <w:r>
        <w:rPr>
          <w:sz w:val="28"/>
          <w:szCs w:val="28"/>
        </w:rPr>
        <w:t>Хонсу</w:t>
      </w:r>
      <w:proofErr w:type="spellEnd"/>
      <w:r>
        <w:rPr>
          <w:sz w:val="28"/>
          <w:szCs w:val="28"/>
        </w:rPr>
        <w:t xml:space="preserve">, Тай-суй, мы же зовём его </w:t>
      </w:r>
      <w:proofErr w:type="spellStart"/>
      <w:r>
        <w:rPr>
          <w:sz w:val="28"/>
          <w:szCs w:val="28"/>
        </w:rPr>
        <w:t>Хронос</w:t>
      </w:r>
      <w:proofErr w:type="spellEnd"/>
      <w:r>
        <w:rPr>
          <w:sz w:val="28"/>
          <w:szCs w:val="28"/>
        </w:rPr>
        <w:t>! Олицетворение времени, полноправный владелец всех секунд, минут, часов и дней, что существуют в этом мире. Создание мира – процесс долгий сложный, главным инструментом для этого являлся Ключ времени - священный артефакт дающий доступ к путешествиям сквозь время и пространство.</w:t>
      </w:r>
    </w:p>
    <w:p w:rsidR="00642EFE" w:rsidRDefault="00642EFE" w:rsidP="00642EFE">
      <w:pPr>
        <w:spacing w:line="360" w:lineRule="auto"/>
        <w:ind w:firstLine="708"/>
        <w:jc w:val="both"/>
        <w:rPr>
          <w:sz w:val="28"/>
          <w:szCs w:val="28"/>
        </w:rPr>
      </w:pPr>
      <w:r>
        <w:rPr>
          <w:sz w:val="28"/>
          <w:szCs w:val="28"/>
        </w:rPr>
        <w:t xml:space="preserve">Но время не жалеет никого даже своего создателя. Оно живёт вне зависимости от всего и всех и не терпит вмешательств. И только время могло остановить своего хозяина. Однажды путешествуя между прошлым и будущим, </w:t>
      </w:r>
      <w:proofErr w:type="spellStart"/>
      <w:r>
        <w:rPr>
          <w:sz w:val="28"/>
          <w:szCs w:val="28"/>
        </w:rPr>
        <w:t>Хронос</w:t>
      </w:r>
      <w:proofErr w:type="spellEnd"/>
      <w:r>
        <w:rPr>
          <w:sz w:val="28"/>
          <w:szCs w:val="28"/>
        </w:rPr>
        <w:t xml:space="preserve"> допустил ошибку, Ключ времени был утерян. А сам владыка заточён во временной петле.</w:t>
      </w:r>
    </w:p>
    <w:p w:rsidR="00642EFE" w:rsidRDefault="00642EFE" w:rsidP="00642EFE">
      <w:pPr>
        <w:spacing w:line="360" w:lineRule="auto"/>
        <w:ind w:firstLine="708"/>
        <w:jc w:val="both"/>
        <w:rPr>
          <w:sz w:val="28"/>
          <w:szCs w:val="28"/>
        </w:rPr>
      </w:pPr>
      <w:r>
        <w:rPr>
          <w:sz w:val="28"/>
          <w:szCs w:val="28"/>
        </w:rPr>
        <w:t xml:space="preserve">Владыке времени понадобились столетия, чтобы выбраться из своей клетки. Озлобленный на всё существующее, он захотел отнять время у всех людей земли и погрузить наш мир </w:t>
      </w:r>
      <w:proofErr w:type="gramStart"/>
      <w:r>
        <w:rPr>
          <w:sz w:val="28"/>
          <w:szCs w:val="28"/>
        </w:rPr>
        <w:t>в</w:t>
      </w:r>
      <w:proofErr w:type="gramEnd"/>
      <w:r>
        <w:rPr>
          <w:sz w:val="28"/>
          <w:szCs w:val="28"/>
        </w:rPr>
        <w:t xml:space="preserve"> вечное НИКОГДА!</w:t>
      </w:r>
    </w:p>
    <w:p w:rsidR="00642EFE" w:rsidRDefault="00642EFE" w:rsidP="00642EFE">
      <w:pPr>
        <w:spacing w:line="360" w:lineRule="auto"/>
        <w:ind w:firstLine="708"/>
        <w:jc w:val="both"/>
        <w:rPr>
          <w:sz w:val="28"/>
          <w:szCs w:val="28"/>
        </w:rPr>
      </w:pPr>
      <w:r>
        <w:rPr>
          <w:sz w:val="28"/>
          <w:szCs w:val="28"/>
        </w:rPr>
        <w:t xml:space="preserve">Для уничтожения прошлого, будущего и настоящего всего существующего времени мира </w:t>
      </w:r>
      <w:proofErr w:type="spellStart"/>
      <w:r>
        <w:rPr>
          <w:sz w:val="28"/>
          <w:szCs w:val="28"/>
        </w:rPr>
        <w:t>Хроносу</w:t>
      </w:r>
      <w:proofErr w:type="spellEnd"/>
      <w:r>
        <w:rPr>
          <w:sz w:val="28"/>
          <w:szCs w:val="28"/>
        </w:rPr>
        <w:t xml:space="preserve"> понадобился Ключ времени. Поиски, которого привели его на «Остров приключений». Владыка времени ворвался на остров, пожирая все на своем пути! Превращая дома, деревья и саму землю в утекающий сквозь пальцы песок – Песок времени, который он забирал себе без остатка, до последней крупинки.</w:t>
      </w:r>
      <w:bookmarkStart w:id="0" w:name="_gjdgxs" w:colFirst="0" w:colLast="0"/>
      <w:bookmarkEnd w:id="0"/>
      <w:r>
        <w:rPr>
          <w:sz w:val="28"/>
          <w:szCs w:val="28"/>
        </w:rPr>
        <w:t xml:space="preserve"> Но жители «Острова приключений» не дрогнули, ведь Ключ времени был у них! Они бросили </w:t>
      </w:r>
      <w:proofErr w:type="spellStart"/>
      <w:r>
        <w:rPr>
          <w:sz w:val="28"/>
          <w:szCs w:val="28"/>
        </w:rPr>
        <w:t>Хроносу</w:t>
      </w:r>
      <w:proofErr w:type="spellEnd"/>
      <w:r>
        <w:rPr>
          <w:sz w:val="28"/>
          <w:szCs w:val="28"/>
        </w:rPr>
        <w:t xml:space="preserve"> вызов и предложили Владыке времени сделку – провести турнир, где на чаше весов будет песок времени и заветный артефакт. Победой для людей станет год существования нашей планеты, победой для </w:t>
      </w:r>
      <w:proofErr w:type="spellStart"/>
      <w:r>
        <w:rPr>
          <w:sz w:val="28"/>
          <w:szCs w:val="28"/>
        </w:rPr>
        <w:t>Хроноса</w:t>
      </w:r>
      <w:proofErr w:type="spellEnd"/>
      <w:r>
        <w:rPr>
          <w:sz w:val="28"/>
          <w:szCs w:val="28"/>
        </w:rPr>
        <w:t xml:space="preserve"> стиранием всей временной ленты этого мира. </w:t>
      </w:r>
    </w:p>
    <w:p w:rsidR="00642EFE" w:rsidRDefault="00642EFE" w:rsidP="00642EFE">
      <w:pPr>
        <w:spacing w:line="360" w:lineRule="auto"/>
        <w:ind w:firstLine="708"/>
        <w:jc w:val="both"/>
        <w:rPr>
          <w:sz w:val="28"/>
          <w:szCs w:val="28"/>
        </w:rPr>
      </w:pPr>
      <w:proofErr w:type="spellStart"/>
      <w:r>
        <w:rPr>
          <w:sz w:val="28"/>
          <w:szCs w:val="28"/>
        </w:rPr>
        <w:lastRenderedPageBreak/>
        <w:t>Хронос</w:t>
      </w:r>
      <w:proofErr w:type="spellEnd"/>
      <w:r>
        <w:rPr>
          <w:sz w:val="28"/>
          <w:szCs w:val="28"/>
        </w:rPr>
        <w:t xml:space="preserve"> рассмеялся наглецам в лицо. Как они могут думать, что победят вечное, всепоглощающее время?! И </w:t>
      </w:r>
      <w:proofErr w:type="spellStart"/>
      <w:r>
        <w:rPr>
          <w:sz w:val="28"/>
          <w:szCs w:val="28"/>
        </w:rPr>
        <w:t>Хронос</w:t>
      </w:r>
      <w:proofErr w:type="spellEnd"/>
      <w:r>
        <w:rPr>
          <w:sz w:val="28"/>
          <w:szCs w:val="28"/>
        </w:rPr>
        <w:t xml:space="preserve"> принял вызов, ибо был уверен, что не сможет проиграть.</w:t>
      </w:r>
    </w:p>
    <w:p w:rsidR="00642EFE" w:rsidRDefault="00642EFE" w:rsidP="00642EFE">
      <w:pPr>
        <w:spacing w:line="360" w:lineRule="auto"/>
        <w:ind w:firstLine="708"/>
        <w:jc w:val="both"/>
        <w:rPr>
          <w:sz w:val="28"/>
          <w:szCs w:val="28"/>
        </w:rPr>
      </w:pPr>
      <w:r>
        <w:rPr>
          <w:sz w:val="28"/>
          <w:szCs w:val="28"/>
        </w:rPr>
        <w:t>Но жители острова выиграли турнир! Владыка отдал им Песок времени, запаса которого хватало ровно на один год.</w:t>
      </w:r>
    </w:p>
    <w:p w:rsidR="00642EFE" w:rsidRDefault="00642EFE" w:rsidP="00642EFE">
      <w:pPr>
        <w:spacing w:line="360" w:lineRule="auto"/>
        <w:ind w:firstLine="708"/>
        <w:jc w:val="both"/>
        <w:rPr>
          <w:sz w:val="28"/>
          <w:szCs w:val="28"/>
        </w:rPr>
      </w:pPr>
      <w:r>
        <w:rPr>
          <w:sz w:val="28"/>
          <w:szCs w:val="28"/>
        </w:rPr>
        <w:t xml:space="preserve">И с тех пор каждый год на «Острове приключений» проходит «Турнир времени». Каждый год участники турнира проходят сложнейшие испытания для, что выиграть Состязания, цена </w:t>
      </w:r>
      <w:r w:rsidR="008C72AE">
        <w:rPr>
          <w:sz w:val="28"/>
          <w:szCs w:val="28"/>
        </w:rPr>
        <w:t>победы в котором – жизнь Земли».</w:t>
      </w:r>
    </w:p>
    <w:p w:rsidR="00CB423A" w:rsidRDefault="00CB423A" w:rsidP="004C3656">
      <w:pPr>
        <w:spacing w:line="360" w:lineRule="auto"/>
        <w:ind w:firstLine="709"/>
        <w:jc w:val="both"/>
        <w:rPr>
          <w:sz w:val="28"/>
        </w:rPr>
      </w:pPr>
      <w:r>
        <w:rPr>
          <w:sz w:val="28"/>
        </w:rPr>
        <w:t>Игровой механизм смены был реализован следующим образом: к</w:t>
      </w:r>
      <w:r w:rsidR="00642EFE" w:rsidRPr="00642EFE">
        <w:rPr>
          <w:sz w:val="28"/>
        </w:rPr>
        <w:t xml:space="preserve">аждое утро участники смены </w:t>
      </w:r>
      <w:r>
        <w:rPr>
          <w:sz w:val="28"/>
        </w:rPr>
        <w:t>высыпали</w:t>
      </w:r>
      <w:r w:rsidR="00642EFE" w:rsidRPr="00642EFE">
        <w:rPr>
          <w:sz w:val="28"/>
        </w:rPr>
        <w:t xml:space="preserve"> заработанный их отрядами «волшебный песок времени» в «Хранилище времени», после чего </w:t>
      </w:r>
      <w:r>
        <w:rPr>
          <w:sz w:val="28"/>
        </w:rPr>
        <w:t>происходил</w:t>
      </w:r>
      <w:r w:rsidR="00642EFE" w:rsidRPr="00642EFE">
        <w:rPr>
          <w:sz w:val="28"/>
        </w:rPr>
        <w:t xml:space="preserve"> «игровой ход» и «Карта времени» </w:t>
      </w:r>
      <w:r>
        <w:rPr>
          <w:sz w:val="28"/>
        </w:rPr>
        <w:t>выдавала</w:t>
      </w:r>
      <w:r w:rsidR="00642EFE" w:rsidRPr="00642EFE">
        <w:rPr>
          <w:sz w:val="28"/>
        </w:rPr>
        <w:t xml:space="preserve"> им испытание на этот день «Вызов» (визуально изображается анимацией на экране). </w:t>
      </w:r>
    </w:p>
    <w:p w:rsidR="00CB423A" w:rsidRDefault="00CB423A" w:rsidP="00642EFE">
      <w:pPr>
        <w:spacing w:line="360" w:lineRule="auto"/>
        <w:jc w:val="both"/>
        <w:rPr>
          <w:sz w:val="28"/>
        </w:rPr>
      </w:pPr>
    </w:p>
    <w:p w:rsidR="00642EFE" w:rsidRPr="00225414" w:rsidRDefault="0080585A" w:rsidP="00642EFE">
      <w:pPr>
        <w:spacing w:line="360" w:lineRule="auto"/>
        <w:jc w:val="center"/>
        <w:rPr>
          <w:b/>
          <w:sz w:val="28"/>
          <w:szCs w:val="24"/>
        </w:rPr>
      </w:pPr>
      <w:r>
        <w:rPr>
          <w:b/>
          <w:sz w:val="28"/>
          <w:szCs w:val="24"/>
        </w:rPr>
        <w:t>4</w:t>
      </w:r>
      <w:r w:rsidR="00642EFE">
        <w:rPr>
          <w:b/>
          <w:sz w:val="28"/>
          <w:szCs w:val="24"/>
        </w:rPr>
        <w:t xml:space="preserve">.2. </w:t>
      </w:r>
      <w:r w:rsidR="009F44A7">
        <w:rPr>
          <w:b/>
          <w:sz w:val="28"/>
          <w:szCs w:val="24"/>
        </w:rPr>
        <w:t>Мероприятия смены</w:t>
      </w:r>
      <w:r w:rsidR="00D668D3">
        <w:rPr>
          <w:b/>
          <w:sz w:val="28"/>
          <w:szCs w:val="24"/>
        </w:rPr>
        <w:t>.</w:t>
      </w:r>
    </w:p>
    <w:p w:rsidR="00642EFE" w:rsidRDefault="00642EFE" w:rsidP="00642EFE">
      <w:pPr>
        <w:spacing w:after="200" w:line="360" w:lineRule="auto"/>
        <w:ind w:firstLine="709"/>
        <w:jc w:val="both"/>
        <w:rPr>
          <w:rFonts w:eastAsiaTheme="minorHAnsi" w:cstheme="minorBidi"/>
          <w:sz w:val="28"/>
          <w:szCs w:val="22"/>
          <w:lang w:eastAsia="en-US"/>
        </w:rPr>
      </w:pPr>
      <w:r w:rsidRPr="007065D3">
        <w:rPr>
          <w:rFonts w:eastAsiaTheme="minorHAnsi" w:cstheme="minorBidi"/>
          <w:sz w:val="28"/>
          <w:szCs w:val="22"/>
          <w:lang w:eastAsia="en-US"/>
        </w:rPr>
        <w:t xml:space="preserve">Предусмотренные </w:t>
      </w:r>
      <w:r w:rsidR="00887AB9">
        <w:rPr>
          <w:rFonts w:eastAsiaTheme="minorHAnsi" w:cstheme="minorBidi"/>
          <w:sz w:val="28"/>
          <w:szCs w:val="22"/>
          <w:lang w:eastAsia="en-US"/>
        </w:rPr>
        <w:t xml:space="preserve">программой смены </w:t>
      </w:r>
      <w:r w:rsidRPr="007065D3">
        <w:rPr>
          <w:rFonts w:eastAsiaTheme="minorHAnsi" w:cstheme="minorBidi"/>
          <w:sz w:val="28"/>
          <w:szCs w:val="22"/>
          <w:lang w:eastAsia="en-US"/>
        </w:rPr>
        <w:t xml:space="preserve"> мероприятия способств</w:t>
      </w:r>
      <w:r w:rsidR="00887AB9">
        <w:rPr>
          <w:rFonts w:eastAsiaTheme="minorHAnsi" w:cstheme="minorBidi"/>
          <w:sz w:val="28"/>
          <w:szCs w:val="22"/>
          <w:lang w:eastAsia="en-US"/>
        </w:rPr>
        <w:t>овали</w:t>
      </w:r>
      <w:r w:rsidRPr="007065D3">
        <w:rPr>
          <w:rFonts w:eastAsiaTheme="minorHAnsi" w:cstheme="minorBidi"/>
          <w:sz w:val="28"/>
          <w:szCs w:val="22"/>
          <w:lang w:eastAsia="en-US"/>
        </w:rPr>
        <w:t xml:space="preserve"> развитию компетентностей, усвоению и применению участниками приобретённых знаний.</w:t>
      </w:r>
      <w:r w:rsidR="009F44A7">
        <w:rPr>
          <w:rFonts w:eastAsiaTheme="minorHAnsi" w:cstheme="minorBidi"/>
          <w:sz w:val="28"/>
          <w:szCs w:val="22"/>
          <w:lang w:eastAsia="en-US"/>
        </w:rPr>
        <w:t xml:space="preserve"> </w:t>
      </w:r>
    </w:p>
    <w:p w:rsidR="00813291" w:rsidRPr="00CB423A" w:rsidRDefault="00CB423A" w:rsidP="00CB423A">
      <w:pPr>
        <w:spacing w:after="200" w:line="360" w:lineRule="auto"/>
        <w:ind w:firstLine="709"/>
        <w:jc w:val="both"/>
        <w:rPr>
          <w:sz w:val="28"/>
          <w:szCs w:val="24"/>
        </w:rPr>
      </w:pPr>
      <w:r>
        <w:rPr>
          <w:sz w:val="28"/>
          <w:szCs w:val="24"/>
        </w:rPr>
        <w:t xml:space="preserve">Для закрепления навыка, умения приобретённого в ходе мероприятий смены, вожатыми ежедневно </w:t>
      </w:r>
      <w:r w:rsidR="00887AB9">
        <w:rPr>
          <w:sz w:val="28"/>
          <w:szCs w:val="24"/>
        </w:rPr>
        <w:t xml:space="preserve"> вместе с детьми</w:t>
      </w:r>
      <w:r w:rsidR="001074E0">
        <w:rPr>
          <w:sz w:val="28"/>
          <w:szCs w:val="24"/>
        </w:rPr>
        <w:t xml:space="preserve"> и </w:t>
      </w:r>
      <w:r>
        <w:rPr>
          <w:sz w:val="28"/>
          <w:szCs w:val="24"/>
        </w:rPr>
        <w:t xml:space="preserve">проводился анализ. Ход </w:t>
      </w:r>
      <w:proofErr w:type="gramStart"/>
      <w:r>
        <w:rPr>
          <w:sz w:val="28"/>
          <w:szCs w:val="24"/>
        </w:rPr>
        <w:t>работы</w:t>
      </w:r>
      <w:proofErr w:type="gramEnd"/>
      <w:r w:rsidR="00887AB9">
        <w:rPr>
          <w:sz w:val="28"/>
          <w:szCs w:val="24"/>
        </w:rPr>
        <w:t xml:space="preserve"> которого описан ниже:</w:t>
      </w:r>
    </w:p>
    <w:tbl>
      <w:tblPr>
        <w:tblStyle w:val="a5"/>
        <w:tblW w:w="0" w:type="auto"/>
        <w:tblInd w:w="0" w:type="dxa"/>
        <w:tblLook w:val="04A0" w:firstRow="1" w:lastRow="0" w:firstColumn="1" w:lastColumn="0" w:noHBand="0" w:noVBand="1"/>
      </w:tblPr>
      <w:tblGrid>
        <w:gridCol w:w="1988"/>
        <w:gridCol w:w="7583"/>
      </w:tblGrid>
      <w:tr w:rsidR="00CB423A" w:rsidRPr="00CB423A" w:rsidTr="005F64DA">
        <w:tc>
          <w:tcPr>
            <w:tcW w:w="1988" w:type="dxa"/>
            <w:hideMark/>
          </w:tcPr>
          <w:p w:rsidR="00CB423A" w:rsidRPr="00CB423A" w:rsidRDefault="00CB423A" w:rsidP="006A2255">
            <w:pPr>
              <w:jc w:val="center"/>
              <w:rPr>
                <w:sz w:val="28"/>
                <w:szCs w:val="28"/>
                <w:lang w:eastAsia="en-US"/>
              </w:rPr>
            </w:pPr>
            <w:r>
              <w:rPr>
                <w:sz w:val="28"/>
                <w:szCs w:val="28"/>
              </w:rPr>
              <w:t>Мероприятия смены</w:t>
            </w:r>
            <w:r w:rsidR="006A2255">
              <w:rPr>
                <w:sz w:val="28"/>
                <w:szCs w:val="28"/>
              </w:rPr>
              <w:t>.</w:t>
            </w:r>
          </w:p>
        </w:tc>
        <w:tc>
          <w:tcPr>
            <w:tcW w:w="7583" w:type="dxa"/>
            <w:hideMark/>
          </w:tcPr>
          <w:p w:rsidR="00CB423A" w:rsidRPr="00CB423A" w:rsidRDefault="00CB423A" w:rsidP="006A2255">
            <w:pPr>
              <w:jc w:val="center"/>
              <w:rPr>
                <w:sz w:val="28"/>
                <w:szCs w:val="28"/>
                <w:lang w:eastAsia="en-US"/>
              </w:rPr>
            </w:pPr>
            <w:r>
              <w:rPr>
                <w:sz w:val="28"/>
                <w:szCs w:val="28"/>
              </w:rPr>
              <w:t xml:space="preserve">Анализ прошедшего </w:t>
            </w:r>
            <w:r w:rsidR="006A2255">
              <w:rPr>
                <w:sz w:val="28"/>
                <w:szCs w:val="28"/>
              </w:rPr>
              <w:t>мероприятия.</w:t>
            </w:r>
          </w:p>
        </w:tc>
      </w:tr>
      <w:tr w:rsidR="00CB423A" w:rsidRPr="00CB423A" w:rsidTr="005F64DA">
        <w:tc>
          <w:tcPr>
            <w:tcW w:w="1988" w:type="dxa"/>
          </w:tcPr>
          <w:p w:rsidR="00CB423A" w:rsidRPr="00CB423A" w:rsidRDefault="00CB423A">
            <w:pPr>
              <w:rPr>
                <w:sz w:val="28"/>
                <w:szCs w:val="28"/>
                <w:lang w:eastAsia="en-US"/>
              </w:rPr>
            </w:pPr>
            <w:r>
              <w:rPr>
                <w:sz w:val="28"/>
                <w:szCs w:val="28"/>
                <w:lang w:eastAsia="en-US"/>
              </w:rPr>
              <w:t>Открытие турнира</w:t>
            </w:r>
          </w:p>
        </w:tc>
        <w:tc>
          <w:tcPr>
            <w:tcW w:w="7583" w:type="dxa"/>
          </w:tcPr>
          <w:p w:rsidR="00CB423A" w:rsidRPr="00CB423A" w:rsidRDefault="00CB423A">
            <w:pPr>
              <w:rPr>
                <w:sz w:val="28"/>
                <w:szCs w:val="28"/>
              </w:rPr>
            </w:pPr>
            <w:r w:rsidRPr="00CB423A">
              <w:rPr>
                <w:sz w:val="28"/>
                <w:szCs w:val="28"/>
              </w:rPr>
              <w:t xml:space="preserve">Тезисы, которые </w:t>
            </w:r>
            <w:r w:rsidR="00887AB9">
              <w:rPr>
                <w:sz w:val="28"/>
                <w:szCs w:val="28"/>
              </w:rPr>
              <w:t xml:space="preserve">были донесены </w:t>
            </w:r>
            <w:r w:rsidRPr="00CB423A">
              <w:rPr>
                <w:sz w:val="28"/>
                <w:szCs w:val="28"/>
              </w:rPr>
              <w:t xml:space="preserve">детям из уст </w:t>
            </w:r>
            <w:r w:rsidR="006A2255">
              <w:rPr>
                <w:sz w:val="28"/>
                <w:szCs w:val="28"/>
              </w:rPr>
              <w:t>вожатых</w:t>
            </w:r>
            <w:r w:rsidRPr="00CB423A">
              <w:rPr>
                <w:sz w:val="28"/>
                <w:szCs w:val="28"/>
              </w:rPr>
              <w:t>:</w:t>
            </w:r>
          </w:p>
          <w:p w:rsidR="00CB423A" w:rsidRDefault="00CB423A">
            <w:pPr>
              <w:rPr>
                <w:sz w:val="28"/>
                <w:szCs w:val="28"/>
              </w:rPr>
            </w:pPr>
            <w:r w:rsidRPr="00CB423A">
              <w:rPr>
                <w:sz w:val="28"/>
                <w:szCs w:val="28"/>
              </w:rPr>
              <w:t xml:space="preserve"> «Время не имеет смысла, если оно не наполнено действиями людей. Чем лучше личностные качества людей и их навыки – тем лучше их поступки, тем лучше они идут к своим целям, тем больше они заслуживают времени». </w:t>
            </w:r>
          </w:p>
          <w:p w:rsidR="006A2255" w:rsidRPr="00CB423A" w:rsidRDefault="006A2255">
            <w:pPr>
              <w:rPr>
                <w:sz w:val="28"/>
                <w:szCs w:val="28"/>
              </w:rPr>
            </w:pPr>
          </w:p>
          <w:p w:rsidR="00CB423A" w:rsidRPr="00CB423A" w:rsidRDefault="00CB423A">
            <w:pPr>
              <w:rPr>
                <w:sz w:val="28"/>
                <w:szCs w:val="28"/>
              </w:rPr>
            </w:pPr>
            <w:r w:rsidRPr="00CB423A">
              <w:rPr>
                <w:sz w:val="28"/>
                <w:szCs w:val="28"/>
              </w:rPr>
              <w:t>«</w:t>
            </w:r>
            <w:proofErr w:type="spellStart"/>
            <w:r w:rsidRPr="00CB423A">
              <w:rPr>
                <w:sz w:val="28"/>
                <w:szCs w:val="28"/>
              </w:rPr>
              <w:t>Хронос</w:t>
            </w:r>
            <w:proofErr w:type="spellEnd"/>
            <w:r w:rsidRPr="00CB423A">
              <w:rPr>
                <w:sz w:val="28"/>
                <w:szCs w:val="28"/>
              </w:rPr>
              <w:t xml:space="preserve"> утаивает от людей то, что легко может забрать у людей время, если они им не пользуются. Во время вызовов участники могут показать для чего им время – </w:t>
            </w:r>
            <w:proofErr w:type="spellStart"/>
            <w:r w:rsidRPr="00CB423A">
              <w:rPr>
                <w:sz w:val="28"/>
                <w:szCs w:val="28"/>
              </w:rPr>
              <w:t>Хронос</w:t>
            </w:r>
            <w:proofErr w:type="spellEnd"/>
            <w:r w:rsidRPr="00CB423A">
              <w:rPr>
                <w:sz w:val="28"/>
                <w:szCs w:val="28"/>
              </w:rPr>
              <w:t xml:space="preserve"> будет вынужден отдать часть песка времени».</w:t>
            </w:r>
          </w:p>
          <w:p w:rsidR="006A2255" w:rsidRDefault="006A2255">
            <w:pPr>
              <w:rPr>
                <w:sz w:val="28"/>
                <w:szCs w:val="28"/>
              </w:rPr>
            </w:pPr>
          </w:p>
          <w:p w:rsidR="00CB423A" w:rsidRPr="00CB423A" w:rsidRDefault="00CB423A" w:rsidP="00887AB9">
            <w:pPr>
              <w:rPr>
                <w:sz w:val="28"/>
                <w:szCs w:val="28"/>
                <w:lang w:eastAsia="en-US"/>
              </w:rPr>
            </w:pPr>
            <w:r w:rsidRPr="00CB423A">
              <w:rPr>
                <w:sz w:val="28"/>
                <w:szCs w:val="28"/>
              </w:rPr>
              <w:t>Утром наставники предъяв</w:t>
            </w:r>
            <w:r w:rsidR="00887AB9">
              <w:rPr>
                <w:sz w:val="28"/>
                <w:szCs w:val="28"/>
              </w:rPr>
              <w:t>или</w:t>
            </w:r>
            <w:r w:rsidRPr="00CB423A">
              <w:rPr>
                <w:sz w:val="28"/>
                <w:szCs w:val="28"/>
              </w:rPr>
              <w:t xml:space="preserve"> </w:t>
            </w:r>
            <w:proofErr w:type="spellStart"/>
            <w:r w:rsidRPr="00CB423A">
              <w:rPr>
                <w:sz w:val="28"/>
                <w:szCs w:val="28"/>
              </w:rPr>
              <w:t>Хроносу</w:t>
            </w:r>
            <w:proofErr w:type="spellEnd"/>
            <w:r w:rsidRPr="00CB423A">
              <w:rPr>
                <w:sz w:val="28"/>
                <w:szCs w:val="28"/>
              </w:rPr>
              <w:t xml:space="preserve"> то, что делали дети (озвучка или визуализация проанализированных вечером качеств) – предоставляя тем самым доказательство того, что </w:t>
            </w:r>
            <w:proofErr w:type="spellStart"/>
            <w:r w:rsidRPr="00CB423A">
              <w:rPr>
                <w:sz w:val="28"/>
                <w:szCs w:val="28"/>
              </w:rPr>
              <w:t>Хронос</w:t>
            </w:r>
            <w:proofErr w:type="spellEnd"/>
            <w:r w:rsidRPr="00CB423A">
              <w:rPr>
                <w:sz w:val="28"/>
                <w:szCs w:val="28"/>
              </w:rPr>
              <w:t xml:space="preserve"> должен отдать людям часть песка времени. </w:t>
            </w:r>
          </w:p>
        </w:tc>
      </w:tr>
      <w:tr w:rsidR="00CB423A" w:rsidRPr="00CB423A" w:rsidTr="005F64DA">
        <w:tc>
          <w:tcPr>
            <w:tcW w:w="1988" w:type="dxa"/>
            <w:hideMark/>
          </w:tcPr>
          <w:p w:rsidR="00CB423A" w:rsidRPr="00CB423A" w:rsidRDefault="00CB423A">
            <w:pPr>
              <w:rPr>
                <w:sz w:val="28"/>
                <w:szCs w:val="28"/>
              </w:rPr>
            </w:pPr>
            <w:r w:rsidRPr="00CB423A">
              <w:rPr>
                <w:sz w:val="28"/>
                <w:szCs w:val="28"/>
              </w:rPr>
              <w:lastRenderedPageBreak/>
              <w:t>7 июля.</w:t>
            </w:r>
          </w:p>
          <w:p w:rsidR="00CB423A" w:rsidRPr="00CB423A" w:rsidRDefault="00CB423A">
            <w:pPr>
              <w:rPr>
                <w:sz w:val="28"/>
                <w:szCs w:val="28"/>
                <w:lang w:eastAsia="en-US"/>
              </w:rPr>
            </w:pPr>
            <w:r w:rsidRPr="00CB423A">
              <w:rPr>
                <w:sz w:val="28"/>
                <w:szCs w:val="28"/>
              </w:rPr>
              <w:t xml:space="preserve">Вызов </w:t>
            </w:r>
            <w:proofErr w:type="gramStart"/>
            <w:r w:rsidRPr="00CB423A">
              <w:rPr>
                <w:sz w:val="28"/>
                <w:szCs w:val="28"/>
              </w:rPr>
              <w:t>сильных</w:t>
            </w:r>
            <w:proofErr w:type="gramEnd"/>
            <w:r w:rsidRPr="00CB423A">
              <w:rPr>
                <w:sz w:val="28"/>
                <w:szCs w:val="28"/>
              </w:rPr>
              <w:t>. Спортивная эстафета.</w:t>
            </w:r>
          </w:p>
        </w:tc>
        <w:tc>
          <w:tcPr>
            <w:tcW w:w="7583" w:type="dxa"/>
          </w:tcPr>
          <w:p w:rsidR="00CB423A" w:rsidRPr="00CB423A" w:rsidRDefault="00CB423A">
            <w:pPr>
              <w:rPr>
                <w:color w:val="000000" w:themeColor="text1"/>
                <w:sz w:val="28"/>
                <w:szCs w:val="28"/>
              </w:rPr>
            </w:pPr>
            <w:r w:rsidRPr="00CB423A">
              <w:rPr>
                <w:color w:val="000000" w:themeColor="text1"/>
                <w:sz w:val="28"/>
                <w:szCs w:val="28"/>
              </w:rPr>
              <w:t>Тема: здоровье и физическое состояние организма как первый шаг к достижению целей</w:t>
            </w:r>
          </w:p>
          <w:p w:rsidR="00CB423A" w:rsidRPr="00CB423A" w:rsidRDefault="00CB423A">
            <w:pPr>
              <w:jc w:val="center"/>
              <w:rPr>
                <w:sz w:val="28"/>
                <w:szCs w:val="28"/>
              </w:rPr>
            </w:pPr>
          </w:p>
          <w:p w:rsidR="00CB423A" w:rsidRPr="00CB423A" w:rsidRDefault="00CB423A">
            <w:pPr>
              <w:jc w:val="center"/>
              <w:rPr>
                <w:sz w:val="28"/>
                <w:szCs w:val="28"/>
              </w:rPr>
            </w:pPr>
            <w:r w:rsidRPr="00CB423A">
              <w:rPr>
                <w:sz w:val="28"/>
                <w:szCs w:val="28"/>
              </w:rPr>
              <w:t xml:space="preserve">ТЕМАТИЧЕСКИЕ ДЕЙСТВИЯ </w:t>
            </w:r>
            <w:r w:rsidR="006A2255">
              <w:rPr>
                <w:sz w:val="28"/>
                <w:szCs w:val="28"/>
              </w:rPr>
              <w:t>ВОЖАТЫХ</w:t>
            </w:r>
            <w:r w:rsidRPr="00CB423A">
              <w:rPr>
                <w:sz w:val="28"/>
                <w:szCs w:val="28"/>
              </w:rPr>
              <w:t xml:space="preserve"> НА ОГОНЬКЕ:</w:t>
            </w:r>
          </w:p>
          <w:p w:rsidR="00CB423A" w:rsidRPr="00CB423A" w:rsidRDefault="00CB423A">
            <w:pPr>
              <w:rPr>
                <w:sz w:val="28"/>
                <w:szCs w:val="28"/>
              </w:rPr>
            </w:pPr>
            <w:r w:rsidRPr="00CB423A">
              <w:rPr>
                <w:sz w:val="28"/>
                <w:szCs w:val="28"/>
              </w:rPr>
              <w:t xml:space="preserve">● При необходимости - доработка целей, желаний, мечты (принципиально разделять для детей, </w:t>
            </w:r>
            <w:proofErr w:type="gramStart"/>
            <w:r w:rsidRPr="00CB423A">
              <w:rPr>
                <w:sz w:val="28"/>
                <w:szCs w:val="28"/>
              </w:rPr>
              <w:t>рассказывать</w:t>
            </w:r>
            <w:proofErr w:type="gramEnd"/>
            <w:r w:rsidRPr="00CB423A">
              <w:rPr>
                <w:sz w:val="28"/>
                <w:szCs w:val="28"/>
              </w:rPr>
              <w:t xml:space="preserve"> в чем отличия).</w:t>
            </w:r>
          </w:p>
          <w:p w:rsidR="00CB423A" w:rsidRPr="00CB423A" w:rsidRDefault="00CB423A">
            <w:pPr>
              <w:rPr>
                <w:sz w:val="28"/>
                <w:szCs w:val="28"/>
              </w:rPr>
            </w:pPr>
          </w:p>
          <w:p w:rsidR="00CB423A" w:rsidRPr="00CB423A" w:rsidRDefault="00CB423A">
            <w:pPr>
              <w:rPr>
                <w:sz w:val="28"/>
                <w:szCs w:val="28"/>
              </w:rPr>
            </w:pPr>
            <w:r w:rsidRPr="00CB423A">
              <w:rPr>
                <w:sz w:val="28"/>
                <w:szCs w:val="28"/>
              </w:rPr>
              <w:t xml:space="preserve">● Озвучить отличия качества от умения (навыка). </w:t>
            </w:r>
            <w:r w:rsidRPr="00CB423A">
              <w:rPr>
                <w:i/>
                <w:sz w:val="28"/>
                <w:szCs w:val="28"/>
              </w:rPr>
              <w:t xml:space="preserve">Качество – </w:t>
            </w:r>
            <w:proofErr w:type="gramStart"/>
            <w:r w:rsidRPr="00CB423A">
              <w:rPr>
                <w:i/>
                <w:sz w:val="28"/>
                <w:szCs w:val="28"/>
              </w:rPr>
              <w:t>то</w:t>
            </w:r>
            <w:proofErr w:type="gramEnd"/>
            <w:r w:rsidRPr="00CB423A">
              <w:rPr>
                <w:i/>
                <w:sz w:val="28"/>
                <w:szCs w:val="28"/>
              </w:rPr>
              <w:t xml:space="preserve"> какие мы от природы, или воспитания. Умение – то, что мы научились делать хорошо.</w:t>
            </w:r>
            <w:r w:rsidRPr="00CB423A">
              <w:rPr>
                <w:sz w:val="28"/>
                <w:szCs w:val="28"/>
              </w:rPr>
              <w:t xml:space="preserve"> </w:t>
            </w:r>
          </w:p>
          <w:p w:rsidR="00CB423A" w:rsidRPr="00CB423A" w:rsidRDefault="00CB423A">
            <w:pPr>
              <w:rPr>
                <w:sz w:val="28"/>
                <w:szCs w:val="28"/>
              </w:rPr>
            </w:pPr>
          </w:p>
          <w:p w:rsidR="00CB423A" w:rsidRPr="00CB423A" w:rsidRDefault="00CB423A">
            <w:pPr>
              <w:rPr>
                <w:sz w:val="28"/>
                <w:szCs w:val="28"/>
              </w:rPr>
            </w:pPr>
            <w:r w:rsidRPr="00CB423A">
              <w:rPr>
                <w:sz w:val="28"/>
                <w:szCs w:val="28"/>
              </w:rPr>
              <w:t>● Опрос детей по поднятой руке: «Какие физические качества или умения помогли лично вам в эстафете?». Ведущий помогает более четко сформулировать тезисы.</w:t>
            </w:r>
          </w:p>
          <w:p w:rsidR="00CB423A" w:rsidRPr="00CB423A" w:rsidRDefault="00CB423A">
            <w:pPr>
              <w:rPr>
                <w:i/>
                <w:sz w:val="28"/>
                <w:szCs w:val="28"/>
              </w:rPr>
            </w:pPr>
            <w:r w:rsidRPr="00CB423A">
              <w:rPr>
                <w:i/>
                <w:sz w:val="28"/>
                <w:szCs w:val="28"/>
              </w:rPr>
              <w:t xml:space="preserve">Нас интересует больше физическая сила, выносливость, ловкость – обобщенно можно говорить о здоровье человека. Ведущий либо помощник </w:t>
            </w:r>
            <w:proofErr w:type="gramStart"/>
            <w:r w:rsidRPr="00CB423A">
              <w:rPr>
                <w:i/>
                <w:sz w:val="28"/>
                <w:szCs w:val="28"/>
              </w:rPr>
              <w:t>пишет</w:t>
            </w:r>
            <w:proofErr w:type="gramEnd"/>
            <w:r w:rsidRPr="00CB423A">
              <w:rPr>
                <w:i/>
                <w:sz w:val="28"/>
                <w:szCs w:val="28"/>
              </w:rPr>
              <w:t>/наклеивает их в центр круга.</w:t>
            </w:r>
          </w:p>
          <w:p w:rsidR="00CB423A" w:rsidRPr="00CB423A" w:rsidRDefault="00CB423A">
            <w:pPr>
              <w:rPr>
                <w:sz w:val="28"/>
                <w:szCs w:val="28"/>
              </w:rPr>
            </w:pPr>
          </w:p>
          <w:p w:rsidR="00CB423A" w:rsidRPr="00CB423A" w:rsidRDefault="00CB423A">
            <w:pPr>
              <w:rPr>
                <w:sz w:val="28"/>
                <w:szCs w:val="28"/>
              </w:rPr>
            </w:pPr>
            <w:r w:rsidRPr="00CB423A">
              <w:rPr>
                <w:sz w:val="28"/>
                <w:szCs w:val="28"/>
              </w:rPr>
              <w:t xml:space="preserve">● Голосование: Кто </w:t>
            </w:r>
            <w:proofErr w:type="gramStart"/>
            <w:r w:rsidRPr="00CB423A">
              <w:rPr>
                <w:sz w:val="28"/>
                <w:szCs w:val="28"/>
              </w:rPr>
              <w:t>считает</w:t>
            </w:r>
            <w:proofErr w:type="gramEnd"/>
            <w:r w:rsidRPr="00CB423A">
              <w:rPr>
                <w:sz w:val="28"/>
                <w:szCs w:val="28"/>
              </w:rPr>
              <w:t xml:space="preserve"> что эти качества помогут нам не только побеждать в эстафете, но и в достижении жизненных целей (тех, что наклеены за кругом – лучи).</w:t>
            </w:r>
          </w:p>
          <w:p w:rsidR="00CB423A" w:rsidRPr="00CB423A" w:rsidRDefault="00CB423A">
            <w:pPr>
              <w:rPr>
                <w:sz w:val="28"/>
                <w:szCs w:val="28"/>
              </w:rPr>
            </w:pPr>
          </w:p>
          <w:p w:rsidR="00CB423A" w:rsidRPr="00CB423A" w:rsidRDefault="00CB423A">
            <w:pPr>
              <w:rPr>
                <w:sz w:val="28"/>
                <w:szCs w:val="28"/>
              </w:rPr>
            </w:pPr>
            <w:r w:rsidRPr="00CB423A">
              <w:rPr>
                <w:sz w:val="28"/>
                <w:szCs w:val="28"/>
              </w:rPr>
              <w:t xml:space="preserve">● Опрос детей по поднятой руке: Какие еще качества и умения помимо физических вам могут </w:t>
            </w:r>
            <w:proofErr w:type="gramStart"/>
            <w:r w:rsidRPr="00CB423A">
              <w:rPr>
                <w:sz w:val="28"/>
                <w:szCs w:val="28"/>
              </w:rPr>
              <w:t>пригодиться</w:t>
            </w:r>
            <w:proofErr w:type="gramEnd"/>
            <w:r w:rsidRPr="00CB423A">
              <w:rPr>
                <w:sz w:val="28"/>
                <w:szCs w:val="28"/>
              </w:rPr>
              <w:t xml:space="preserve"> чтобы достичь жизненных целей?</w:t>
            </w:r>
          </w:p>
          <w:p w:rsidR="00CB423A" w:rsidRPr="00CB423A" w:rsidRDefault="00CB423A">
            <w:pPr>
              <w:rPr>
                <w:i/>
                <w:sz w:val="28"/>
                <w:szCs w:val="28"/>
              </w:rPr>
            </w:pPr>
            <w:r w:rsidRPr="00CB423A">
              <w:rPr>
                <w:i/>
                <w:sz w:val="28"/>
                <w:szCs w:val="28"/>
              </w:rPr>
              <w:t xml:space="preserve">Нас интересует больше физическая сила, выносливость, ловкость и т.д. – обобщенно можно говорить о здоровье человека. Ведущий либо помощник дополнительно </w:t>
            </w:r>
            <w:proofErr w:type="gramStart"/>
            <w:r w:rsidRPr="00CB423A">
              <w:rPr>
                <w:i/>
                <w:sz w:val="28"/>
                <w:szCs w:val="28"/>
              </w:rPr>
              <w:t>пишет</w:t>
            </w:r>
            <w:proofErr w:type="gramEnd"/>
            <w:r w:rsidRPr="00CB423A">
              <w:rPr>
                <w:i/>
                <w:sz w:val="28"/>
                <w:szCs w:val="28"/>
              </w:rPr>
              <w:t>/наклеивает их в центр круга.</w:t>
            </w:r>
          </w:p>
          <w:p w:rsidR="00CB423A" w:rsidRPr="00CB423A" w:rsidRDefault="00CB423A">
            <w:pPr>
              <w:rPr>
                <w:sz w:val="28"/>
                <w:szCs w:val="28"/>
              </w:rPr>
            </w:pPr>
          </w:p>
          <w:p w:rsidR="00CB423A" w:rsidRPr="006A2255" w:rsidRDefault="00CB423A">
            <w:pPr>
              <w:rPr>
                <w:sz w:val="28"/>
                <w:szCs w:val="28"/>
              </w:rPr>
            </w:pPr>
            <w:r w:rsidRPr="006A2255">
              <w:rPr>
                <w:sz w:val="28"/>
                <w:szCs w:val="28"/>
              </w:rPr>
              <w:t xml:space="preserve">После огонька на планерке вожатые </w:t>
            </w:r>
            <w:r w:rsidR="00887AB9">
              <w:rPr>
                <w:sz w:val="28"/>
                <w:szCs w:val="28"/>
              </w:rPr>
              <w:t>по</w:t>
            </w:r>
            <w:r w:rsidRPr="006A2255">
              <w:rPr>
                <w:sz w:val="28"/>
                <w:szCs w:val="28"/>
              </w:rPr>
              <w:t>дел</w:t>
            </w:r>
            <w:r w:rsidR="00887AB9">
              <w:rPr>
                <w:sz w:val="28"/>
                <w:szCs w:val="28"/>
              </w:rPr>
              <w:t>ились</w:t>
            </w:r>
            <w:r w:rsidRPr="006A2255">
              <w:rPr>
                <w:sz w:val="28"/>
                <w:szCs w:val="28"/>
              </w:rPr>
              <w:t xml:space="preserve"> тезисами и принимается </w:t>
            </w:r>
            <w:proofErr w:type="gramStart"/>
            <w:r w:rsidRPr="006A2255">
              <w:rPr>
                <w:sz w:val="28"/>
                <w:szCs w:val="28"/>
              </w:rPr>
              <w:t>решение</w:t>
            </w:r>
            <w:proofErr w:type="gramEnd"/>
            <w:r w:rsidRPr="006A2255">
              <w:rPr>
                <w:sz w:val="28"/>
                <w:szCs w:val="28"/>
              </w:rPr>
              <w:t xml:space="preserve"> какое из них вынести на утро как доказательство </w:t>
            </w:r>
            <w:proofErr w:type="spellStart"/>
            <w:r w:rsidRPr="006A2255">
              <w:rPr>
                <w:sz w:val="28"/>
                <w:szCs w:val="28"/>
              </w:rPr>
              <w:t>Хроносу</w:t>
            </w:r>
            <w:proofErr w:type="spellEnd"/>
            <w:r w:rsidRPr="006A2255">
              <w:rPr>
                <w:sz w:val="28"/>
                <w:szCs w:val="28"/>
              </w:rPr>
              <w:t xml:space="preserve"> (берем физические качества, остальные нам пригодятся позже).</w:t>
            </w:r>
          </w:p>
          <w:p w:rsidR="00CB423A" w:rsidRPr="00CB423A" w:rsidRDefault="00887AB9" w:rsidP="00887AB9">
            <w:pPr>
              <w:rPr>
                <w:sz w:val="28"/>
                <w:szCs w:val="28"/>
              </w:rPr>
            </w:pPr>
            <w:r>
              <w:rPr>
                <w:sz w:val="28"/>
                <w:szCs w:val="28"/>
              </w:rPr>
              <w:t>З</w:t>
            </w:r>
            <w:r w:rsidR="00CB423A" w:rsidRPr="006A2255">
              <w:rPr>
                <w:sz w:val="28"/>
                <w:szCs w:val="28"/>
              </w:rPr>
              <w:t>накомст</w:t>
            </w:r>
            <w:r>
              <w:rPr>
                <w:sz w:val="28"/>
                <w:szCs w:val="28"/>
              </w:rPr>
              <w:t>во с тезисами других отрядов дало</w:t>
            </w:r>
            <w:r w:rsidR="00CB423A" w:rsidRPr="006A2255">
              <w:rPr>
                <w:sz w:val="28"/>
                <w:szCs w:val="28"/>
              </w:rPr>
              <w:t xml:space="preserve"> более точные формулировки, расши</w:t>
            </w:r>
            <w:r>
              <w:rPr>
                <w:sz w:val="28"/>
                <w:szCs w:val="28"/>
              </w:rPr>
              <w:t>рило</w:t>
            </w:r>
            <w:r w:rsidR="006A2255">
              <w:rPr>
                <w:sz w:val="28"/>
                <w:szCs w:val="28"/>
              </w:rPr>
              <w:t xml:space="preserve"> варианты работы с детьми. </w:t>
            </w:r>
          </w:p>
        </w:tc>
      </w:tr>
      <w:tr w:rsidR="00CB423A" w:rsidRPr="00CB423A" w:rsidTr="005F64DA">
        <w:tc>
          <w:tcPr>
            <w:tcW w:w="1988" w:type="dxa"/>
            <w:hideMark/>
          </w:tcPr>
          <w:p w:rsidR="00CB423A" w:rsidRPr="00CB423A" w:rsidRDefault="00CB423A">
            <w:pPr>
              <w:rPr>
                <w:sz w:val="28"/>
                <w:szCs w:val="28"/>
              </w:rPr>
            </w:pPr>
            <w:r w:rsidRPr="00CB423A">
              <w:rPr>
                <w:sz w:val="28"/>
                <w:szCs w:val="28"/>
              </w:rPr>
              <w:t>9 июля.</w:t>
            </w:r>
          </w:p>
          <w:p w:rsidR="00CB423A" w:rsidRPr="00CB423A" w:rsidRDefault="00CB423A">
            <w:pPr>
              <w:rPr>
                <w:sz w:val="28"/>
                <w:szCs w:val="28"/>
                <w:lang w:eastAsia="en-US"/>
              </w:rPr>
            </w:pPr>
            <w:r w:rsidRPr="00CB423A">
              <w:rPr>
                <w:sz w:val="28"/>
                <w:szCs w:val="28"/>
              </w:rPr>
              <w:t>Брось вызов.</w:t>
            </w:r>
          </w:p>
        </w:tc>
        <w:tc>
          <w:tcPr>
            <w:tcW w:w="7583" w:type="dxa"/>
          </w:tcPr>
          <w:p w:rsidR="00CB423A" w:rsidRPr="00CB423A" w:rsidRDefault="00CB423A">
            <w:pPr>
              <w:rPr>
                <w:color w:val="000000" w:themeColor="text1"/>
                <w:sz w:val="28"/>
                <w:szCs w:val="28"/>
              </w:rPr>
            </w:pPr>
            <w:r w:rsidRPr="00CB423A">
              <w:rPr>
                <w:sz w:val="28"/>
                <w:szCs w:val="28"/>
              </w:rPr>
              <w:t xml:space="preserve">ДЕЙСТВИЯ </w:t>
            </w:r>
            <w:r w:rsidR="006A2255">
              <w:rPr>
                <w:sz w:val="28"/>
                <w:szCs w:val="28"/>
              </w:rPr>
              <w:t>ВОЖАТЫХ</w:t>
            </w:r>
            <w:r w:rsidRPr="00CB423A">
              <w:rPr>
                <w:sz w:val="28"/>
                <w:szCs w:val="28"/>
              </w:rPr>
              <w:t xml:space="preserve"> </w:t>
            </w:r>
            <w:r w:rsidRPr="00CB423A">
              <w:rPr>
                <w:color w:val="000000" w:themeColor="text1"/>
                <w:sz w:val="28"/>
                <w:szCs w:val="28"/>
              </w:rPr>
              <w:t xml:space="preserve"> по итогу вызова:</w:t>
            </w:r>
          </w:p>
          <w:p w:rsidR="00CB423A" w:rsidRPr="00CB423A" w:rsidRDefault="00CB423A">
            <w:pPr>
              <w:rPr>
                <w:color w:val="000000" w:themeColor="text1"/>
                <w:sz w:val="28"/>
                <w:szCs w:val="28"/>
              </w:rPr>
            </w:pPr>
            <w:r w:rsidRPr="00CB423A">
              <w:rPr>
                <w:color w:val="000000" w:themeColor="text1"/>
                <w:sz w:val="28"/>
                <w:szCs w:val="28"/>
              </w:rPr>
              <w:t>Ориентировочное время работы – 40 минут.</w:t>
            </w:r>
          </w:p>
          <w:p w:rsidR="00CB423A" w:rsidRPr="00CB423A" w:rsidRDefault="006A2255">
            <w:pPr>
              <w:rPr>
                <w:color w:val="000000" w:themeColor="text1"/>
                <w:sz w:val="28"/>
                <w:szCs w:val="28"/>
              </w:rPr>
            </w:pPr>
            <w:r>
              <w:rPr>
                <w:color w:val="000000" w:themeColor="text1"/>
                <w:sz w:val="28"/>
                <w:szCs w:val="28"/>
              </w:rPr>
              <w:lastRenderedPageBreak/>
              <w:t xml:space="preserve">Тема: </w:t>
            </w:r>
            <w:r w:rsidR="00CB423A" w:rsidRPr="00CB423A">
              <w:rPr>
                <w:color w:val="000000" w:themeColor="text1"/>
                <w:sz w:val="28"/>
                <w:szCs w:val="28"/>
              </w:rPr>
              <w:t>правильный выбор точки приложения усилий</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5 мин</w:t>
            </w:r>
          </w:p>
          <w:p w:rsidR="00CB423A" w:rsidRPr="00CB423A" w:rsidRDefault="00CB423A">
            <w:pPr>
              <w:rPr>
                <w:color w:val="000000" w:themeColor="text1"/>
                <w:sz w:val="28"/>
                <w:szCs w:val="28"/>
              </w:rPr>
            </w:pPr>
            <w:r w:rsidRPr="00CB423A">
              <w:rPr>
                <w:color w:val="000000" w:themeColor="text1"/>
                <w:sz w:val="28"/>
                <w:szCs w:val="28"/>
              </w:rPr>
              <w:t>Опрос с добавлением качеств в Песочные часы:</w:t>
            </w:r>
          </w:p>
          <w:p w:rsidR="00CB423A" w:rsidRPr="00CB423A" w:rsidRDefault="00CB423A">
            <w:pPr>
              <w:rPr>
                <w:color w:val="000000" w:themeColor="text1"/>
                <w:sz w:val="28"/>
                <w:szCs w:val="28"/>
              </w:rPr>
            </w:pPr>
            <w:r w:rsidRPr="00CB423A">
              <w:rPr>
                <w:color w:val="000000" w:themeColor="text1"/>
                <w:sz w:val="28"/>
                <w:szCs w:val="28"/>
              </w:rPr>
              <w:t>Какие еще умения сегодня вы хотите добавить в часы?</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5 мин</w:t>
            </w:r>
          </w:p>
          <w:p w:rsidR="00CB423A" w:rsidRPr="00CB423A" w:rsidRDefault="00CB423A">
            <w:pPr>
              <w:rPr>
                <w:color w:val="000000" w:themeColor="text1"/>
                <w:sz w:val="28"/>
                <w:szCs w:val="28"/>
              </w:rPr>
            </w:pPr>
            <w:r w:rsidRPr="00CB423A">
              <w:rPr>
                <w:color w:val="000000" w:themeColor="text1"/>
                <w:sz w:val="28"/>
                <w:szCs w:val="28"/>
              </w:rPr>
              <w:t xml:space="preserve">С какими командами оказалось тяжелее </w:t>
            </w:r>
            <w:proofErr w:type="gramStart"/>
            <w:r w:rsidRPr="00CB423A">
              <w:rPr>
                <w:color w:val="000000" w:themeColor="text1"/>
                <w:sz w:val="28"/>
                <w:szCs w:val="28"/>
              </w:rPr>
              <w:t>бороться</w:t>
            </w:r>
            <w:proofErr w:type="gramEnd"/>
            <w:r w:rsidRPr="00CB423A">
              <w:rPr>
                <w:color w:val="000000" w:themeColor="text1"/>
                <w:sz w:val="28"/>
                <w:szCs w:val="28"/>
              </w:rPr>
              <w:t xml:space="preserve"> чем предполагали? Почему?</w:t>
            </w:r>
          </w:p>
          <w:p w:rsidR="00CB423A" w:rsidRPr="00CB423A" w:rsidRDefault="00CB423A">
            <w:pPr>
              <w:rPr>
                <w:color w:val="000000" w:themeColor="text1"/>
                <w:sz w:val="28"/>
                <w:szCs w:val="28"/>
              </w:rPr>
            </w:pPr>
            <w:r w:rsidRPr="00CB423A">
              <w:rPr>
                <w:color w:val="000000" w:themeColor="text1"/>
                <w:sz w:val="28"/>
                <w:szCs w:val="28"/>
              </w:rPr>
              <w:t xml:space="preserve">А в </w:t>
            </w:r>
            <w:proofErr w:type="gramStart"/>
            <w:r w:rsidRPr="00CB423A">
              <w:rPr>
                <w:color w:val="000000" w:themeColor="text1"/>
                <w:sz w:val="28"/>
                <w:szCs w:val="28"/>
              </w:rPr>
              <w:t>жизни</w:t>
            </w:r>
            <w:proofErr w:type="gramEnd"/>
            <w:r w:rsidRPr="00CB423A">
              <w:rPr>
                <w:color w:val="000000" w:themeColor="text1"/>
                <w:sz w:val="28"/>
                <w:szCs w:val="28"/>
              </w:rPr>
              <w:t xml:space="preserve"> с чем труднее всего бороться?</w:t>
            </w:r>
          </w:p>
          <w:p w:rsidR="00CB423A" w:rsidRPr="00CB423A" w:rsidRDefault="00CB423A">
            <w:pPr>
              <w:rPr>
                <w:color w:val="000000" w:themeColor="text1"/>
                <w:sz w:val="28"/>
                <w:szCs w:val="28"/>
              </w:rPr>
            </w:pPr>
            <w:r w:rsidRPr="00CB423A">
              <w:rPr>
                <w:color w:val="000000" w:themeColor="text1"/>
                <w:sz w:val="28"/>
                <w:szCs w:val="28"/>
              </w:rPr>
              <w:t xml:space="preserve">А с чем лучше не </w:t>
            </w:r>
            <w:proofErr w:type="gramStart"/>
            <w:r w:rsidRPr="00CB423A">
              <w:rPr>
                <w:color w:val="000000" w:themeColor="text1"/>
                <w:sz w:val="28"/>
                <w:szCs w:val="28"/>
              </w:rPr>
              <w:t>встречаться</w:t>
            </w:r>
            <w:proofErr w:type="gramEnd"/>
            <w:r w:rsidRPr="00CB423A">
              <w:rPr>
                <w:color w:val="000000" w:themeColor="text1"/>
                <w:sz w:val="28"/>
                <w:szCs w:val="28"/>
              </w:rPr>
              <w:t xml:space="preserve"> чтобы точно не проиграть?</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2 мин</w:t>
            </w:r>
          </w:p>
          <w:p w:rsidR="00CB423A" w:rsidRPr="00CB423A" w:rsidRDefault="00CB423A">
            <w:pPr>
              <w:rPr>
                <w:color w:val="000000" w:themeColor="text1"/>
                <w:sz w:val="28"/>
                <w:szCs w:val="28"/>
              </w:rPr>
            </w:pPr>
            <w:r w:rsidRPr="00CB423A">
              <w:rPr>
                <w:color w:val="000000" w:themeColor="text1"/>
                <w:sz w:val="28"/>
                <w:szCs w:val="28"/>
              </w:rPr>
              <w:t xml:space="preserve">Информация от </w:t>
            </w:r>
            <w:r w:rsidR="006A2255">
              <w:rPr>
                <w:color w:val="000000" w:themeColor="text1"/>
                <w:sz w:val="28"/>
                <w:szCs w:val="28"/>
              </w:rPr>
              <w:t>вожатого</w:t>
            </w:r>
            <w:r w:rsidRPr="00CB423A">
              <w:rPr>
                <w:color w:val="000000" w:themeColor="text1"/>
                <w:sz w:val="28"/>
                <w:szCs w:val="28"/>
              </w:rPr>
              <w:t xml:space="preserve"> (</w:t>
            </w:r>
            <w:proofErr w:type="spellStart"/>
            <w:r w:rsidRPr="00CB423A">
              <w:rPr>
                <w:color w:val="000000" w:themeColor="text1"/>
                <w:sz w:val="28"/>
                <w:szCs w:val="28"/>
              </w:rPr>
              <w:t>тезисно</w:t>
            </w:r>
            <w:proofErr w:type="spellEnd"/>
            <w:r w:rsidRPr="00CB423A">
              <w:rPr>
                <w:color w:val="000000" w:themeColor="text1"/>
                <w:sz w:val="28"/>
                <w:szCs w:val="28"/>
              </w:rPr>
              <w:t>):</w:t>
            </w:r>
          </w:p>
          <w:p w:rsidR="00CB423A" w:rsidRPr="00CB423A" w:rsidRDefault="00CB423A">
            <w:pPr>
              <w:rPr>
                <w:color w:val="000000" w:themeColor="text1"/>
                <w:sz w:val="28"/>
                <w:szCs w:val="28"/>
              </w:rPr>
            </w:pPr>
            <w:r w:rsidRPr="00CB423A">
              <w:rPr>
                <w:color w:val="000000" w:themeColor="text1"/>
                <w:sz w:val="28"/>
                <w:szCs w:val="28"/>
              </w:rPr>
              <w:t>Всех на свете победить нельзя. Нужно выбирать с кем или чем бороться. В первую очередь нужно бороться с собственными слабостями. Поочередно (расставлять приоритеты).</w:t>
            </w:r>
          </w:p>
          <w:p w:rsidR="00CB423A" w:rsidRPr="00CB423A" w:rsidRDefault="00CB423A">
            <w:pPr>
              <w:rPr>
                <w:color w:val="000000" w:themeColor="text1"/>
                <w:sz w:val="28"/>
                <w:szCs w:val="28"/>
              </w:rPr>
            </w:pPr>
            <w:r w:rsidRPr="00CB423A">
              <w:rPr>
                <w:color w:val="000000" w:themeColor="text1"/>
                <w:sz w:val="28"/>
                <w:szCs w:val="28"/>
              </w:rPr>
              <w:t xml:space="preserve">Выбор приоритетов – </w:t>
            </w:r>
            <w:proofErr w:type="gramStart"/>
            <w:r w:rsidRPr="00CB423A">
              <w:rPr>
                <w:color w:val="000000" w:themeColor="text1"/>
                <w:sz w:val="28"/>
                <w:szCs w:val="28"/>
              </w:rPr>
              <w:t>понимать</w:t>
            </w:r>
            <w:proofErr w:type="gramEnd"/>
            <w:r w:rsidRPr="00CB423A">
              <w:rPr>
                <w:color w:val="000000" w:themeColor="text1"/>
                <w:sz w:val="28"/>
                <w:szCs w:val="28"/>
              </w:rPr>
              <w:t xml:space="preserve"> с чем мы можем бороться, а что побороть тяжело и лучше не встречаться.</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10-15 мин</w:t>
            </w:r>
          </w:p>
          <w:p w:rsidR="00CB423A" w:rsidRPr="00CB423A" w:rsidRDefault="00CB423A">
            <w:pPr>
              <w:rPr>
                <w:color w:val="000000" w:themeColor="text1"/>
                <w:sz w:val="28"/>
                <w:szCs w:val="28"/>
              </w:rPr>
            </w:pPr>
            <w:r w:rsidRPr="00CB423A">
              <w:rPr>
                <w:color w:val="000000" w:themeColor="text1"/>
                <w:sz w:val="28"/>
                <w:szCs w:val="28"/>
              </w:rPr>
              <w:t>Упражнение на выбор:</w:t>
            </w:r>
          </w:p>
          <w:p w:rsidR="00CB423A" w:rsidRPr="00CB423A" w:rsidRDefault="00CB423A">
            <w:pPr>
              <w:rPr>
                <w:color w:val="000000" w:themeColor="text1"/>
                <w:sz w:val="28"/>
                <w:szCs w:val="28"/>
              </w:rPr>
            </w:pPr>
            <w:r w:rsidRPr="00CB423A">
              <w:rPr>
                <w:color w:val="000000" w:themeColor="text1"/>
                <w:sz w:val="28"/>
                <w:szCs w:val="28"/>
              </w:rPr>
              <w:t>«Лабиринты» (выбирается количество человек для прохождения лабиринта)</w:t>
            </w:r>
          </w:p>
          <w:p w:rsidR="00CB423A" w:rsidRPr="00CB423A" w:rsidRDefault="00CB423A">
            <w:pPr>
              <w:rPr>
                <w:color w:val="000000" w:themeColor="text1"/>
                <w:sz w:val="28"/>
                <w:szCs w:val="28"/>
              </w:rPr>
            </w:pPr>
            <w:r w:rsidRPr="00CB423A">
              <w:rPr>
                <w:color w:val="000000" w:themeColor="text1"/>
                <w:sz w:val="28"/>
                <w:szCs w:val="28"/>
              </w:rPr>
              <w:t>«Муравейник» (выбирается уровень: присесть с закрытыми глазами, подпрыгнуть, вывернуться).</w:t>
            </w:r>
          </w:p>
          <w:p w:rsidR="00CB423A" w:rsidRPr="00CB423A" w:rsidRDefault="00CB423A">
            <w:pPr>
              <w:rPr>
                <w:color w:val="000000" w:themeColor="text1"/>
                <w:sz w:val="28"/>
                <w:szCs w:val="28"/>
              </w:rPr>
            </w:pPr>
            <w:r w:rsidRPr="00CB423A">
              <w:rPr>
                <w:color w:val="000000" w:themeColor="text1"/>
                <w:sz w:val="28"/>
                <w:szCs w:val="28"/>
              </w:rPr>
              <w:t>Анализ игры: транслировать мысль, что нужно точно рассчитывать силы. Наставник подчеркивает, что не смогли побороть в себе дети в процессе упражнения (не ругает, а указывает!)</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15 мин:</w:t>
            </w:r>
          </w:p>
          <w:p w:rsidR="00CB423A" w:rsidRPr="00CB423A" w:rsidRDefault="00CB423A">
            <w:pPr>
              <w:rPr>
                <w:color w:val="000000" w:themeColor="text1"/>
                <w:sz w:val="28"/>
                <w:szCs w:val="28"/>
              </w:rPr>
            </w:pPr>
            <w:r w:rsidRPr="00CB423A">
              <w:rPr>
                <w:color w:val="000000" w:themeColor="text1"/>
                <w:sz w:val="28"/>
                <w:szCs w:val="28"/>
              </w:rPr>
              <w:t>Игра «4 в ряд»</w:t>
            </w:r>
          </w:p>
          <w:p w:rsidR="00CB423A" w:rsidRPr="00CB423A" w:rsidRDefault="00CB423A">
            <w:pPr>
              <w:rPr>
                <w:color w:val="000000" w:themeColor="text1"/>
                <w:sz w:val="28"/>
                <w:szCs w:val="28"/>
              </w:rPr>
            </w:pPr>
            <w:r w:rsidRPr="00CB423A">
              <w:rPr>
                <w:color w:val="000000" w:themeColor="text1"/>
                <w:sz w:val="28"/>
                <w:szCs w:val="28"/>
              </w:rPr>
              <w:t>Озвучиваем условие именно так: КОМАНДАМ НЕОБХОДИМО СДЕЛАТЬ КАК МОЖНО БОЛЬШЕ ГОТОВЫХ ЛИНИЙ (4 в ряд).</w:t>
            </w:r>
          </w:p>
          <w:p w:rsidR="00CB423A" w:rsidRPr="006A2255" w:rsidRDefault="00CB423A" w:rsidP="006A2255">
            <w:pPr>
              <w:rPr>
                <w:color w:val="000000" w:themeColor="text1"/>
                <w:sz w:val="28"/>
                <w:szCs w:val="28"/>
              </w:rPr>
            </w:pPr>
            <w:r w:rsidRPr="00CB423A">
              <w:rPr>
                <w:color w:val="000000" w:themeColor="text1"/>
                <w:sz w:val="28"/>
                <w:szCs w:val="28"/>
              </w:rPr>
              <w:t xml:space="preserve">Анализ игры с детьми: транслировать мысль, что не нужно всегда бороться, нужно уметь сотрудничать и договариваться. </w:t>
            </w:r>
          </w:p>
        </w:tc>
      </w:tr>
      <w:tr w:rsidR="00CB423A" w:rsidRPr="00CB423A" w:rsidTr="005F64DA">
        <w:tc>
          <w:tcPr>
            <w:tcW w:w="1988" w:type="dxa"/>
            <w:hideMark/>
          </w:tcPr>
          <w:p w:rsidR="00CB423A" w:rsidRPr="00CB423A" w:rsidRDefault="00CB423A">
            <w:pPr>
              <w:rPr>
                <w:sz w:val="28"/>
                <w:szCs w:val="28"/>
              </w:rPr>
            </w:pPr>
            <w:r w:rsidRPr="00CB423A">
              <w:rPr>
                <w:sz w:val="28"/>
                <w:szCs w:val="28"/>
              </w:rPr>
              <w:lastRenderedPageBreak/>
              <w:t>10 июля.</w:t>
            </w:r>
          </w:p>
          <w:p w:rsidR="00CB423A" w:rsidRPr="00CB423A" w:rsidRDefault="00CB423A">
            <w:pPr>
              <w:rPr>
                <w:sz w:val="28"/>
                <w:szCs w:val="28"/>
              </w:rPr>
            </w:pPr>
            <w:r w:rsidRPr="00CB423A">
              <w:rPr>
                <w:sz w:val="28"/>
                <w:szCs w:val="28"/>
              </w:rPr>
              <w:t>Вызов правилам.</w:t>
            </w:r>
          </w:p>
          <w:p w:rsidR="00CB423A" w:rsidRPr="00CB423A" w:rsidRDefault="00CB423A">
            <w:pPr>
              <w:rPr>
                <w:sz w:val="28"/>
                <w:szCs w:val="28"/>
                <w:lang w:eastAsia="en-US"/>
              </w:rPr>
            </w:pPr>
            <w:r w:rsidRPr="00CB423A">
              <w:rPr>
                <w:sz w:val="28"/>
                <w:szCs w:val="28"/>
              </w:rPr>
              <w:t>(</w:t>
            </w:r>
            <w:proofErr w:type="spellStart"/>
            <w:r w:rsidRPr="00CB423A">
              <w:rPr>
                <w:sz w:val="28"/>
                <w:szCs w:val="28"/>
              </w:rPr>
              <w:t>Доджбол</w:t>
            </w:r>
            <w:proofErr w:type="spellEnd"/>
            <w:r w:rsidRPr="00CB423A">
              <w:rPr>
                <w:sz w:val="28"/>
                <w:szCs w:val="28"/>
              </w:rPr>
              <w:t>)</w:t>
            </w:r>
          </w:p>
        </w:tc>
        <w:tc>
          <w:tcPr>
            <w:tcW w:w="7583" w:type="dxa"/>
          </w:tcPr>
          <w:p w:rsidR="00CB423A" w:rsidRPr="00CB423A" w:rsidRDefault="00CB423A">
            <w:pPr>
              <w:rPr>
                <w:color w:val="000000" w:themeColor="text1"/>
                <w:sz w:val="28"/>
                <w:szCs w:val="28"/>
              </w:rPr>
            </w:pPr>
            <w:r w:rsidRPr="00CB423A">
              <w:rPr>
                <w:sz w:val="28"/>
                <w:szCs w:val="28"/>
              </w:rPr>
              <w:t xml:space="preserve">ДЕЙСТВИЯ </w:t>
            </w:r>
            <w:r w:rsidR="006A2255">
              <w:rPr>
                <w:sz w:val="28"/>
                <w:szCs w:val="28"/>
              </w:rPr>
              <w:t>ВОЖАТЫХ</w:t>
            </w:r>
            <w:r w:rsidRPr="00CB423A">
              <w:rPr>
                <w:sz w:val="28"/>
                <w:szCs w:val="28"/>
              </w:rPr>
              <w:t xml:space="preserve"> </w:t>
            </w:r>
            <w:r w:rsidRPr="00CB423A">
              <w:rPr>
                <w:color w:val="000000" w:themeColor="text1"/>
                <w:sz w:val="28"/>
                <w:szCs w:val="28"/>
              </w:rPr>
              <w:t xml:space="preserve"> по итогу вызова:</w:t>
            </w:r>
          </w:p>
          <w:p w:rsidR="00CB423A" w:rsidRPr="00CB423A" w:rsidRDefault="00CB423A">
            <w:pPr>
              <w:rPr>
                <w:color w:val="000000" w:themeColor="text1"/>
                <w:sz w:val="28"/>
                <w:szCs w:val="28"/>
              </w:rPr>
            </w:pPr>
            <w:r w:rsidRPr="00CB423A">
              <w:rPr>
                <w:color w:val="000000" w:themeColor="text1"/>
                <w:sz w:val="28"/>
                <w:szCs w:val="28"/>
              </w:rPr>
              <w:t>Ориентировочное время работы – 45 минут.</w:t>
            </w:r>
          </w:p>
          <w:p w:rsidR="00CB423A" w:rsidRPr="00CB423A" w:rsidRDefault="00CB423A">
            <w:pPr>
              <w:rPr>
                <w:color w:val="000000" w:themeColor="text1"/>
                <w:sz w:val="28"/>
                <w:szCs w:val="28"/>
              </w:rPr>
            </w:pPr>
            <w:r w:rsidRPr="00CB423A">
              <w:rPr>
                <w:color w:val="000000" w:themeColor="text1"/>
                <w:sz w:val="28"/>
                <w:szCs w:val="28"/>
              </w:rPr>
              <w:t>Тема:  взаимное доверие как ресурс в достижении поставленных в жизни целей</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lastRenderedPageBreak/>
              <w:t>5 мин</w:t>
            </w:r>
          </w:p>
          <w:p w:rsidR="00CB423A" w:rsidRPr="00CB423A" w:rsidRDefault="00CB423A">
            <w:pPr>
              <w:rPr>
                <w:color w:val="000000" w:themeColor="text1"/>
                <w:sz w:val="28"/>
                <w:szCs w:val="28"/>
              </w:rPr>
            </w:pPr>
            <w:r w:rsidRPr="00CB423A">
              <w:rPr>
                <w:color w:val="000000" w:themeColor="text1"/>
                <w:sz w:val="28"/>
                <w:szCs w:val="28"/>
              </w:rPr>
              <w:t>Опрос с добавлением качеств в Песочные часы:</w:t>
            </w:r>
          </w:p>
          <w:p w:rsidR="00CB423A" w:rsidRPr="00CB423A" w:rsidRDefault="00CB423A">
            <w:pPr>
              <w:rPr>
                <w:color w:val="000000" w:themeColor="text1"/>
                <w:sz w:val="28"/>
                <w:szCs w:val="28"/>
              </w:rPr>
            </w:pPr>
            <w:r w:rsidRPr="00CB423A">
              <w:rPr>
                <w:color w:val="000000" w:themeColor="text1"/>
                <w:sz w:val="28"/>
                <w:szCs w:val="28"/>
              </w:rPr>
              <w:t>Какие еще умения сегодня вы хотите добавить в часы?</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2 мин.</w:t>
            </w:r>
          </w:p>
          <w:p w:rsidR="00CB423A" w:rsidRPr="00CB423A" w:rsidRDefault="00CB423A">
            <w:pPr>
              <w:rPr>
                <w:color w:val="000000" w:themeColor="text1"/>
                <w:sz w:val="28"/>
                <w:szCs w:val="28"/>
              </w:rPr>
            </w:pPr>
            <w:r w:rsidRPr="00CB423A">
              <w:rPr>
                <w:color w:val="000000" w:themeColor="text1"/>
                <w:sz w:val="28"/>
                <w:szCs w:val="28"/>
              </w:rPr>
              <w:t xml:space="preserve">Информация от </w:t>
            </w:r>
            <w:r w:rsidR="006A2255">
              <w:rPr>
                <w:color w:val="000000" w:themeColor="text1"/>
                <w:sz w:val="28"/>
                <w:szCs w:val="28"/>
              </w:rPr>
              <w:t>вожатого</w:t>
            </w:r>
            <w:r w:rsidRPr="00CB423A">
              <w:rPr>
                <w:color w:val="000000" w:themeColor="text1"/>
                <w:sz w:val="28"/>
                <w:szCs w:val="28"/>
              </w:rPr>
              <w:t xml:space="preserve"> (</w:t>
            </w:r>
            <w:proofErr w:type="spellStart"/>
            <w:r w:rsidRPr="00CB423A">
              <w:rPr>
                <w:color w:val="000000" w:themeColor="text1"/>
                <w:sz w:val="28"/>
                <w:szCs w:val="28"/>
              </w:rPr>
              <w:t>тезисно</w:t>
            </w:r>
            <w:proofErr w:type="spellEnd"/>
            <w:r w:rsidRPr="00CB423A">
              <w:rPr>
                <w:color w:val="000000" w:themeColor="text1"/>
                <w:sz w:val="28"/>
                <w:szCs w:val="28"/>
              </w:rPr>
              <w:t xml:space="preserve">): </w:t>
            </w:r>
          </w:p>
          <w:p w:rsidR="00CB423A" w:rsidRPr="00CB423A" w:rsidRDefault="00CB423A">
            <w:pPr>
              <w:rPr>
                <w:color w:val="000000" w:themeColor="text1"/>
                <w:sz w:val="28"/>
                <w:szCs w:val="28"/>
              </w:rPr>
            </w:pPr>
            <w:r w:rsidRPr="00CB423A">
              <w:rPr>
                <w:color w:val="000000" w:themeColor="text1"/>
                <w:sz w:val="28"/>
                <w:szCs w:val="28"/>
              </w:rPr>
              <w:t>Чтобы достигать поставленных целей и успешно расходовать время необходимо иметь друзей и помощников. Согласны?</w:t>
            </w:r>
          </w:p>
          <w:p w:rsidR="00CB423A" w:rsidRPr="00CB423A" w:rsidRDefault="00CB423A">
            <w:pPr>
              <w:rPr>
                <w:color w:val="000000" w:themeColor="text1"/>
                <w:sz w:val="28"/>
                <w:szCs w:val="28"/>
              </w:rPr>
            </w:pPr>
            <w:r w:rsidRPr="00CB423A">
              <w:rPr>
                <w:color w:val="000000" w:themeColor="text1"/>
                <w:sz w:val="28"/>
                <w:szCs w:val="28"/>
              </w:rPr>
              <w:t>Чтобы они появились, нужно знакомиться с людьми, преодолевать вместе с ними трудности и доверять друг другу.</w:t>
            </w:r>
          </w:p>
          <w:p w:rsidR="00CB423A" w:rsidRPr="00CB423A" w:rsidRDefault="00CB423A">
            <w:pPr>
              <w:rPr>
                <w:color w:val="000000" w:themeColor="text1"/>
                <w:sz w:val="28"/>
                <w:szCs w:val="28"/>
              </w:rPr>
            </w:pPr>
            <w:r w:rsidRPr="00CB423A">
              <w:rPr>
                <w:color w:val="000000" w:themeColor="text1"/>
                <w:sz w:val="28"/>
                <w:szCs w:val="28"/>
              </w:rPr>
              <w:t>А насколько вы узнали друг друга? Что хорошего вы видите друг в друге? (мостик в следующую часть)</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15 мин.</w:t>
            </w:r>
          </w:p>
          <w:p w:rsidR="00CB423A" w:rsidRPr="00CB423A" w:rsidRDefault="00CB423A">
            <w:pPr>
              <w:rPr>
                <w:color w:val="000000" w:themeColor="text1"/>
                <w:sz w:val="28"/>
                <w:szCs w:val="28"/>
              </w:rPr>
            </w:pPr>
            <w:r w:rsidRPr="00CB423A">
              <w:rPr>
                <w:color w:val="000000" w:themeColor="text1"/>
                <w:sz w:val="28"/>
                <w:szCs w:val="28"/>
              </w:rPr>
              <w:t xml:space="preserve">Детям раздаются распечатанные </w:t>
            </w:r>
            <w:proofErr w:type="gramStart"/>
            <w:r w:rsidRPr="00CB423A">
              <w:rPr>
                <w:color w:val="000000" w:themeColor="text1"/>
                <w:sz w:val="28"/>
                <w:szCs w:val="28"/>
              </w:rPr>
              <w:t>звезды</w:t>
            </w:r>
            <w:proofErr w:type="gramEnd"/>
            <w:r w:rsidRPr="00CB423A">
              <w:rPr>
                <w:color w:val="000000" w:themeColor="text1"/>
                <w:sz w:val="28"/>
                <w:szCs w:val="28"/>
              </w:rPr>
              <w:t xml:space="preserve"> и они раздают их друг другу. Озвучить принцип – отдать свою звезду другому человеку и сказать ему спасибо за </w:t>
            </w:r>
            <w:proofErr w:type="gramStart"/>
            <w:r w:rsidRPr="00CB423A">
              <w:rPr>
                <w:color w:val="000000" w:themeColor="text1"/>
                <w:sz w:val="28"/>
                <w:szCs w:val="28"/>
              </w:rPr>
              <w:t>то</w:t>
            </w:r>
            <w:proofErr w:type="gramEnd"/>
            <w:r w:rsidRPr="00CB423A">
              <w:rPr>
                <w:color w:val="000000" w:themeColor="text1"/>
                <w:sz w:val="28"/>
                <w:szCs w:val="28"/>
              </w:rPr>
              <w:t xml:space="preserve"> что он…) Анализ упражнения: кому и за что сказали спасибо? Важно – дети получают опыт благодарить окружающих за что-либо! Мораль: надо </w:t>
            </w:r>
            <w:proofErr w:type="gramStart"/>
            <w:r w:rsidRPr="00CB423A">
              <w:rPr>
                <w:color w:val="000000" w:themeColor="text1"/>
                <w:sz w:val="28"/>
                <w:szCs w:val="28"/>
              </w:rPr>
              <w:t>учится</w:t>
            </w:r>
            <w:proofErr w:type="gramEnd"/>
            <w:r w:rsidRPr="00CB423A">
              <w:rPr>
                <w:color w:val="000000" w:themeColor="text1"/>
                <w:sz w:val="28"/>
                <w:szCs w:val="28"/>
              </w:rPr>
              <w:t xml:space="preserve"> говорить спасибо, пусть завтра каждый скажет не меньше 5 «спасибо»!</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20 мин.</w:t>
            </w:r>
          </w:p>
          <w:p w:rsidR="00CB423A" w:rsidRPr="00CB423A" w:rsidRDefault="00CB423A">
            <w:pPr>
              <w:rPr>
                <w:color w:val="000000" w:themeColor="text1"/>
                <w:sz w:val="28"/>
                <w:szCs w:val="28"/>
              </w:rPr>
            </w:pPr>
            <w:r w:rsidRPr="00CB423A">
              <w:rPr>
                <w:color w:val="000000" w:themeColor="text1"/>
                <w:sz w:val="28"/>
                <w:szCs w:val="28"/>
              </w:rPr>
              <w:t>Упражнение на знакомство по принципу внешнего и внутреннего кольца (вертушка).</w:t>
            </w:r>
          </w:p>
          <w:p w:rsidR="00CB423A" w:rsidRPr="00CB423A" w:rsidRDefault="00CB423A">
            <w:pPr>
              <w:rPr>
                <w:color w:val="000000" w:themeColor="text1"/>
                <w:sz w:val="28"/>
                <w:szCs w:val="28"/>
              </w:rPr>
            </w:pPr>
            <w:r w:rsidRPr="00CB423A">
              <w:rPr>
                <w:color w:val="000000" w:themeColor="text1"/>
                <w:sz w:val="28"/>
                <w:szCs w:val="28"/>
              </w:rPr>
              <w:t xml:space="preserve">Вопросник по знакомству - смотри приложение 1. </w:t>
            </w:r>
          </w:p>
          <w:p w:rsidR="00CB423A" w:rsidRPr="00CB423A" w:rsidRDefault="00CB423A">
            <w:pPr>
              <w:rPr>
                <w:color w:val="000000" w:themeColor="text1"/>
                <w:sz w:val="28"/>
                <w:szCs w:val="28"/>
              </w:rPr>
            </w:pPr>
            <w:r w:rsidRPr="00CB423A">
              <w:rPr>
                <w:color w:val="000000" w:themeColor="text1"/>
                <w:sz w:val="28"/>
                <w:szCs w:val="28"/>
              </w:rPr>
              <w:t xml:space="preserve">Логика проведения: Дети делятся на две группы, встают во внешний и внутренний круг лицом </w:t>
            </w:r>
            <w:proofErr w:type="gramStart"/>
            <w:r w:rsidRPr="00CB423A">
              <w:rPr>
                <w:color w:val="000000" w:themeColor="text1"/>
                <w:sz w:val="28"/>
                <w:szCs w:val="28"/>
              </w:rPr>
              <w:t>к</w:t>
            </w:r>
            <w:proofErr w:type="gramEnd"/>
            <w:r w:rsidRPr="00CB423A">
              <w:rPr>
                <w:color w:val="000000" w:themeColor="text1"/>
                <w:sz w:val="28"/>
                <w:szCs w:val="28"/>
              </w:rPr>
              <w:t xml:space="preserve"> </w:t>
            </w:r>
            <w:proofErr w:type="gramStart"/>
            <w:r w:rsidRPr="00CB423A">
              <w:rPr>
                <w:color w:val="000000" w:themeColor="text1"/>
                <w:sz w:val="28"/>
                <w:szCs w:val="28"/>
              </w:rPr>
              <w:t>друг</w:t>
            </w:r>
            <w:proofErr w:type="gramEnd"/>
            <w:r w:rsidRPr="00CB423A">
              <w:rPr>
                <w:color w:val="000000" w:themeColor="text1"/>
                <w:sz w:val="28"/>
                <w:szCs w:val="28"/>
              </w:rPr>
              <w:t xml:space="preserve"> другу. У каждого на руках по одному вопросу (спрашивает вначале внутренний круг). На беседу отводится не более 30 секунд, далее переход (внешний круг сдвигается на шаг вправо). Общее время работы внутреннего круга ведущий определяет самостоятельно. Далее внешний и внутренний круг меняются местами.  </w:t>
            </w:r>
          </w:p>
          <w:p w:rsidR="00CB423A" w:rsidRPr="00CB423A" w:rsidRDefault="00CB423A">
            <w:pPr>
              <w:rPr>
                <w:color w:val="000000" w:themeColor="text1"/>
                <w:sz w:val="28"/>
                <w:szCs w:val="28"/>
              </w:rPr>
            </w:pPr>
            <w:r w:rsidRPr="00CB423A">
              <w:rPr>
                <w:color w:val="000000" w:themeColor="text1"/>
                <w:sz w:val="28"/>
                <w:szCs w:val="28"/>
              </w:rPr>
              <w:t>Анализ упражнения: что интересного и запоминающегося запомнили о своих товарищах? Сложно задавать вопросы и отвечать? Можно эти вопросы задавать завтра ребятам из других отрядов? (</w:t>
            </w:r>
            <w:proofErr w:type="gramStart"/>
            <w:r w:rsidRPr="00CB423A">
              <w:rPr>
                <w:color w:val="000000" w:themeColor="text1"/>
                <w:sz w:val="28"/>
                <w:szCs w:val="28"/>
              </w:rPr>
              <w:t>разумеется</w:t>
            </w:r>
            <w:proofErr w:type="gramEnd"/>
            <w:r w:rsidRPr="00CB423A">
              <w:rPr>
                <w:color w:val="000000" w:themeColor="text1"/>
                <w:sz w:val="28"/>
                <w:szCs w:val="28"/>
              </w:rPr>
              <w:t xml:space="preserve"> можно и нужно!)</w:t>
            </w:r>
          </w:p>
          <w:p w:rsidR="00CB423A" w:rsidRPr="00CB423A" w:rsidRDefault="00CB423A">
            <w:pPr>
              <w:rPr>
                <w:color w:val="000000" w:themeColor="text1"/>
                <w:sz w:val="28"/>
                <w:szCs w:val="28"/>
              </w:rPr>
            </w:pPr>
            <w:r w:rsidRPr="00CB423A">
              <w:rPr>
                <w:color w:val="000000" w:themeColor="text1"/>
                <w:sz w:val="28"/>
                <w:szCs w:val="28"/>
              </w:rPr>
              <w:t>Если хотите побеждать – нужно доверять товарищу и команде. Давайте попробуем!</w:t>
            </w:r>
          </w:p>
          <w:p w:rsidR="00CB423A" w:rsidRPr="00CB423A" w:rsidRDefault="00CB423A">
            <w:pPr>
              <w:rPr>
                <w:color w:val="000000" w:themeColor="text1"/>
                <w:sz w:val="28"/>
                <w:szCs w:val="28"/>
              </w:rPr>
            </w:pPr>
            <w:r w:rsidRPr="00CB423A">
              <w:rPr>
                <w:color w:val="000000" w:themeColor="text1"/>
                <w:sz w:val="28"/>
                <w:szCs w:val="28"/>
              </w:rPr>
              <w:t>Упражнение на доверие: смотри приложение 2.</w:t>
            </w:r>
          </w:p>
          <w:p w:rsidR="00CB423A" w:rsidRPr="006A2255" w:rsidRDefault="00CB423A" w:rsidP="006A2255">
            <w:pPr>
              <w:rPr>
                <w:color w:val="000000" w:themeColor="text1"/>
                <w:sz w:val="28"/>
                <w:szCs w:val="28"/>
              </w:rPr>
            </w:pPr>
            <w:r w:rsidRPr="00CB423A">
              <w:rPr>
                <w:color w:val="000000" w:themeColor="text1"/>
                <w:sz w:val="28"/>
                <w:szCs w:val="28"/>
              </w:rPr>
              <w:t xml:space="preserve">Анализ упражнения: Что чувствовали? Было страшно в начале? А как себя чувствовали по окончанию упражнения? </w:t>
            </w:r>
            <w:r w:rsidRPr="00CB423A">
              <w:rPr>
                <w:color w:val="000000" w:themeColor="text1"/>
                <w:sz w:val="28"/>
                <w:szCs w:val="28"/>
              </w:rPr>
              <w:lastRenderedPageBreak/>
              <w:t>Вывод – чтобы научиться доверять, нужно проявить чувство заботы, и в то же время попро</w:t>
            </w:r>
            <w:r w:rsidR="006A2255">
              <w:rPr>
                <w:color w:val="000000" w:themeColor="text1"/>
                <w:sz w:val="28"/>
                <w:szCs w:val="28"/>
              </w:rPr>
              <w:t>бовать положиться на товарищей.</w:t>
            </w:r>
          </w:p>
        </w:tc>
      </w:tr>
      <w:tr w:rsidR="00CB423A" w:rsidRPr="00CB423A" w:rsidTr="005F64DA">
        <w:tc>
          <w:tcPr>
            <w:tcW w:w="1988" w:type="dxa"/>
            <w:hideMark/>
          </w:tcPr>
          <w:p w:rsidR="00CB423A" w:rsidRPr="00CB423A" w:rsidRDefault="00CB423A">
            <w:pPr>
              <w:rPr>
                <w:sz w:val="28"/>
                <w:szCs w:val="28"/>
              </w:rPr>
            </w:pPr>
            <w:r w:rsidRPr="00CB423A">
              <w:rPr>
                <w:sz w:val="28"/>
                <w:szCs w:val="28"/>
              </w:rPr>
              <w:lastRenderedPageBreak/>
              <w:t>11 июля.</w:t>
            </w:r>
          </w:p>
          <w:p w:rsidR="00CB423A" w:rsidRPr="00CB423A" w:rsidRDefault="00CB423A">
            <w:pPr>
              <w:rPr>
                <w:sz w:val="28"/>
                <w:szCs w:val="28"/>
              </w:rPr>
            </w:pPr>
            <w:r w:rsidRPr="00CB423A">
              <w:rPr>
                <w:sz w:val="28"/>
                <w:szCs w:val="28"/>
              </w:rPr>
              <w:t>Вызов каждого.</w:t>
            </w:r>
          </w:p>
          <w:p w:rsidR="00CB423A" w:rsidRPr="00CB423A" w:rsidRDefault="00CB423A">
            <w:pPr>
              <w:rPr>
                <w:sz w:val="28"/>
                <w:szCs w:val="28"/>
                <w:lang w:eastAsia="en-US"/>
              </w:rPr>
            </w:pPr>
            <w:r w:rsidRPr="00CB423A">
              <w:rPr>
                <w:sz w:val="28"/>
                <w:szCs w:val="28"/>
              </w:rPr>
              <w:t>(Набор упражнений)</w:t>
            </w:r>
          </w:p>
        </w:tc>
        <w:tc>
          <w:tcPr>
            <w:tcW w:w="7583" w:type="dxa"/>
          </w:tcPr>
          <w:p w:rsidR="00CB423A" w:rsidRPr="00CB423A" w:rsidRDefault="00CB423A">
            <w:pPr>
              <w:rPr>
                <w:color w:val="000000" w:themeColor="text1"/>
                <w:sz w:val="28"/>
                <w:szCs w:val="28"/>
              </w:rPr>
            </w:pPr>
            <w:r w:rsidRPr="00CB423A">
              <w:rPr>
                <w:sz w:val="28"/>
                <w:szCs w:val="28"/>
              </w:rPr>
              <w:t xml:space="preserve">ДЕЙСТВИЯ </w:t>
            </w:r>
            <w:r w:rsidR="006A2255">
              <w:rPr>
                <w:sz w:val="28"/>
                <w:szCs w:val="28"/>
              </w:rPr>
              <w:t>ВОЖАТЫХ</w:t>
            </w:r>
            <w:r w:rsidRPr="00CB423A">
              <w:rPr>
                <w:sz w:val="28"/>
                <w:szCs w:val="28"/>
              </w:rPr>
              <w:t xml:space="preserve"> </w:t>
            </w:r>
            <w:r w:rsidRPr="00CB423A">
              <w:rPr>
                <w:color w:val="000000" w:themeColor="text1"/>
                <w:sz w:val="28"/>
                <w:szCs w:val="28"/>
              </w:rPr>
              <w:t xml:space="preserve"> по итогу вызова:</w:t>
            </w:r>
          </w:p>
          <w:p w:rsidR="00CB423A" w:rsidRPr="00CB423A" w:rsidRDefault="00CB423A">
            <w:pPr>
              <w:rPr>
                <w:color w:val="000000" w:themeColor="text1"/>
                <w:sz w:val="28"/>
                <w:szCs w:val="28"/>
              </w:rPr>
            </w:pPr>
            <w:r w:rsidRPr="00CB423A">
              <w:rPr>
                <w:color w:val="000000" w:themeColor="text1"/>
                <w:sz w:val="28"/>
                <w:szCs w:val="28"/>
              </w:rPr>
              <w:t xml:space="preserve">Ориентировочное время </w:t>
            </w:r>
            <w:r w:rsidRPr="00CB423A">
              <w:rPr>
                <w:sz w:val="28"/>
                <w:szCs w:val="28"/>
              </w:rPr>
              <w:t>работы – 40 минут</w:t>
            </w:r>
            <w:r w:rsidRPr="00CB423A">
              <w:rPr>
                <w:color w:val="000000" w:themeColor="text1"/>
                <w:sz w:val="28"/>
                <w:szCs w:val="28"/>
              </w:rPr>
              <w:t>.</w:t>
            </w:r>
          </w:p>
          <w:p w:rsidR="00CB423A" w:rsidRPr="00CB423A" w:rsidRDefault="00CB423A">
            <w:pPr>
              <w:rPr>
                <w:color w:val="000000" w:themeColor="text1"/>
                <w:sz w:val="28"/>
                <w:szCs w:val="28"/>
              </w:rPr>
            </w:pPr>
            <w:r w:rsidRPr="00CB423A">
              <w:rPr>
                <w:color w:val="000000" w:themeColor="text1"/>
                <w:sz w:val="28"/>
                <w:szCs w:val="28"/>
              </w:rPr>
              <w:t>Тема:  люди в команде как ресурс в достижении поставленных в жизни целей</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3 мин</w:t>
            </w:r>
          </w:p>
          <w:p w:rsidR="00CB423A" w:rsidRPr="00CB423A" w:rsidRDefault="00CB423A">
            <w:pPr>
              <w:rPr>
                <w:color w:val="000000" w:themeColor="text1"/>
                <w:sz w:val="28"/>
                <w:szCs w:val="28"/>
              </w:rPr>
            </w:pPr>
            <w:r w:rsidRPr="00CB423A">
              <w:rPr>
                <w:color w:val="000000" w:themeColor="text1"/>
                <w:sz w:val="28"/>
                <w:szCs w:val="28"/>
              </w:rPr>
              <w:t>Опрос с добавлением качеств в Песочные часы:</w:t>
            </w:r>
          </w:p>
          <w:p w:rsidR="00CB423A" w:rsidRPr="00CB423A" w:rsidRDefault="00CB423A">
            <w:pPr>
              <w:rPr>
                <w:color w:val="000000" w:themeColor="text1"/>
                <w:sz w:val="28"/>
                <w:szCs w:val="28"/>
              </w:rPr>
            </w:pPr>
            <w:r w:rsidRPr="00CB423A">
              <w:rPr>
                <w:color w:val="000000" w:themeColor="text1"/>
                <w:sz w:val="28"/>
                <w:szCs w:val="28"/>
              </w:rPr>
              <w:t>Какие еще умения сегодня вы хотите добавить в часы?</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10 мин</w:t>
            </w:r>
          </w:p>
          <w:p w:rsidR="00CB423A" w:rsidRPr="00CB423A" w:rsidRDefault="00CB423A">
            <w:pPr>
              <w:rPr>
                <w:color w:val="000000" w:themeColor="text1"/>
                <w:sz w:val="28"/>
                <w:szCs w:val="28"/>
              </w:rPr>
            </w:pPr>
            <w:r w:rsidRPr="00CB423A">
              <w:rPr>
                <w:color w:val="000000" w:themeColor="text1"/>
                <w:sz w:val="28"/>
                <w:szCs w:val="28"/>
              </w:rPr>
              <w:t>Опрос: Получилось ли сегодня работать сплочённой командой? Почему? (ответ по желанию)</w:t>
            </w:r>
          </w:p>
          <w:p w:rsidR="00CB423A" w:rsidRPr="00CB423A" w:rsidRDefault="00CB423A">
            <w:pPr>
              <w:rPr>
                <w:sz w:val="28"/>
                <w:szCs w:val="28"/>
              </w:rPr>
            </w:pPr>
            <w:r w:rsidRPr="00CB423A">
              <w:rPr>
                <w:color w:val="000000" w:themeColor="text1"/>
                <w:sz w:val="28"/>
                <w:szCs w:val="28"/>
              </w:rPr>
              <w:t>Представьте что для того чтобы достичь своих целей вам нужна своя собственная команда. Представили? Кто в ней обязательно должен быть? (дети перечисляют, можно отдельно зафиксировать на стене)</w:t>
            </w:r>
          </w:p>
          <w:p w:rsidR="00CB423A" w:rsidRPr="00CB423A" w:rsidRDefault="00CB423A">
            <w:pPr>
              <w:rPr>
                <w:sz w:val="28"/>
                <w:szCs w:val="28"/>
              </w:rPr>
            </w:pPr>
          </w:p>
          <w:p w:rsidR="00CB423A" w:rsidRPr="00CB423A" w:rsidRDefault="00CB423A">
            <w:pPr>
              <w:rPr>
                <w:color w:val="000000" w:themeColor="text1"/>
                <w:sz w:val="28"/>
                <w:szCs w:val="28"/>
              </w:rPr>
            </w:pPr>
            <w:r w:rsidRPr="00CB423A">
              <w:rPr>
                <w:color w:val="000000" w:themeColor="text1"/>
                <w:sz w:val="28"/>
                <w:szCs w:val="28"/>
              </w:rPr>
              <w:t>2 мин.</w:t>
            </w:r>
          </w:p>
          <w:p w:rsidR="00CB423A" w:rsidRPr="00CB423A" w:rsidRDefault="00CB423A">
            <w:pPr>
              <w:rPr>
                <w:color w:val="000000" w:themeColor="text1"/>
                <w:sz w:val="28"/>
                <w:szCs w:val="28"/>
              </w:rPr>
            </w:pPr>
            <w:r w:rsidRPr="00CB423A">
              <w:rPr>
                <w:color w:val="000000" w:themeColor="text1"/>
                <w:sz w:val="28"/>
                <w:szCs w:val="28"/>
              </w:rPr>
              <w:t xml:space="preserve">Информация от </w:t>
            </w:r>
            <w:r w:rsidR="006A2255">
              <w:rPr>
                <w:color w:val="000000" w:themeColor="text1"/>
                <w:sz w:val="28"/>
                <w:szCs w:val="28"/>
              </w:rPr>
              <w:t>вожатого</w:t>
            </w:r>
            <w:r w:rsidRPr="00CB423A">
              <w:rPr>
                <w:color w:val="000000" w:themeColor="text1"/>
                <w:sz w:val="28"/>
                <w:szCs w:val="28"/>
              </w:rPr>
              <w:t xml:space="preserve"> (</w:t>
            </w:r>
            <w:proofErr w:type="spellStart"/>
            <w:r w:rsidRPr="00CB423A">
              <w:rPr>
                <w:color w:val="000000" w:themeColor="text1"/>
                <w:sz w:val="28"/>
                <w:szCs w:val="28"/>
              </w:rPr>
              <w:t>тезисно</w:t>
            </w:r>
            <w:proofErr w:type="spellEnd"/>
            <w:r w:rsidRPr="00CB423A">
              <w:rPr>
                <w:color w:val="000000" w:themeColor="text1"/>
                <w:sz w:val="28"/>
                <w:szCs w:val="28"/>
              </w:rPr>
              <w:t xml:space="preserve">): </w:t>
            </w:r>
          </w:p>
          <w:p w:rsidR="00CB423A" w:rsidRPr="00CB423A" w:rsidRDefault="00CB423A">
            <w:pPr>
              <w:rPr>
                <w:sz w:val="28"/>
                <w:szCs w:val="28"/>
              </w:rPr>
            </w:pPr>
            <w:r w:rsidRPr="00CB423A">
              <w:rPr>
                <w:sz w:val="28"/>
                <w:szCs w:val="28"/>
              </w:rPr>
              <w:t>В команде появляются разные люди (по профессии, по желанию работать и т.д.). Они могут делать разные и ПОЛЕЗНЫЕ вещи – мост в упражнение с использованием «шести шляп». См. приложение 3</w:t>
            </w:r>
          </w:p>
          <w:p w:rsidR="00CB423A" w:rsidRPr="00CB423A" w:rsidRDefault="00CB423A">
            <w:pPr>
              <w:rPr>
                <w:sz w:val="28"/>
                <w:szCs w:val="28"/>
              </w:rPr>
            </w:pPr>
          </w:p>
          <w:p w:rsidR="00CB423A" w:rsidRPr="00CB423A" w:rsidRDefault="00CB423A">
            <w:pPr>
              <w:rPr>
                <w:sz w:val="28"/>
                <w:szCs w:val="28"/>
              </w:rPr>
            </w:pPr>
            <w:r w:rsidRPr="00CB423A">
              <w:rPr>
                <w:sz w:val="28"/>
                <w:szCs w:val="28"/>
              </w:rPr>
              <w:t>20-30 мин</w:t>
            </w:r>
          </w:p>
          <w:p w:rsidR="00CB423A" w:rsidRPr="00CB423A" w:rsidRDefault="00CB423A">
            <w:pPr>
              <w:rPr>
                <w:sz w:val="28"/>
                <w:szCs w:val="28"/>
              </w:rPr>
            </w:pPr>
            <w:r w:rsidRPr="00CB423A">
              <w:rPr>
                <w:sz w:val="28"/>
                <w:szCs w:val="28"/>
              </w:rPr>
              <w:t xml:space="preserve">Упражнение «Шесть </w:t>
            </w:r>
            <w:proofErr w:type="spellStart"/>
            <w:r w:rsidRPr="00CB423A">
              <w:rPr>
                <w:sz w:val="28"/>
                <w:szCs w:val="28"/>
              </w:rPr>
              <w:t>помошников</w:t>
            </w:r>
            <w:proofErr w:type="spellEnd"/>
            <w:r w:rsidRPr="00CB423A">
              <w:rPr>
                <w:sz w:val="28"/>
                <w:szCs w:val="28"/>
              </w:rPr>
              <w:t>»:</w:t>
            </w:r>
          </w:p>
          <w:p w:rsidR="00CB423A" w:rsidRPr="00CB423A" w:rsidRDefault="00CB423A">
            <w:pPr>
              <w:rPr>
                <w:sz w:val="28"/>
                <w:szCs w:val="28"/>
              </w:rPr>
            </w:pPr>
            <w:r w:rsidRPr="00CB423A">
              <w:rPr>
                <w:sz w:val="28"/>
                <w:szCs w:val="28"/>
              </w:rPr>
              <w:t xml:space="preserve">● Выбрать человека, чью мечту всей командой можно помочь ему реализовать. Он должен </w:t>
            </w:r>
            <w:proofErr w:type="gramStart"/>
            <w:r w:rsidRPr="00CB423A">
              <w:rPr>
                <w:sz w:val="28"/>
                <w:szCs w:val="28"/>
              </w:rPr>
              <w:t>рассказать</w:t>
            </w:r>
            <w:proofErr w:type="gramEnd"/>
            <w:r w:rsidRPr="00CB423A">
              <w:rPr>
                <w:sz w:val="28"/>
                <w:szCs w:val="28"/>
              </w:rPr>
              <w:t xml:space="preserve"> что за мечта. Рекомендую выбрать его и договориться с ним заранее.</w:t>
            </w:r>
          </w:p>
          <w:p w:rsidR="00CB423A" w:rsidRPr="00CB423A" w:rsidRDefault="00CB423A">
            <w:pPr>
              <w:rPr>
                <w:sz w:val="28"/>
                <w:szCs w:val="28"/>
              </w:rPr>
            </w:pPr>
            <w:r w:rsidRPr="00CB423A">
              <w:rPr>
                <w:sz w:val="28"/>
                <w:szCs w:val="28"/>
              </w:rPr>
              <w:t>● Далее дети разбиваются на шесть групп – каждая группа олицетворяет одного помощника. Озвучивается задачи помощников – для каждого своя шляпа.</w:t>
            </w:r>
          </w:p>
          <w:p w:rsidR="00CB423A" w:rsidRPr="00CB423A" w:rsidRDefault="00CB423A">
            <w:pPr>
              <w:rPr>
                <w:sz w:val="28"/>
                <w:szCs w:val="28"/>
              </w:rPr>
            </w:pPr>
            <w:r w:rsidRPr="00CB423A">
              <w:rPr>
                <w:sz w:val="28"/>
                <w:szCs w:val="28"/>
              </w:rPr>
              <w:t xml:space="preserve">● Ход упражнения: </w:t>
            </w:r>
          </w:p>
          <w:p w:rsidR="00CB423A" w:rsidRPr="00CB423A" w:rsidRDefault="00CB423A">
            <w:pPr>
              <w:rPr>
                <w:sz w:val="28"/>
                <w:szCs w:val="28"/>
              </w:rPr>
            </w:pPr>
            <w:r w:rsidRPr="00CB423A">
              <w:rPr>
                <w:sz w:val="28"/>
                <w:szCs w:val="28"/>
              </w:rPr>
              <w:t>1. Автор мечты предлагает шаг для достижения цели.</w:t>
            </w:r>
          </w:p>
          <w:p w:rsidR="00CB423A" w:rsidRPr="00CB423A" w:rsidRDefault="00CB423A">
            <w:pPr>
              <w:rPr>
                <w:sz w:val="28"/>
                <w:szCs w:val="28"/>
              </w:rPr>
            </w:pPr>
            <w:r w:rsidRPr="00CB423A">
              <w:rPr>
                <w:sz w:val="28"/>
                <w:szCs w:val="28"/>
              </w:rPr>
              <w:t>2.  Помощникам дается 1 минута для короткого предложение по поводу этого шага.</w:t>
            </w:r>
          </w:p>
          <w:p w:rsidR="00CB423A" w:rsidRPr="00CB423A" w:rsidRDefault="00CB423A">
            <w:pPr>
              <w:rPr>
                <w:sz w:val="28"/>
                <w:szCs w:val="28"/>
              </w:rPr>
            </w:pPr>
            <w:r w:rsidRPr="00CB423A">
              <w:rPr>
                <w:sz w:val="28"/>
                <w:szCs w:val="28"/>
              </w:rPr>
              <w:t>3. Озвучка предложений от помощников.</w:t>
            </w:r>
          </w:p>
          <w:p w:rsidR="00CB423A" w:rsidRPr="00CB423A" w:rsidRDefault="00CB423A">
            <w:pPr>
              <w:rPr>
                <w:sz w:val="28"/>
                <w:szCs w:val="28"/>
              </w:rPr>
            </w:pPr>
            <w:r w:rsidRPr="00CB423A">
              <w:rPr>
                <w:sz w:val="28"/>
                <w:szCs w:val="28"/>
              </w:rPr>
              <w:t>4. Автор благодарит помощников, и предлагает следующую идею для обсуждения (шаг к цели).</w:t>
            </w:r>
          </w:p>
          <w:p w:rsidR="00CB423A" w:rsidRPr="00CB423A" w:rsidRDefault="00CB423A">
            <w:pPr>
              <w:rPr>
                <w:sz w:val="28"/>
                <w:szCs w:val="28"/>
              </w:rPr>
            </w:pPr>
          </w:p>
          <w:p w:rsidR="00CB423A" w:rsidRPr="00CB423A" w:rsidRDefault="00CB423A">
            <w:pPr>
              <w:rPr>
                <w:sz w:val="28"/>
                <w:szCs w:val="28"/>
              </w:rPr>
            </w:pPr>
            <w:r w:rsidRPr="00CB423A">
              <w:rPr>
                <w:sz w:val="28"/>
                <w:szCs w:val="28"/>
              </w:rPr>
              <w:t xml:space="preserve">Анализ упражнения: </w:t>
            </w:r>
          </w:p>
          <w:p w:rsidR="00CB423A" w:rsidRPr="00CB423A" w:rsidRDefault="00CB423A">
            <w:pPr>
              <w:rPr>
                <w:sz w:val="28"/>
                <w:szCs w:val="28"/>
              </w:rPr>
            </w:pPr>
            <w:r w:rsidRPr="00CB423A">
              <w:rPr>
                <w:sz w:val="28"/>
                <w:szCs w:val="28"/>
              </w:rPr>
              <w:t xml:space="preserve">Ведущий и автор мечты рассуждают, какие из помощников </w:t>
            </w:r>
            <w:r w:rsidRPr="00CB423A">
              <w:rPr>
                <w:sz w:val="28"/>
                <w:szCs w:val="28"/>
              </w:rPr>
              <w:lastRenderedPageBreak/>
              <w:t xml:space="preserve">пригодились бы особенно. С группой обсуждается – есть ли такие люди реально в команде. </w:t>
            </w:r>
          </w:p>
          <w:p w:rsidR="00CB423A" w:rsidRPr="00CB423A" w:rsidRDefault="00CB423A">
            <w:pPr>
              <w:rPr>
                <w:sz w:val="28"/>
                <w:szCs w:val="28"/>
              </w:rPr>
            </w:pPr>
            <w:r w:rsidRPr="00CB423A">
              <w:rPr>
                <w:sz w:val="28"/>
                <w:szCs w:val="28"/>
              </w:rPr>
              <w:t>ВАЖНО! – в рамках этой работы вы можете включить аутсайдеров и «злых» детей в дальнейшую работу!</w:t>
            </w:r>
          </w:p>
          <w:p w:rsidR="00CB423A" w:rsidRPr="00CB423A" w:rsidRDefault="00CB423A">
            <w:pPr>
              <w:rPr>
                <w:sz w:val="28"/>
                <w:szCs w:val="28"/>
              </w:rPr>
            </w:pPr>
          </w:p>
          <w:p w:rsidR="00CB423A" w:rsidRPr="00CB423A" w:rsidRDefault="00CB423A">
            <w:pPr>
              <w:rPr>
                <w:sz w:val="28"/>
                <w:szCs w:val="28"/>
              </w:rPr>
            </w:pPr>
            <w:r w:rsidRPr="00CB423A">
              <w:rPr>
                <w:sz w:val="28"/>
                <w:szCs w:val="28"/>
              </w:rPr>
              <w:t>5 мин.</w:t>
            </w:r>
          </w:p>
          <w:p w:rsidR="00CB423A" w:rsidRPr="00CB423A" w:rsidRDefault="00CB423A">
            <w:pPr>
              <w:rPr>
                <w:sz w:val="28"/>
                <w:szCs w:val="28"/>
              </w:rPr>
            </w:pPr>
            <w:r w:rsidRPr="00CB423A">
              <w:rPr>
                <w:sz w:val="28"/>
                <w:szCs w:val="28"/>
              </w:rPr>
              <w:t>Голосование: нужны ли споры в команде?</w:t>
            </w:r>
          </w:p>
          <w:p w:rsidR="00CB423A" w:rsidRPr="00CB423A" w:rsidRDefault="00CB423A">
            <w:pPr>
              <w:rPr>
                <w:sz w:val="28"/>
                <w:szCs w:val="28"/>
              </w:rPr>
            </w:pPr>
            <w:r w:rsidRPr="00CB423A">
              <w:rPr>
                <w:sz w:val="28"/>
                <w:szCs w:val="28"/>
              </w:rPr>
              <w:t xml:space="preserve">Мораль от </w:t>
            </w:r>
            <w:r w:rsidR="006A2255">
              <w:rPr>
                <w:sz w:val="28"/>
                <w:szCs w:val="28"/>
              </w:rPr>
              <w:t>вожатого</w:t>
            </w:r>
            <w:r w:rsidRPr="00CB423A">
              <w:rPr>
                <w:sz w:val="28"/>
                <w:szCs w:val="28"/>
              </w:rPr>
              <w:t xml:space="preserve"> (</w:t>
            </w:r>
            <w:proofErr w:type="spellStart"/>
            <w:r w:rsidRPr="00CB423A">
              <w:rPr>
                <w:sz w:val="28"/>
                <w:szCs w:val="28"/>
              </w:rPr>
              <w:t>тезисно</w:t>
            </w:r>
            <w:proofErr w:type="spellEnd"/>
            <w:r w:rsidRPr="00CB423A">
              <w:rPr>
                <w:sz w:val="28"/>
                <w:szCs w:val="28"/>
              </w:rPr>
              <w:t xml:space="preserve">): споры почти всегда случаются в команде, потому что - люди притираются, люди разные. Главное – не затаивать обиды и КОНСТРУКТИВНО разговаривать с товарищами по команде. </w:t>
            </w:r>
            <w:proofErr w:type="gramStart"/>
            <w:r w:rsidRPr="00CB423A">
              <w:rPr>
                <w:sz w:val="28"/>
                <w:szCs w:val="28"/>
              </w:rPr>
              <w:t>Понимать</w:t>
            </w:r>
            <w:proofErr w:type="gramEnd"/>
            <w:r w:rsidRPr="00CB423A">
              <w:rPr>
                <w:sz w:val="28"/>
                <w:szCs w:val="28"/>
              </w:rPr>
              <w:t xml:space="preserve"> кто чего хочет и кто что готов делать.</w:t>
            </w:r>
          </w:p>
          <w:p w:rsidR="00CB423A" w:rsidRPr="00CB423A" w:rsidRDefault="00CB423A" w:rsidP="006A2255">
            <w:pPr>
              <w:rPr>
                <w:sz w:val="28"/>
                <w:szCs w:val="28"/>
              </w:rPr>
            </w:pPr>
            <w:r w:rsidRPr="00CB423A">
              <w:rPr>
                <w:sz w:val="28"/>
                <w:szCs w:val="28"/>
              </w:rPr>
              <w:t>Всегда благодарите тех, кто помогает в</w:t>
            </w:r>
            <w:r w:rsidR="006A2255">
              <w:rPr>
                <w:sz w:val="28"/>
                <w:szCs w:val="28"/>
              </w:rPr>
              <w:t>ам или дает полезные замечания!</w:t>
            </w:r>
          </w:p>
        </w:tc>
      </w:tr>
      <w:tr w:rsidR="00CB423A" w:rsidRPr="00CB423A" w:rsidTr="005F64DA">
        <w:tc>
          <w:tcPr>
            <w:tcW w:w="1988" w:type="dxa"/>
          </w:tcPr>
          <w:p w:rsidR="00CB423A" w:rsidRPr="00CB423A" w:rsidRDefault="00CB423A">
            <w:pPr>
              <w:rPr>
                <w:sz w:val="28"/>
                <w:szCs w:val="28"/>
              </w:rPr>
            </w:pPr>
            <w:r w:rsidRPr="00CB423A">
              <w:rPr>
                <w:sz w:val="28"/>
                <w:szCs w:val="28"/>
              </w:rPr>
              <w:lastRenderedPageBreak/>
              <w:t>12 июля.</w:t>
            </w:r>
          </w:p>
          <w:p w:rsidR="00CB423A" w:rsidRPr="00CB423A" w:rsidRDefault="00CB423A">
            <w:pPr>
              <w:rPr>
                <w:sz w:val="28"/>
                <w:szCs w:val="28"/>
              </w:rPr>
            </w:pPr>
            <w:r w:rsidRPr="00CB423A">
              <w:rPr>
                <w:sz w:val="28"/>
                <w:szCs w:val="28"/>
              </w:rPr>
              <w:t>Вызов разума.</w:t>
            </w:r>
          </w:p>
          <w:p w:rsidR="00CB423A" w:rsidRPr="00CB423A" w:rsidRDefault="00CB423A">
            <w:pPr>
              <w:rPr>
                <w:sz w:val="28"/>
                <w:szCs w:val="28"/>
                <w:lang w:eastAsia="en-US"/>
              </w:rPr>
            </w:pPr>
          </w:p>
        </w:tc>
        <w:tc>
          <w:tcPr>
            <w:tcW w:w="7583" w:type="dxa"/>
          </w:tcPr>
          <w:p w:rsidR="00CB423A" w:rsidRPr="00CB423A" w:rsidRDefault="00CB423A" w:rsidP="006A2255">
            <w:pPr>
              <w:rPr>
                <w:sz w:val="28"/>
                <w:szCs w:val="28"/>
              </w:rPr>
            </w:pPr>
            <w:r w:rsidRPr="00CB423A">
              <w:rPr>
                <w:sz w:val="28"/>
                <w:szCs w:val="28"/>
              </w:rPr>
              <w:t>Активности для д</w:t>
            </w:r>
            <w:r w:rsidR="006A2255">
              <w:rPr>
                <w:sz w:val="28"/>
                <w:szCs w:val="28"/>
              </w:rPr>
              <w:t>етей после конфликтного огонька.</w:t>
            </w:r>
          </w:p>
        </w:tc>
      </w:tr>
      <w:tr w:rsidR="00CB423A" w:rsidRPr="00CB423A" w:rsidTr="005F64DA">
        <w:tc>
          <w:tcPr>
            <w:tcW w:w="1988" w:type="dxa"/>
          </w:tcPr>
          <w:p w:rsidR="00CB423A" w:rsidRPr="00CB423A" w:rsidRDefault="00CB423A">
            <w:pPr>
              <w:rPr>
                <w:sz w:val="28"/>
                <w:szCs w:val="28"/>
              </w:rPr>
            </w:pPr>
            <w:r w:rsidRPr="00CB423A">
              <w:rPr>
                <w:sz w:val="28"/>
                <w:szCs w:val="28"/>
              </w:rPr>
              <w:t>13 июля.</w:t>
            </w:r>
          </w:p>
          <w:p w:rsidR="00CB423A" w:rsidRPr="00CB423A" w:rsidRDefault="00CB423A">
            <w:pPr>
              <w:rPr>
                <w:sz w:val="28"/>
                <w:szCs w:val="28"/>
              </w:rPr>
            </w:pPr>
            <w:r w:rsidRPr="00CB423A">
              <w:rPr>
                <w:sz w:val="28"/>
                <w:szCs w:val="28"/>
              </w:rPr>
              <w:t>Вызов слова.</w:t>
            </w:r>
          </w:p>
          <w:p w:rsidR="00CB423A" w:rsidRPr="00CB423A" w:rsidRDefault="00CB423A">
            <w:pPr>
              <w:rPr>
                <w:sz w:val="28"/>
                <w:szCs w:val="28"/>
                <w:lang w:eastAsia="en-US"/>
              </w:rPr>
            </w:pPr>
          </w:p>
        </w:tc>
        <w:tc>
          <w:tcPr>
            <w:tcW w:w="7583" w:type="dxa"/>
          </w:tcPr>
          <w:p w:rsidR="00CB423A" w:rsidRPr="00CB423A" w:rsidRDefault="00CB423A">
            <w:pPr>
              <w:rPr>
                <w:color w:val="000000" w:themeColor="text1"/>
                <w:sz w:val="28"/>
                <w:szCs w:val="28"/>
              </w:rPr>
            </w:pPr>
            <w:r w:rsidRPr="00CB423A">
              <w:rPr>
                <w:sz w:val="28"/>
                <w:szCs w:val="28"/>
              </w:rPr>
              <w:t xml:space="preserve">ДЕЙСТВИЯ </w:t>
            </w:r>
            <w:r w:rsidR="006A2255">
              <w:rPr>
                <w:sz w:val="28"/>
                <w:szCs w:val="28"/>
              </w:rPr>
              <w:t>ВОЖАТЫХ</w:t>
            </w:r>
            <w:r w:rsidRPr="00CB423A">
              <w:rPr>
                <w:sz w:val="28"/>
                <w:szCs w:val="28"/>
              </w:rPr>
              <w:t xml:space="preserve"> </w:t>
            </w:r>
            <w:r w:rsidRPr="00CB423A">
              <w:rPr>
                <w:color w:val="000000" w:themeColor="text1"/>
                <w:sz w:val="28"/>
                <w:szCs w:val="28"/>
              </w:rPr>
              <w:t xml:space="preserve"> по итогу вызова:</w:t>
            </w:r>
          </w:p>
          <w:p w:rsidR="00CB423A" w:rsidRPr="00CB423A" w:rsidRDefault="00CB423A">
            <w:pPr>
              <w:rPr>
                <w:color w:val="000000" w:themeColor="text1"/>
                <w:sz w:val="28"/>
                <w:szCs w:val="28"/>
              </w:rPr>
            </w:pPr>
            <w:r w:rsidRPr="00CB423A">
              <w:rPr>
                <w:color w:val="000000" w:themeColor="text1"/>
                <w:sz w:val="28"/>
                <w:szCs w:val="28"/>
              </w:rPr>
              <w:t>Ориентировочное время работы – 45минут.</w:t>
            </w:r>
          </w:p>
          <w:p w:rsidR="00CB423A" w:rsidRPr="00CB423A" w:rsidRDefault="00CB423A">
            <w:pPr>
              <w:rPr>
                <w:color w:val="000000" w:themeColor="text1"/>
                <w:sz w:val="28"/>
                <w:szCs w:val="28"/>
              </w:rPr>
            </w:pPr>
            <w:r w:rsidRPr="00CB423A">
              <w:rPr>
                <w:color w:val="000000" w:themeColor="text1"/>
                <w:sz w:val="28"/>
                <w:szCs w:val="28"/>
              </w:rPr>
              <w:t>Тема:  качества лидера, необходимые в достижении поставленных целей</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5 мин.</w:t>
            </w:r>
          </w:p>
          <w:p w:rsidR="00CB423A" w:rsidRPr="00CB423A" w:rsidRDefault="00CB423A">
            <w:pPr>
              <w:rPr>
                <w:color w:val="000000" w:themeColor="text1"/>
                <w:sz w:val="28"/>
                <w:szCs w:val="28"/>
              </w:rPr>
            </w:pPr>
            <w:r w:rsidRPr="00CB423A">
              <w:rPr>
                <w:color w:val="000000" w:themeColor="text1"/>
                <w:sz w:val="28"/>
                <w:szCs w:val="28"/>
              </w:rPr>
              <w:t xml:space="preserve">Информация от </w:t>
            </w:r>
            <w:r w:rsidR="006A2255">
              <w:rPr>
                <w:color w:val="000000" w:themeColor="text1"/>
                <w:sz w:val="28"/>
                <w:szCs w:val="28"/>
              </w:rPr>
              <w:t>вожатого</w:t>
            </w:r>
            <w:r w:rsidRPr="00CB423A">
              <w:rPr>
                <w:color w:val="000000" w:themeColor="text1"/>
                <w:sz w:val="28"/>
                <w:szCs w:val="28"/>
              </w:rPr>
              <w:t xml:space="preserve"> (</w:t>
            </w:r>
            <w:proofErr w:type="spellStart"/>
            <w:r w:rsidRPr="00CB423A">
              <w:rPr>
                <w:color w:val="000000" w:themeColor="text1"/>
                <w:sz w:val="28"/>
                <w:szCs w:val="28"/>
              </w:rPr>
              <w:t>тезисно</w:t>
            </w:r>
            <w:proofErr w:type="spellEnd"/>
            <w:r w:rsidRPr="00CB423A">
              <w:rPr>
                <w:color w:val="000000" w:themeColor="text1"/>
                <w:sz w:val="28"/>
                <w:szCs w:val="28"/>
              </w:rPr>
              <w:t xml:space="preserve">): </w:t>
            </w:r>
          </w:p>
          <w:p w:rsidR="00CB423A" w:rsidRPr="00CB423A" w:rsidRDefault="00CB423A">
            <w:pPr>
              <w:rPr>
                <w:sz w:val="28"/>
                <w:szCs w:val="28"/>
              </w:rPr>
            </w:pPr>
            <w:r w:rsidRPr="00CB423A">
              <w:rPr>
                <w:sz w:val="28"/>
                <w:szCs w:val="28"/>
              </w:rPr>
              <w:t xml:space="preserve">Краткий обзор двух ролей в игре «Персонал»: руководитель и подчиненный. Важность обоих ролей в жизни. Руководитель – </w:t>
            </w:r>
            <w:proofErr w:type="gramStart"/>
            <w:r w:rsidRPr="00CB423A">
              <w:rPr>
                <w:sz w:val="28"/>
                <w:szCs w:val="28"/>
              </w:rPr>
              <w:t>это</w:t>
            </w:r>
            <w:proofErr w:type="gramEnd"/>
            <w:r w:rsidRPr="00CB423A">
              <w:rPr>
                <w:sz w:val="28"/>
                <w:szCs w:val="28"/>
              </w:rPr>
              <w:t xml:space="preserve"> как правило лидер. Кто и почему был хороший лидер в игре?</w:t>
            </w:r>
          </w:p>
          <w:p w:rsidR="00CB423A" w:rsidRPr="00CB423A" w:rsidRDefault="00CB423A">
            <w:pPr>
              <w:rPr>
                <w:sz w:val="28"/>
                <w:szCs w:val="28"/>
              </w:rPr>
            </w:pPr>
          </w:p>
          <w:p w:rsidR="00CB423A" w:rsidRPr="00CB423A" w:rsidRDefault="00CB423A">
            <w:pPr>
              <w:rPr>
                <w:sz w:val="28"/>
                <w:szCs w:val="28"/>
              </w:rPr>
            </w:pPr>
            <w:r w:rsidRPr="00CB423A">
              <w:rPr>
                <w:sz w:val="28"/>
                <w:szCs w:val="28"/>
              </w:rPr>
              <w:t>25 мин. Упражнение «Портрет лидера» или «Формула лидера».</w:t>
            </w:r>
          </w:p>
          <w:p w:rsidR="00CB423A" w:rsidRPr="00CB423A" w:rsidRDefault="00CB423A" w:rsidP="001074E0">
            <w:pPr>
              <w:ind w:left="-3"/>
              <w:rPr>
                <w:sz w:val="28"/>
                <w:szCs w:val="28"/>
              </w:rPr>
            </w:pPr>
            <w:r w:rsidRPr="00CB423A">
              <w:rPr>
                <w:sz w:val="28"/>
                <w:szCs w:val="28"/>
              </w:rPr>
              <w:t>«Портрет лидера» - для младших детей:</w:t>
            </w:r>
          </w:p>
          <w:p w:rsidR="00CB423A" w:rsidRPr="00CB423A" w:rsidRDefault="00CB423A" w:rsidP="001074E0">
            <w:pPr>
              <w:ind w:left="-3"/>
              <w:rPr>
                <w:sz w:val="28"/>
                <w:szCs w:val="28"/>
              </w:rPr>
            </w:pPr>
            <w:r w:rsidRPr="00CB423A">
              <w:rPr>
                <w:sz w:val="28"/>
                <w:szCs w:val="28"/>
              </w:rPr>
              <w:t xml:space="preserve">Ведущий рисует контур человека на ватмане. Дети делятся на несколько групп. Каждая группа придумывает 5 качеств лидера - чем лидер отличается </w:t>
            </w:r>
            <w:proofErr w:type="gramStart"/>
            <w:r w:rsidRPr="00CB423A">
              <w:rPr>
                <w:sz w:val="28"/>
                <w:szCs w:val="28"/>
              </w:rPr>
              <w:t>от</w:t>
            </w:r>
            <w:proofErr w:type="gramEnd"/>
            <w:r w:rsidRPr="00CB423A">
              <w:rPr>
                <w:sz w:val="28"/>
                <w:szCs w:val="28"/>
              </w:rPr>
              <w:t xml:space="preserve"> ведомого. Каждое качество должно воплотиться в атрибуты (одежда, книги, украшения – все что угодно, это символы качеств лидера) которые они должны будут нарисовать, вырезать и наклеить на контур лидера. Далее каждая подгруппа </w:t>
            </w:r>
            <w:proofErr w:type="gramStart"/>
            <w:r w:rsidRPr="00CB423A">
              <w:rPr>
                <w:sz w:val="28"/>
                <w:szCs w:val="28"/>
              </w:rPr>
              <w:t>проводит 1-2 минутную презентацию своих качеств одновременно наклеивая</w:t>
            </w:r>
            <w:proofErr w:type="gramEnd"/>
            <w:r w:rsidRPr="00CB423A">
              <w:rPr>
                <w:sz w:val="28"/>
                <w:szCs w:val="28"/>
              </w:rPr>
              <w:t xml:space="preserve"> их.</w:t>
            </w:r>
          </w:p>
          <w:p w:rsidR="00CB423A" w:rsidRPr="00CB423A" w:rsidRDefault="00CB423A" w:rsidP="001074E0">
            <w:pPr>
              <w:ind w:left="-3"/>
              <w:rPr>
                <w:sz w:val="28"/>
                <w:szCs w:val="28"/>
              </w:rPr>
            </w:pPr>
            <w:r w:rsidRPr="00CB423A">
              <w:rPr>
                <w:sz w:val="28"/>
                <w:szCs w:val="28"/>
              </w:rPr>
              <w:t xml:space="preserve"> «Формула лидера» - для старших детей:</w:t>
            </w:r>
          </w:p>
          <w:p w:rsidR="00CB423A" w:rsidRPr="00CB423A" w:rsidRDefault="00CB423A" w:rsidP="001074E0">
            <w:pPr>
              <w:ind w:left="-3"/>
              <w:rPr>
                <w:sz w:val="28"/>
                <w:szCs w:val="28"/>
              </w:rPr>
            </w:pPr>
            <w:r w:rsidRPr="00CB423A">
              <w:rPr>
                <w:sz w:val="28"/>
                <w:szCs w:val="28"/>
              </w:rPr>
              <w:t xml:space="preserve">Дети делятся на несколько групп. Все группы превращаются в секретные лаборатории, где придумывается идеальная формула лидера. Каждая группа </w:t>
            </w:r>
            <w:proofErr w:type="gramStart"/>
            <w:r w:rsidRPr="00CB423A">
              <w:rPr>
                <w:sz w:val="28"/>
                <w:szCs w:val="28"/>
              </w:rPr>
              <w:t>придумывает свою формулу используя</w:t>
            </w:r>
            <w:proofErr w:type="gramEnd"/>
            <w:r w:rsidRPr="00CB423A">
              <w:rPr>
                <w:sz w:val="28"/>
                <w:szCs w:val="28"/>
              </w:rPr>
              <w:t xml:space="preserve"> математические обозначения, однако вместо цифр </w:t>
            </w:r>
            <w:r w:rsidRPr="00CB423A">
              <w:rPr>
                <w:sz w:val="28"/>
                <w:szCs w:val="28"/>
              </w:rPr>
              <w:lastRenderedPageBreak/>
              <w:t>стоят качества лидера. Далее каждая подгруппа проводит 1-2 минутную презентацию своей формулы с ответами на вопросы группы и ведущего.</w:t>
            </w:r>
          </w:p>
          <w:p w:rsidR="00CB423A" w:rsidRPr="00CB423A" w:rsidRDefault="00CB423A">
            <w:pPr>
              <w:rPr>
                <w:sz w:val="28"/>
                <w:szCs w:val="28"/>
              </w:rPr>
            </w:pPr>
          </w:p>
          <w:p w:rsidR="00CB423A" w:rsidRPr="00CB423A" w:rsidRDefault="00CB423A">
            <w:pPr>
              <w:rPr>
                <w:sz w:val="28"/>
                <w:szCs w:val="28"/>
              </w:rPr>
            </w:pPr>
            <w:r w:rsidRPr="00CB423A">
              <w:rPr>
                <w:sz w:val="28"/>
                <w:szCs w:val="28"/>
              </w:rPr>
              <w:t xml:space="preserve">Анализ упражнения: </w:t>
            </w:r>
          </w:p>
          <w:p w:rsidR="00CB423A" w:rsidRPr="00CB423A" w:rsidRDefault="00CB423A">
            <w:pPr>
              <w:rPr>
                <w:sz w:val="28"/>
                <w:szCs w:val="28"/>
              </w:rPr>
            </w:pPr>
            <w:r w:rsidRPr="00CB423A">
              <w:rPr>
                <w:sz w:val="28"/>
                <w:szCs w:val="28"/>
              </w:rPr>
              <w:t xml:space="preserve">Ведущий указывает на самые важные, повторяющие и забытые детьми качества. Акцентирует внимание на то, что лидер должен уметь очень многое. Следует обратить внимание, что некоторые качества уже вписаны детьми в песочные часы и их обязательно нужно </w:t>
            </w:r>
            <w:proofErr w:type="gramStart"/>
            <w:r w:rsidRPr="00CB423A">
              <w:rPr>
                <w:sz w:val="28"/>
                <w:szCs w:val="28"/>
              </w:rPr>
              <w:t>развивать</w:t>
            </w:r>
            <w:proofErr w:type="gramEnd"/>
            <w:r w:rsidRPr="00CB423A">
              <w:rPr>
                <w:sz w:val="28"/>
                <w:szCs w:val="28"/>
              </w:rPr>
              <w:t>.</w:t>
            </w:r>
          </w:p>
          <w:p w:rsidR="00CB423A" w:rsidRPr="00CB423A" w:rsidRDefault="00CB423A">
            <w:pPr>
              <w:rPr>
                <w:sz w:val="28"/>
                <w:szCs w:val="28"/>
              </w:rPr>
            </w:pPr>
          </w:p>
          <w:p w:rsidR="00CB423A" w:rsidRPr="00CB423A" w:rsidRDefault="00CB423A">
            <w:pPr>
              <w:rPr>
                <w:color w:val="000000" w:themeColor="text1"/>
                <w:sz w:val="28"/>
                <w:szCs w:val="28"/>
              </w:rPr>
            </w:pPr>
            <w:r w:rsidRPr="00CB423A">
              <w:rPr>
                <w:color w:val="000000" w:themeColor="text1"/>
                <w:sz w:val="28"/>
                <w:szCs w:val="28"/>
              </w:rPr>
              <w:t>15 мин</w:t>
            </w:r>
          </w:p>
          <w:p w:rsidR="00CB423A" w:rsidRPr="00CB423A" w:rsidRDefault="00CB423A">
            <w:pPr>
              <w:rPr>
                <w:color w:val="000000" w:themeColor="text1"/>
                <w:sz w:val="28"/>
                <w:szCs w:val="28"/>
              </w:rPr>
            </w:pPr>
            <w:r w:rsidRPr="00CB423A">
              <w:rPr>
                <w:color w:val="000000" w:themeColor="text1"/>
                <w:sz w:val="28"/>
                <w:szCs w:val="28"/>
              </w:rPr>
              <w:t xml:space="preserve">Опрос: </w:t>
            </w:r>
          </w:p>
          <w:p w:rsidR="00CB423A" w:rsidRPr="00CB423A" w:rsidRDefault="00CB423A">
            <w:pPr>
              <w:rPr>
                <w:color w:val="000000" w:themeColor="text1"/>
                <w:sz w:val="28"/>
                <w:szCs w:val="28"/>
              </w:rPr>
            </w:pPr>
            <w:r w:rsidRPr="00CB423A">
              <w:rPr>
                <w:color w:val="000000" w:themeColor="text1"/>
                <w:sz w:val="28"/>
                <w:szCs w:val="28"/>
              </w:rPr>
              <w:t>● Почему тяжело быть лидером? (ответ по желанию).</w:t>
            </w:r>
          </w:p>
          <w:p w:rsidR="00CB423A" w:rsidRPr="006A2255" w:rsidRDefault="00CB423A" w:rsidP="006A2255">
            <w:pPr>
              <w:rPr>
                <w:color w:val="000000" w:themeColor="text1"/>
                <w:sz w:val="28"/>
                <w:szCs w:val="28"/>
              </w:rPr>
            </w:pPr>
            <w:r w:rsidRPr="00CB423A">
              <w:rPr>
                <w:color w:val="000000" w:themeColor="text1"/>
                <w:sz w:val="28"/>
                <w:szCs w:val="28"/>
              </w:rPr>
              <w:t>● Что вы начнете делать в первую очередь, чтобы приобрести или усилить какое-либо качество лидера у с</w:t>
            </w:r>
            <w:r w:rsidR="006A2255">
              <w:rPr>
                <w:color w:val="000000" w:themeColor="text1"/>
                <w:sz w:val="28"/>
                <w:szCs w:val="28"/>
              </w:rPr>
              <w:t>ебя? (отвечают по очереди все).</w:t>
            </w:r>
          </w:p>
        </w:tc>
      </w:tr>
      <w:tr w:rsidR="00CB423A" w:rsidRPr="00CB423A" w:rsidTr="005F64DA">
        <w:tc>
          <w:tcPr>
            <w:tcW w:w="1988" w:type="dxa"/>
          </w:tcPr>
          <w:p w:rsidR="00CB423A" w:rsidRPr="00CB423A" w:rsidRDefault="00CB423A">
            <w:pPr>
              <w:rPr>
                <w:sz w:val="28"/>
                <w:szCs w:val="28"/>
              </w:rPr>
            </w:pPr>
            <w:r w:rsidRPr="00CB423A">
              <w:rPr>
                <w:sz w:val="28"/>
                <w:szCs w:val="28"/>
              </w:rPr>
              <w:lastRenderedPageBreak/>
              <w:t>14 июля.</w:t>
            </w:r>
          </w:p>
          <w:p w:rsidR="00CB423A" w:rsidRPr="00CB423A" w:rsidRDefault="00CB423A">
            <w:pPr>
              <w:rPr>
                <w:sz w:val="28"/>
                <w:szCs w:val="28"/>
              </w:rPr>
            </w:pPr>
            <w:r w:rsidRPr="00CB423A">
              <w:rPr>
                <w:sz w:val="28"/>
                <w:szCs w:val="28"/>
              </w:rPr>
              <w:t>Вызов правилам.</w:t>
            </w:r>
          </w:p>
          <w:p w:rsidR="00CB423A" w:rsidRPr="00CB423A" w:rsidRDefault="00CB423A">
            <w:pPr>
              <w:rPr>
                <w:sz w:val="28"/>
                <w:szCs w:val="28"/>
              </w:rPr>
            </w:pPr>
            <w:proofErr w:type="spellStart"/>
            <w:r w:rsidRPr="00CB423A">
              <w:rPr>
                <w:sz w:val="28"/>
                <w:szCs w:val="28"/>
              </w:rPr>
              <w:t>Брэйндо</w:t>
            </w:r>
            <w:proofErr w:type="spellEnd"/>
            <w:r w:rsidRPr="00CB423A">
              <w:rPr>
                <w:sz w:val="28"/>
                <w:szCs w:val="28"/>
              </w:rPr>
              <w:t>.</w:t>
            </w:r>
          </w:p>
          <w:p w:rsidR="00CB423A" w:rsidRPr="00CB423A" w:rsidRDefault="00CB423A">
            <w:pPr>
              <w:rPr>
                <w:sz w:val="28"/>
                <w:szCs w:val="28"/>
              </w:rPr>
            </w:pPr>
          </w:p>
          <w:p w:rsidR="00CB423A" w:rsidRPr="00CB423A" w:rsidRDefault="00CB423A">
            <w:pPr>
              <w:rPr>
                <w:sz w:val="28"/>
                <w:szCs w:val="28"/>
                <w:lang w:eastAsia="en-US"/>
              </w:rPr>
            </w:pPr>
          </w:p>
        </w:tc>
        <w:tc>
          <w:tcPr>
            <w:tcW w:w="7583" w:type="dxa"/>
          </w:tcPr>
          <w:p w:rsidR="00CB423A" w:rsidRPr="00CB423A" w:rsidRDefault="00CB423A">
            <w:pPr>
              <w:rPr>
                <w:color w:val="000000" w:themeColor="text1"/>
                <w:sz w:val="28"/>
                <w:szCs w:val="28"/>
              </w:rPr>
            </w:pPr>
            <w:r w:rsidRPr="00CB423A">
              <w:rPr>
                <w:sz w:val="28"/>
                <w:szCs w:val="28"/>
              </w:rPr>
              <w:t xml:space="preserve">ДЕЙСТВИЯ </w:t>
            </w:r>
            <w:r w:rsidR="006A2255">
              <w:rPr>
                <w:sz w:val="28"/>
                <w:szCs w:val="28"/>
              </w:rPr>
              <w:t>ВОЖАТЫХ</w:t>
            </w:r>
            <w:r w:rsidRPr="00CB423A">
              <w:rPr>
                <w:sz w:val="28"/>
                <w:szCs w:val="28"/>
              </w:rPr>
              <w:t xml:space="preserve"> </w:t>
            </w:r>
            <w:r w:rsidRPr="00CB423A">
              <w:rPr>
                <w:color w:val="000000" w:themeColor="text1"/>
                <w:sz w:val="28"/>
                <w:szCs w:val="28"/>
              </w:rPr>
              <w:t xml:space="preserve"> по итогу вызова:</w:t>
            </w:r>
          </w:p>
          <w:p w:rsidR="00CB423A" w:rsidRPr="00CB423A" w:rsidRDefault="00CB423A">
            <w:pPr>
              <w:rPr>
                <w:color w:val="000000" w:themeColor="text1"/>
                <w:sz w:val="28"/>
                <w:szCs w:val="28"/>
              </w:rPr>
            </w:pPr>
            <w:r w:rsidRPr="00CB423A">
              <w:rPr>
                <w:color w:val="000000" w:themeColor="text1"/>
                <w:sz w:val="28"/>
                <w:szCs w:val="28"/>
              </w:rPr>
              <w:t>Ориентировочное время работы – 40 минут.</w:t>
            </w:r>
          </w:p>
          <w:p w:rsidR="00CB423A" w:rsidRPr="00CB423A" w:rsidRDefault="00CB423A">
            <w:pPr>
              <w:rPr>
                <w:color w:val="000000" w:themeColor="text1"/>
                <w:sz w:val="28"/>
                <w:szCs w:val="28"/>
              </w:rPr>
            </w:pPr>
            <w:r w:rsidRPr="00CB423A">
              <w:rPr>
                <w:color w:val="000000" w:themeColor="text1"/>
                <w:sz w:val="28"/>
                <w:szCs w:val="28"/>
              </w:rPr>
              <w:t xml:space="preserve">Тема:  уровень знаний, опыт и профессионализм как показатель эффективности потраченного времени </w:t>
            </w:r>
          </w:p>
          <w:p w:rsidR="00CB423A" w:rsidRPr="00CB423A" w:rsidRDefault="00CB423A">
            <w:pPr>
              <w:rPr>
                <w:sz w:val="28"/>
                <w:szCs w:val="28"/>
              </w:rPr>
            </w:pPr>
            <w:r w:rsidRPr="00CB423A">
              <w:rPr>
                <w:sz w:val="28"/>
                <w:szCs w:val="28"/>
              </w:rPr>
              <w:t>Необходимы распечатки карточки профессионала, ручки.</w:t>
            </w:r>
          </w:p>
          <w:p w:rsidR="00CB423A" w:rsidRPr="00CB423A" w:rsidRDefault="00CB423A">
            <w:pPr>
              <w:rPr>
                <w:sz w:val="28"/>
                <w:szCs w:val="28"/>
              </w:rPr>
            </w:pPr>
          </w:p>
          <w:p w:rsidR="00CB423A" w:rsidRPr="00CB423A" w:rsidRDefault="00CB423A">
            <w:pPr>
              <w:rPr>
                <w:color w:val="000000" w:themeColor="text1"/>
                <w:sz w:val="28"/>
                <w:szCs w:val="28"/>
              </w:rPr>
            </w:pPr>
            <w:r w:rsidRPr="00CB423A">
              <w:rPr>
                <w:color w:val="000000" w:themeColor="text1"/>
                <w:sz w:val="28"/>
                <w:szCs w:val="28"/>
              </w:rPr>
              <w:t>5 мин.</w:t>
            </w:r>
          </w:p>
          <w:p w:rsidR="00CB423A" w:rsidRPr="00CB423A" w:rsidRDefault="00CB423A">
            <w:pPr>
              <w:rPr>
                <w:color w:val="000000" w:themeColor="text1"/>
                <w:sz w:val="28"/>
                <w:szCs w:val="28"/>
              </w:rPr>
            </w:pPr>
            <w:r w:rsidRPr="00CB423A">
              <w:rPr>
                <w:color w:val="000000" w:themeColor="text1"/>
                <w:sz w:val="28"/>
                <w:szCs w:val="28"/>
              </w:rPr>
              <w:t xml:space="preserve">Информация от </w:t>
            </w:r>
            <w:r w:rsidR="006A2255">
              <w:rPr>
                <w:color w:val="000000" w:themeColor="text1"/>
                <w:sz w:val="28"/>
                <w:szCs w:val="28"/>
              </w:rPr>
              <w:t>вожатого</w:t>
            </w:r>
            <w:r w:rsidRPr="00CB423A">
              <w:rPr>
                <w:color w:val="000000" w:themeColor="text1"/>
                <w:sz w:val="28"/>
                <w:szCs w:val="28"/>
              </w:rPr>
              <w:t xml:space="preserve"> (</w:t>
            </w:r>
            <w:proofErr w:type="spellStart"/>
            <w:r w:rsidRPr="00CB423A">
              <w:rPr>
                <w:color w:val="000000" w:themeColor="text1"/>
                <w:sz w:val="28"/>
                <w:szCs w:val="28"/>
              </w:rPr>
              <w:t>тезисно</w:t>
            </w:r>
            <w:proofErr w:type="spellEnd"/>
            <w:r w:rsidRPr="00CB423A">
              <w:rPr>
                <w:color w:val="000000" w:themeColor="text1"/>
                <w:sz w:val="28"/>
                <w:szCs w:val="28"/>
              </w:rPr>
              <w:t xml:space="preserve">): </w:t>
            </w:r>
          </w:p>
          <w:p w:rsidR="00CB423A" w:rsidRPr="00CB423A" w:rsidRDefault="00CB423A">
            <w:pPr>
              <w:rPr>
                <w:sz w:val="28"/>
                <w:szCs w:val="28"/>
              </w:rPr>
            </w:pPr>
            <w:r w:rsidRPr="00CB423A">
              <w:rPr>
                <w:sz w:val="28"/>
                <w:szCs w:val="28"/>
              </w:rPr>
              <w:t xml:space="preserve">Как показал сегодняшний вызов, чтобы </w:t>
            </w:r>
            <w:proofErr w:type="gramStart"/>
            <w:r w:rsidRPr="00CB423A">
              <w:rPr>
                <w:sz w:val="28"/>
                <w:szCs w:val="28"/>
              </w:rPr>
              <w:t>добиться победы в игре и в жизни необходимы</w:t>
            </w:r>
            <w:proofErr w:type="gramEnd"/>
            <w:r w:rsidRPr="00CB423A">
              <w:rPr>
                <w:sz w:val="28"/>
                <w:szCs w:val="28"/>
              </w:rPr>
              <w:t xml:space="preserve"> знания. Знаний очень много. </w:t>
            </w:r>
            <w:proofErr w:type="gramStart"/>
            <w:r w:rsidRPr="00CB423A">
              <w:rPr>
                <w:sz w:val="28"/>
                <w:szCs w:val="28"/>
              </w:rPr>
              <w:t>Какие</w:t>
            </w:r>
            <w:proofErr w:type="gramEnd"/>
            <w:r w:rsidRPr="00CB423A">
              <w:rPr>
                <w:sz w:val="28"/>
                <w:szCs w:val="28"/>
              </w:rPr>
              <w:t xml:space="preserve"> нам необходимы? (вопрос в группу). Нам необходимы знания для достижения своих целей.</w:t>
            </w:r>
          </w:p>
          <w:p w:rsidR="00CB423A" w:rsidRPr="00CB423A" w:rsidRDefault="00CB423A">
            <w:pPr>
              <w:rPr>
                <w:sz w:val="28"/>
                <w:szCs w:val="28"/>
              </w:rPr>
            </w:pPr>
          </w:p>
          <w:p w:rsidR="00CB423A" w:rsidRPr="00CB423A" w:rsidRDefault="00CB423A">
            <w:pPr>
              <w:rPr>
                <w:color w:val="000000" w:themeColor="text1"/>
                <w:sz w:val="28"/>
                <w:szCs w:val="28"/>
              </w:rPr>
            </w:pPr>
            <w:r w:rsidRPr="00CB423A">
              <w:rPr>
                <w:color w:val="000000" w:themeColor="text1"/>
                <w:sz w:val="28"/>
                <w:szCs w:val="28"/>
              </w:rPr>
              <w:t>10 мин</w:t>
            </w:r>
          </w:p>
          <w:p w:rsidR="00CB423A" w:rsidRPr="00CB423A" w:rsidRDefault="00CB423A">
            <w:pPr>
              <w:rPr>
                <w:color w:val="000000" w:themeColor="text1"/>
                <w:sz w:val="28"/>
                <w:szCs w:val="28"/>
              </w:rPr>
            </w:pPr>
            <w:r w:rsidRPr="00CB423A">
              <w:rPr>
                <w:color w:val="000000" w:themeColor="text1"/>
                <w:sz w:val="28"/>
                <w:szCs w:val="28"/>
              </w:rPr>
              <w:t xml:space="preserve">Игра в парах: «Чем я хочу заниматься профессионально, </w:t>
            </w:r>
            <w:proofErr w:type="gramStart"/>
            <w:r w:rsidRPr="00CB423A">
              <w:rPr>
                <w:color w:val="000000" w:themeColor="text1"/>
                <w:sz w:val="28"/>
                <w:szCs w:val="28"/>
              </w:rPr>
              <w:t>чтобы достичь</w:t>
            </w:r>
            <w:proofErr w:type="gramEnd"/>
            <w:r w:rsidRPr="00CB423A">
              <w:rPr>
                <w:color w:val="000000" w:themeColor="text1"/>
                <w:sz w:val="28"/>
                <w:szCs w:val="28"/>
              </w:rPr>
              <w:t xml:space="preserve"> свою мечту?» – дети рассказывают друг другу в течение 2 минут.</w:t>
            </w:r>
          </w:p>
          <w:p w:rsidR="00CB423A" w:rsidRPr="00CB423A" w:rsidRDefault="00CB423A">
            <w:pPr>
              <w:rPr>
                <w:sz w:val="28"/>
                <w:szCs w:val="28"/>
              </w:rPr>
            </w:pPr>
            <w:r w:rsidRPr="00CB423A">
              <w:rPr>
                <w:color w:val="000000" w:themeColor="text1"/>
                <w:sz w:val="28"/>
                <w:szCs w:val="28"/>
              </w:rPr>
              <w:t>По итогу дети по желанию делятся своими профессиями в круг, правило: профессию можно нужно просто назвать (если ребенок не знает название профессии, пусть придумает).</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5 мин.</w:t>
            </w:r>
          </w:p>
          <w:p w:rsidR="00CB423A" w:rsidRPr="00CB423A" w:rsidRDefault="00CB423A">
            <w:pPr>
              <w:rPr>
                <w:color w:val="000000" w:themeColor="text1"/>
                <w:sz w:val="28"/>
                <w:szCs w:val="28"/>
              </w:rPr>
            </w:pPr>
            <w:r w:rsidRPr="00CB423A">
              <w:rPr>
                <w:color w:val="000000" w:themeColor="text1"/>
                <w:sz w:val="28"/>
                <w:szCs w:val="28"/>
              </w:rPr>
              <w:t xml:space="preserve">Информация от </w:t>
            </w:r>
            <w:r w:rsidR="006A2255">
              <w:rPr>
                <w:color w:val="000000" w:themeColor="text1"/>
                <w:sz w:val="28"/>
                <w:szCs w:val="28"/>
              </w:rPr>
              <w:t>вожатого</w:t>
            </w:r>
            <w:r w:rsidRPr="00CB423A">
              <w:rPr>
                <w:color w:val="000000" w:themeColor="text1"/>
                <w:sz w:val="28"/>
                <w:szCs w:val="28"/>
              </w:rPr>
              <w:t xml:space="preserve"> (</w:t>
            </w:r>
            <w:proofErr w:type="spellStart"/>
            <w:r w:rsidRPr="00CB423A">
              <w:rPr>
                <w:color w:val="000000" w:themeColor="text1"/>
                <w:sz w:val="28"/>
                <w:szCs w:val="28"/>
              </w:rPr>
              <w:t>тезисно</w:t>
            </w:r>
            <w:proofErr w:type="spellEnd"/>
            <w:r w:rsidRPr="00CB423A">
              <w:rPr>
                <w:color w:val="000000" w:themeColor="text1"/>
                <w:sz w:val="28"/>
                <w:szCs w:val="28"/>
              </w:rPr>
              <w:t xml:space="preserve">): </w:t>
            </w:r>
          </w:p>
          <w:p w:rsidR="00CB423A" w:rsidRPr="00CB423A" w:rsidRDefault="00CB423A">
            <w:pPr>
              <w:rPr>
                <w:sz w:val="28"/>
                <w:szCs w:val="28"/>
              </w:rPr>
            </w:pPr>
            <w:r w:rsidRPr="00CB423A">
              <w:rPr>
                <w:sz w:val="28"/>
                <w:szCs w:val="28"/>
              </w:rPr>
              <w:t xml:space="preserve">ПРОФЕССИОНАЛИЗМ вы </w:t>
            </w:r>
            <w:proofErr w:type="gramStart"/>
            <w:r w:rsidRPr="00CB423A">
              <w:rPr>
                <w:sz w:val="28"/>
                <w:szCs w:val="28"/>
              </w:rPr>
              <w:t>получите</w:t>
            </w:r>
            <w:proofErr w:type="gramEnd"/>
            <w:r w:rsidRPr="00CB423A">
              <w:rPr>
                <w:sz w:val="28"/>
                <w:szCs w:val="28"/>
              </w:rPr>
              <w:t xml:space="preserve"> когда будете что-то ЗНАТЬ лучше чем остальные и присоедините к этому ОПЫТ (попробуете сделать).</w:t>
            </w:r>
          </w:p>
          <w:p w:rsidR="00CB423A" w:rsidRPr="00CB423A" w:rsidRDefault="00CB423A">
            <w:pPr>
              <w:rPr>
                <w:sz w:val="28"/>
                <w:szCs w:val="28"/>
              </w:rPr>
            </w:pPr>
            <w:r w:rsidRPr="00CB423A">
              <w:rPr>
                <w:sz w:val="28"/>
                <w:szCs w:val="28"/>
              </w:rPr>
              <w:t xml:space="preserve">● Детям выдается «Волшебная карточка профессионала» - </w:t>
            </w:r>
            <w:r w:rsidRPr="00CB423A">
              <w:rPr>
                <w:sz w:val="28"/>
                <w:szCs w:val="28"/>
              </w:rPr>
              <w:lastRenderedPageBreak/>
              <w:t>см. приложение 4 (формат -  ½ А</w:t>
            </w:r>
            <w:proofErr w:type="gramStart"/>
            <w:r w:rsidRPr="00CB423A">
              <w:rPr>
                <w:sz w:val="28"/>
                <w:szCs w:val="28"/>
              </w:rPr>
              <w:t>4</w:t>
            </w:r>
            <w:proofErr w:type="gramEnd"/>
            <w:r w:rsidRPr="00CB423A">
              <w:rPr>
                <w:sz w:val="28"/>
                <w:szCs w:val="28"/>
              </w:rPr>
              <w:t>)</w:t>
            </w:r>
          </w:p>
          <w:p w:rsidR="00CB423A" w:rsidRPr="00CB423A" w:rsidRDefault="00CB423A">
            <w:pPr>
              <w:rPr>
                <w:sz w:val="28"/>
                <w:szCs w:val="28"/>
              </w:rPr>
            </w:pPr>
          </w:p>
          <w:p w:rsidR="00CB423A" w:rsidRPr="00CB423A" w:rsidRDefault="00CB423A">
            <w:pPr>
              <w:rPr>
                <w:sz w:val="28"/>
                <w:szCs w:val="28"/>
              </w:rPr>
            </w:pPr>
            <w:r w:rsidRPr="00CB423A">
              <w:rPr>
                <w:sz w:val="28"/>
                <w:szCs w:val="28"/>
              </w:rPr>
              <w:t>20 минут</w:t>
            </w:r>
          </w:p>
          <w:p w:rsidR="00CB423A" w:rsidRPr="00CB423A" w:rsidRDefault="00CB423A">
            <w:pPr>
              <w:rPr>
                <w:sz w:val="28"/>
                <w:szCs w:val="28"/>
              </w:rPr>
            </w:pPr>
            <w:r w:rsidRPr="00CB423A">
              <w:rPr>
                <w:sz w:val="28"/>
                <w:szCs w:val="28"/>
              </w:rPr>
              <w:t>Работа с волшебной картой профессионала</w:t>
            </w:r>
          </w:p>
          <w:p w:rsidR="00CB423A" w:rsidRPr="00CB423A" w:rsidRDefault="00CB423A" w:rsidP="00CB423A">
            <w:pPr>
              <w:pStyle w:val="a3"/>
              <w:numPr>
                <w:ilvl w:val="0"/>
                <w:numId w:val="8"/>
              </w:numPr>
              <w:rPr>
                <w:sz w:val="28"/>
                <w:szCs w:val="28"/>
              </w:rPr>
            </w:pPr>
            <w:r w:rsidRPr="00CB423A">
              <w:rPr>
                <w:sz w:val="28"/>
                <w:szCs w:val="28"/>
              </w:rPr>
              <w:t>Дети заполняют ячейку 1. Ведущий помогает сформулировать название профессии.</w:t>
            </w:r>
          </w:p>
          <w:p w:rsidR="00CB423A" w:rsidRPr="00CB423A" w:rsidRDefault="00CB423A" w:rsidP="00CB423A">
            <w:pPr>
              <w:pStyle w:val="a3"/>
              <w:numPr>
                <w:ilvl w:val="0"/>
                <w:numId w:val="8"/>
              </w:numPr>
              <w:rPr>
                <w:sz w:val="28"/>
                <w:szCs w:val="28"/>
              </w:rPr>
            </w:pPr>
            <w:r w:rsidRPr="00CB423A">
              <w:rPr>
                <w:sz w:val="28"/>
                <w:szCs w:val="28"/>
              </w:rPr>
              <w:t xml:space="preserve">Дети меняются парами в свободном порядке и заполняют ячейку 2. Дети записываю: что прочитать, где учиться. </w:t>
            </w:r>
          </w:p>
          <w:p w:rsidR="00CB423A" w:rsidRPr="00CB423A" w:rsidRDefault="00CB423A" w:rsidP="00CB423A">
            <w:pPr>
              <w:pStyle w:val="a3"/>
              <w:numPr>
                <w:ilvl w:val="0"/>
                <w:numId w:val="8"/>
              </w:numPr>
              <w:rPr>
                <w:sz w:val="28"/>
                <w:szCs w:val="28"/>
              </w:rPr>
            </w:pPr>
            <w:r w:rsidRPr="00CB423A">
              <w:rPr>
                <w:sz w:val="28"/>
                <w:szCs w:val="28"/>
              </w:rPr>
              <w:t>Смена пар, заполнение ячейки 3. Ведущий предлагает рассмотреть интересный пример на основе любой профессии.</w:t>
            </w:r>
          </w:p>
          <w:p w:rsidR="00CB423A" w:rsidRPr="00CB423A" w:rsidRDefault="00CB423A" w:rsidP="00CB423A">
            <w:pPr>
              <w:pStyle w:val="a3"/>
              <w:numPr>
                <w:ilvl w:val="0"/>
                <w:numId w:val="8"/>
              </w:numPr>
              <w:rPr>
                <w:sz w:val="28"/>
                <w:szCs w:val="28"/>
              </w:rPr>
            </w:pPr>
            <w:r w:rsidRPr="00CB423A">
              <w:rPr>
                <w:sz w:val="28"/>
                <w:szCs w:val="28"/>
              </w:rPr>
              <w:t>Смена пар, заполнение ячейки 4. Ведущий аналогично предлагает рассмотреть интересный пример на основе любой профессии.</w:t>
            </w:r>
          </w:p>
          <w:p w:rsidR="00CB423A" w:rsidRPr="00CB423A" w:rsidRDefault="00CB423A">
            <w:pPr>
              <w:rPr>
                <w:sz w:val="28"/>
                <w:szCs w:val="28"/>
              </w:rPr>
            </w:pPr>
          </w:p>
          <w:p w:rsidR="00CB423A" w:rsidRPr="00CB423A" w:rsidRDefault="00CB423A">
            <w:pPr>
              <w:rPr>
                <w:color w:val="000000" w:themeColor="text1"/>
                <w:sz w:val="28"/>
                <w:szCs w:val="28"/>
              </w:rPr>
            </w:pPr>
            <w:r w:rsidRPr="00CB423A">
              <w:rPr>
                <w:color w:val="000000" w:themeColor="text1"/>
                <w:sz w:val="28"/>
                <w:szCs w:val="28"/>
              </w:rPr>
              <w:t xml:space="preserve">Информация от </w:t>
            </w:r>
            <w:r w:rsidR="006A2255">
              <w:rPr>
                <w:color w:val="000000" w:themeColor="text1"/>
                <w:sz w:val="28"/>
                <w:szCs w:val="28"/>
              </w:rPr>
              <w:t>вожатого</w:t>
            </w:r>
            <w:r w:rsidRPr="00CB423A">
              <w:rPr>
                <w:color w:val="000000" w:themeColor="text1"/>
                <w:sz w:val="28"/>
                <w:szCs w:val="28"/>
              </w:rPr>
              <w:t xml:space="preserve"> (</w:t>
            </w:r>
            <w:proofErr w:type="spellStart"/>
            <w:r w:rsidRPr="00CB423A">
              <w:rPr>
                <w:color w:val="000000" w:themeColor="text1"/>
                <w:sz w:val="28"/>
                <w:szCs w:val="28"/>
              </w:rPr>
              <w:t>тезисно</w:t>
            </w:r>
            <w:proofErr w:type="spellEnd"/>
            <w:r w:rsidRPr="00CB423A">
              <w:rPr>
                <w:color w:val="000000" w:themeColor="text1"/>
                <w:sz w:val="28"/>
                <w:szCs w:val="28"/>
              </w:rPr>
              <w:t xml:space="preserve">): благодаря этой карточке вы сможете стать умнее и опытней остальных. А вдруг нет? Давайте познакомимся, может </w:t>
            </w:r>
            <w:proofErr w:type="gramStart"/>
            <w:r w:rsidRPr="00CB423A">
              <w:rPr>
                <w:color w:val="000000" w:themeColor="text1"/>
                <w:sz w:val="28"/>
                <w:szCs w:val="28"/>
              </w:rPr>
              <w:t>быть</w:t>
            </w:r>
            <w:proofErr w:type="gramEnd"/>
            <w:r w:rsidRPr="00CB423A">
              <w:rPr>
                <w:color w:val="000000" w:themeColor="text1"/>
                <w:sz w:val="28"/>
                <w:szCs w:val="28"/>
              </w:rPr>
              <w:t xml:space="preserve"> у кого есть более сильные карты на руках? Мостик в упражнение:</w:t>
            </w:r>
          </w:p>
          <w:p w:rsidR="00CB423A" w:rsidRPr="00CB423A" w:rsidRDefault="00CB423A">
            <w:pPr>
              <w:rPr>
                <w:sz w:val="28"/>
                <w:szCs w:val="28"/>
              </w:rPr>
            </w:pPr>
          </w:p>
          <w:p w:rsidR="00CB423A" w:rsidRPr="00CB423A" w:rsidRDefault="00CB423A">
            <w:pPr>
              <w:rPr>
                <w:sz w:val="28"/>
                <w:szCs w:val="28"/>
              </w:rPr>
            </w:pPr>
            <w:r w:rsidRPr="00CB423A">
              <w:rPr>
                <w:sz w:val="28"/>
                <w:szCs w:val="28"/>
              </w:rPr>
              <w:t>10 минут.</w:t>
            </w:r>
          </w:p>
          <w:p w:rsidR="00CB423A" w:rsidRPr="00CB423A" w:rsidRDefault="00CB423A">
            <w:pPr>
              <w:rPr>
                <w:sz w:val="28"/>
                <w:szCs w:val="28"/>
              </w:rPr>
            </w:pPr>
            <w:r w:rsidRPr="00CB423A">
              <w:rPr>
                <w:sz w:val="28"/>
                <w:szCs w:val="28"/>
              </w:rPr>
              <w:t>Упражнение «Свободный обмен».</w:t>
            </w:r>
          </w:p>
          <w:p w:rsidR="00CB423A" w:rsidRPr="00CB423A" w:rsidRDefault="00CB423A">
            <w:pPr>
              <w:rPr>
                <w:sz w:val="28"/>
                <w:szCs w:val="28"/>
              </w:rPr>
            </w:pPr>
            <w:r w:rsidRPr="00CB423A">
              <w:rPr>
                <w:sz w:val="28"/>
                <w:szCs w:val="28"/>
              </w:rPr>
              <w:t xml:space="preserve">Дети в свободном порядке становятся в круг (ограниченное место, чтобы не разбежаться по углам) и пытаются найти карточку у товарищей, которую они могут обменять </w:t>
            </w:r>
            <w:proofErr w:type="gramStart"/>
            <w:r w:rsidRPr="00CB423A">
              <w:rPr>
                <w:sz w:val="28"/>
                <w:szCs w:val="28"/>
              </w:rPr>
              <w:t>на</w:t>
            </w:r>
            <w:proofErr w:type="gramEnd"/>
            <w:r w:rsidRPr="00CB423A">
              <w:rPr>
                <w:sz w:val="28"/>
                <w:szCs w:val="28"/>
              </w:rPr>
              <w:t xml:space="preserve"> свою. То есть они общаются и находят себе похожие карточки или другие, более привлекательные для них. Условие обмена не обязательное. Главное – познакомиться с другими профессиями. Детям можно озвучить условие:</w:t>
            </w:r>
          </w:p>
          <w:p w:rsidR="00CB423A" w:rsidRPr="00CB423A" w:rsidRDefault="00CB423A">
            <w:pPr>
              <w:rPr>
                <w:sz w:val="28"/>
                <w:szCs w:val="28"/>
              </w:rPr>
            </w:pPr>
            <w:r w:rsidRPr="00CB423A">
              <w:rPr>
                <w:sz w:val="28"/>
                <w:szCs w:val="28"/>
              </w:rPr>
              <w:t xml:space="preserve">За отведенное время вы должны найти более интересную карточку, чем у вас - с интересным описанием. Попробуйте поменять ее </w:t>
            </w:r>
            <w:proofErr w:type="gramStart"/>
            <w:r w:rsidRPr="00CB423A">
              <w:rPr>
                <w:sz w:val="28"/>
                <w:szCs w:val="28"/>
              </w:rPr>
              <w:t>на</w:t>
            </w:r>
            <w:proofErr w:type="gramEnd"/>
            <w:r w:rsidRPr="00CB423A">
              <w:rPr>
                <w:sz w:val="28"/>
                <w:szCs w:val="28"/>
              </w:rPr>
              <w:t xml:space="preserve"> свою.</w:t>
            </w:r>
          </w:p>
          <w:p w:rsidR="00CB423A" w:rsidRPr="00CB423A" w:rsidRDefault="00CB423A">
            <w:pPr>
              <w:rPr>
                <w:sz w:val="28"/>
                <w:szCs w:val="28"/>
              </w:rPr>
            </w:pPr>
          </w:p>
          <w:p w:rsidR="00CB423A" w:rsidRPr="00CB423A" w:rsidRDefault="00CB423A">
            <w:pPr>
              <w:rPr>
                <w:sz w:val="28"/>
                <w:szCs w:val="28"/>
              </w:rPr>
            </w:pPr>
            <w:r w:rsidRPr="00CB423A">
              <w:rPr>
                <w:sz w:val="28"/>
                <w:szCs w:val="28"/>
              </w:rPr>
              <w:t xml:space="preserve">Анализ упражнения: </w:t>
            </w:r>
          </w:p>
          <w:p w:rsidR="00CB423A" w:rsidRPr="00CB423A" w:rsidRDefault="00CB423A">
            <w:pPr>
              <w:rPr>
                <w:sz w:val="28"/>
                <w:szCs w:val="28"/>
              </w:rPr>
            </w:pPr>
            <w:r w:rsidRPr="00CB423A">
              <w:rPr>
                <w:sz w:val="28"/>
                <w:szCs w:val="28"/>
              </w:rPr>
              <w:t>Получилось ли поменять карточки? Почему? А может кто-то за вас написать такую карточку для вас? А что будет, если вы не станете исполнять то</w:t>
            </w:r>
            <w:proofErr w:type="gramStart"/>
            <w:r w:rsidRPr="00CB423A">
              <w:rPr>
                <w:sz w:val="28"/>
                <w:szCs w:val="28"/>
              </w:rPr>
              <w:t>.</w:t>
            </w:r>
            <w:proofErr w:type="gramEnd"/>
            <w:r w:rsidRPr="00CB423A">
              <w:rPr>
                <w:sz w:val="28"/>
                <w:szCs w:val="28"/>
              </w:rPr>
              <w:t xml:space="preserve"> </w:t>
            </w:r>
            <w:proofErr w:type="gramStart"/>
            <w:r w:rsidRPr="00CB423A">
              <w:rPr>
                <w:sz w:val="28"/>
                <w:szCs w:val="28"/>
              </w:rPr>
              <w:t>ч</w:t>
            </w:r>
            <w:proofErr w:type="gramEnd"/>
            <w:r w:rsidRPr="00CB423A">
              <w:rPr>
                <w:sz w:val="28"/>
                <w:szCs w:val="28"/>
              </w:rPr>
              <w:t>то в ней написано?</w:t>
            </w:r>
          </w:p>
          <w:p w:rsidR="00CB423A" w:rsidRPr="00CB423A" w:rsidRDefault="00CB423A">
            <w:pPr>
              <w:rPr>
                <w:sz w:val="28"/>
                <w:szCs w:val="28"/>
              </w:rPr>
            </w:pPr>
          </w:p>
          <w:p w:rsidR="00CB423A" w:rsidRPr="00CB423A" w:rsidRDefault="00CB423A">
            <w:pPr>
              <w:rPr>
                <w:sz w:val="28"/>
                <w:szCs w:val="28"/>
              </w:rPr>
            </w:pPr>
            <w:r w:rsidRPr="00CB423A">
              <w:rPr>
                <w:sz w:val="28"/>
                <w:szCs w:val="28"/>
              </w:rPr>
              <w:t xml:space="preserve">Вместо игры с картами: </w:t>
            </w:r>
            <w:proofErr w:type="spellStart"/>
            <w:r w:rsidRPr="00CB423A">
              <w:rPr>
                <w:sz w:val="28"/>
                <w:szCs w:val="28"/>
              </w:rPr>
              <w:t>автобсная</w:t>
            </w:r>
            <w:proofErr w:type="spellEnd"/>
            <w:r w:rsidRPr="00CB423A">
              <w:rPr>
                <w:sz w:val="28"/>
                <w:szCs w:val="28"/>
              </w:rPr>
              <w:t xml:space="preserve"> остановка – родители, книги, учителя, интернет.. Дети разбиваются по </w:t>
            </w:r>
            <w:proofErr w:type="spellStart"/>
            <w:r w:rsidRPr="00CB423A">
              <w:rPr>
                <w:sz w:val="28"/>
                <w:szCs w:val="28"/>
              </w:rPr>
              <w:t>любиым</w:t>
            </w:r>
            <w:proofErr w:type="spellEnd"/>
            <w:r w:rsidRPr="00CB423A">
              <w:rPr>
                <w:sz w:val="28"/>
                <w:szCs w:val="28"/>
              </w:rPr>
              <w:t xml:space="preserve"> профессиям и </w:t>
            </w:r>
            <w:proofErr w:type="spellStart"/>
            <w:r w:rsidRPr="00CB423A">
              <w:rPr>
                <w:sz w:val="28"/>
                <w:szCs w:val="28"/>
              </w:rPr>
              <w:t>клдут</w:t>
            </w:r>
            <w:proofErr w:type="spellEnd"/>
            <w:r w:rsidRPr="00CB423A">
              <w:rPr>
                <w:sz w:val="28"/>
                <w:szCs w:val="28"/>
              </w:rPr>
              <w:t xml:space="preserve"> игровые деньги в те мешочки (на автобусные остановки) </w:t>
            </w:r>
            <w:proofErr w:type="gramStart"/>
            <w:r w:rsidRPr="00CB423A">
              <w:rPr>
                <w:sz w:val="28"/>
                <w:szCs w:val="28"/>
              </w:rPr>
              <w:t>которые</w:t>
            </w:r>
            <w:proofErr w:type="gramEnd"/>
            <w:r w:rsidRPr="00CB423A">
              <w:rPr>
                <w:sz w:val="28"/>
                <w:szCs w:val="28"/>
              </w:rPr>
              <w:t xml:space="preserve"> по их мнению наиболее важны для поучения профессионального опыта / знаний. </w:t>
            </w:r>
            <w:r w:rsidRPr="00CB423A">
              <w:rPr>
                <w:sz w:val="28"/>
                <w:szCs w:val="28"/>
              </w:rPr>
              <w:lastRenderedPageBreak/>
              <w:t>Обновления – дети не платят, а отмечают свои профессии на шкале.</w:t>
            </w:r>
          </w:p>
          <w:p w:rsidR="00CB423A" w:rsidRPr="00CB423A" w:rsidRDefault="00CB423A">
            <w:pPr>
              <w:rPr>
                <w:sz w:val="28"/>
                <w:szCs w:val="28"/>
                <w:lang w:eastAsia="en-US"/>
              </w:rPr>
            </w:pPr>
          </w:p>
        </w:tc>
      </w:tr>
      <w:tr w:rsidR="00CB423A" w:rsidRPr="00CB423A" w:rsidTr="005F64DA">
        <w:tc>
          <w:tcPr>
            <w:tcW w:w="1988" w:type="dxa"/>
          </w:tcPr>
          <w:p w:rsidR="00CB423A" w:rsidRPr="00CB423A" w:rsidRDefault="00CB423A">
            <w:pPr>
              <w:rPr>
                <w:sz w:val="28"/>
                <w:szCs w:val="28"/>
              </w:rPr>
            </w:pPr>
            <w:r w:rsidRPr="00CB423A">
              <w:rPr>
                <w:sz w:val="28"/>
                <w:szCs w:val="28"/>
              </w:rPr>
              <w:lastRenderedPageBreak/>
              <w:t>15 июля.</w:t>
            </w:r>
          </w:p>
          <w:p w:rsidR="00CB423A" w:rsidRPr="00CB423A" w:rsidRDefault="00CB423A">
            <w:pPr>
              <w:rPr>
                <w:sz w:val="28"/>
                <w:szCs w:val="28"/>
              </w:rPr>
            </w:pPr>
            <w:r w:rsidRPr="00CB423A">
              <w:rPr>
                <w:sz w:val="28"/>
                <w:szCs w:val="28"/>
              </w:rPr>
              <w:t>Вызов единству.</w:t>
            </w:r>
          </w:p>
          <w:p w:rsidR="00CB423A" w:rsidRPr="00CB423A" w:rsidRDefault="00CB423A">
            <w:pPr>
              <w:rPr>
                <w:sz w:val="28"/>
                <w:szCs w:val="28"/>
              </w:rPr>
            </w:pPr>
            <w:r w:rsidRPr="00CB423A">
              <w:rPr>
                <w:sz w:val="28"/>
                <w:szCs w:val="28"/>
              </w:rPr>
              <w:t>Обмен карточками между отрядами.</w:t>
            </w:r>
          </w:p>
          <w:p w:rsidR="00CB423A" w:rsidRPr="00CB423A" w:rsidRDefault="00CB423A">
            <w:pPr>
              <w:rPr>
                <w:sz w:val="28"/>
                <w:szCs w:val="28"/>
                <w:lang w:eastAsia="en-US"/>
              </w:rPr>
            </w:pPr>
          </w:p>
        </w:tc>
        <w:tc>
          <w:tcPr>
            <w:tcW w:w="7583" w:type="dxa"/>
          </w:tcPr>
          <w:p w:rsidR="00CB423A" w:rsidRPr="00CB423A" w:rsidRDefault="00CB423A">
            <w:pPr>
              <w:rPr>
                <w:color w:val="000000" w:themeColor="text1"/>
                <w:sz w:val="28"/>
                <w:szCs w:val="28"/>
              </w:rPr>
            </w:pPr>
            <w:r w:rsidRPr="00CB423A">
              <w:rPr>
                <w:sz w:val="28"/>
                <w:szCs w:val="28"/>
              </w:rPr>
              <w:t xml:space="preserve">ДЕЙСТВИЯ </w:t>
            </w:r>
            <w:r w:rsidR="006A2255">
              <w:rPr>
                <w:sz w:val="28"/>
                <w:szCs w:val="28"/>
              </w:rPr>
              <w:t>ВОЖАТЫХ</w:t>
            </w:r>
            <w:r w:rsidRPr="00CB423A">
              <w:rPr>
                <w:sz w:val="28"/>
                <w:szCs w:val="28"/>
              </w:rPr>
              <w:t xml:space="preserve"> </w:t>
            </w:r>
            <w:r w:rsidRPr="00CB423A">
              <w:rPr>
                <w:color w:val="000000" w:themeColor="text1"/>
                <w:sz w:val="28"/>
                <w:szCs w:val="28"/>
              </w:rPr>
              <w:t xml:space="preserve"> по итогу вызова:</w:t>
            </w:r>
          </w:p>
          <w:p w:rsidR="00CB423A" w:rsidRPr="00CB423A" w:rsidRDefault="00CB423A">
            <w:pPr>
              <w:rPr>
                <w:color w:val="000000" w:themeColor="text1"/>
                <w:sz w:val="28"/>
                <w:szCs w:val="28"/>
              </w:rPr>
            </w:pPr>
            <w:r w:rsidRPr="00CB423A">
              <w:rPr>
                <w:color w:val="000000" w:themeColor="text1"/>
                <w:sz w:val="28"/>
                <w:szCs w:val="28"/>
              </w:rPr>
              <w:t>Ориентировочное время работы – 40 минут.</w:t>
            </w:r>
          </w:p>
          <w:p w:rsidR="00CB423A" w:rsidRPr="00CB423A" w:rsidRDefault="00CB423A">
            <w:pPr>
              <w:rPr>
                <w:color w:val="000000" w:themeColor="text1"/>
                <w:sz w:val="28"/>
                <w:szCs w:val="28"/>
              </w:rPr>
            </w:pPr>
            <w:r w:rsidRPr="00CB423A">
              <w:rPr>
                <w:color w:val="000000" w:themeColor="text1"/>
                <w:sz w:val="28"/>
                <w:szCs w:val="28"/>
              </w:rPr>
              <w:t>Тема:  навыки общения как путь к успеху.</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5 мин.</w:t>
            </w:r>
          </w:p>
          <w:p w:rsidR="00CB423A" w:rsidRPr="00CB423A" w:rsidRDefault="00CB423A">
            <w:pPr>
              <w:rPr>
                <w:color w:val="000000" w:themeColor="text1"/>
                <w:sz w:val="28"/>
                <w:szCs w:val="28"/>
              </w:rPr>
            </w:pPr>
            <w:r w:rsidRPr="00CB423A">
              <w:rPr>
                <w:color w:val="000000" w:themeColor="text1"/>
                <w:sz w:val="28"/>
                <w:szCs w:val="28"/>
              </w:rPr>
              <w:t xml:space="preserve">Информация от </w:t>
            </w:r>
            <w:r w:rsidR="006A2255">
              <w:rPr>
                <w:color w:val="000000" w:themeColor="text1"/>
                <w:sz w:val="28"/>
                <w:szCs w:val="28"/>
              </w:rPr>
              <w:t>вожатого</w:t>
            </w:r>
            <w:r w:rsidRPr="00CB423A">
              <w:rPr>
                <w:color w:val="000000" w:themeColor="text1"/>
                <w:sz w:val="28"/>
                <w:szCs w:val="28"/>
              </w:rPr>
              <w:t xml:space="preserve"> (</w:t>
            </w:r>
            <w:proofErr w:type="spellStart"/>
            <w:r w:rsidRPr="00CB423A">
              <w:rPr>
                <w:color w:val="000000" w:themeColor="text1"/>
                <w:sz w:val="28"/>
                <w:szCs w:val="28"/>
              </w:rPr>
              <w:t>тезисно</w:t>
            </w:r>
            <w:proofErr w:type="spellEnd"/>
            <w:r w:rsidRPr="00CB423A">
              <w:rPr>
                <w:color w:val="000000" w:themeColor="text1"/>
                <w:sz w:val="28"/>
                <w:szCs w:val="28"/>
              </w:rPr>
              <w:t xml:space="preserve">): </w:t>
            </w:r>
          </w:p>
          <w:p w:rsidR="00CB423A" w:rsidRPr="00CB423A" w:rsidRDefault="00CB423A">
            <w:pPr>
              <w:rPr>
                <w:sz w:val="28"/>
                <w:szCs w:val="28"/>
              </w:rPr>
            </w:pPr>
            <w:r w:rsidRPr="00CB423A">
              <w:rPr>
                <w:sz w:val="28"/>
                <w:szCs w:val="28"/>
              </w:rPr>
              <w:t>Мы с вами много говорили о людях вокруг и о то, что мы можем помогать и общаться друг с другом. Однако я заметил, что ребята в лагере и отряде не всегда умеют общаться. Например</w:t>
            </w:r>
            <w:proofErr w:type="gramStart"/>
            <w:r w:rsidRPr="00CB423A">
              <w:rPr>
                <w:sz w:val="28"/>
                <w:szCs w:val="28"/>
              </w:rPr>
              <w:t>.. (</w:t>
            </w:r>
            <w:proofErr w:type="gramEnd"/>
            <w:r w:rsidRPr="00CB423A">
              <w:rPr>
                <w:sz w:val="28"/>
                <w:szCs w:val="28"/>
              </w:rPr>
              <w:t>перечисляет реальные ситуации, случаи коммуникации</w:t>
            </w:r>
            <w:r w:rsidRPr="006A2255">
              <w:rPr>
                <w:sz w:val="28"/>
                <w:szCs w:val="28"/>
              </w:rPr>
              <w:t xml:space="preserve">). </w:t>
            </w:r>
          </w:p>
          <w:p w:rsidR="00CB423A" w:rsidRPr="00CB423A" w:rsidRDefault="00CB423A">
            <w:pPr>
              <w:rPr>
                <w:i/>
                <w:color w:val="000000" w:themeColor="text1"/>
                <w:sz w:val="28"/>
                <w:szCs w:val="28"/>
              </w:rPr>
            </w:pPr>
            <w:r w:rsidRPr="00CB423A">
              <w:rPr>
                <w:i/>
                <w:color w:val="000000" w:themeColor="text1"/>
                <w:sz w:val="28"/>
                <w:szCs w:val="28"/>
              </w:rPr>
              <w:t>Отсутствие умения знакомиться с новыми людьми и поддерживать разговор является мостиком к следующему упражнению:</w:t>
            </w:r>
          </w:p>
          <w:p w:rsidR="00CB423A" w:rsidRPr="00CB423A" w:rsidRDefault="00CB423A">
            <w:pPr>
              <w:rPr>
                <w:color w:val="000000" w:themeColor="text1"/>
                <w:sz w:val="28"/>
                <w:szCs w:val="28"/>
              </w:rPr>
            </w:pPr>
            <w:r w:rsidRPr="00CB423A">
              <w:rPr>
                <w:color w:val="000000" w:themeColor="text1"/>
                <w:sz w:val="28"/>
                <w:szCs w:val="28"/>
              </w:rPr>
              <w:t xml:space="preserve"> </w:t>
            </w:r>
          </w:p>
          <w:p w:rsidR="00CB423A" w:rsidRPr="00CB423A" w:rsidRDefault="00CB423A">
            <w:pPr>
              <w:rPr>
                <w:color w:val="000000" w:themeColor="text1"/>
                <w:sz w:val="28"/>
                <w:szCs w:val="28"/>
              </w:rPr>
            </w:pPr>
            <w:r w:rsidRPr="00CB423A">
              <w:rPr>
                <w:color w:val="000000" w:themeColor="text1"/>
                <w:sz w:val="28"/>
                <w:szCs w:val="28"/>
              </w:rPr>
              <w:t>20 мин.</w:t>
            </w:r>
          </w:p>
          <w:p w:rsidR="00CB423A" w:rsidRPr="00CB423A" w:rsidRDefault="00CB423A">
            <w:pPr>
              <w:rPr>
                <w:color w:val="000000" w:themeColor="text1"/>
                <w:sz w:val="28"/>
                <w:szCs w:val="28"/>
              </w:rPr>
            </w:pPr>
            <w:r w:rsidRPr="00CB423A">
              <w:rPr>
                <w:color w:val="000000" w:themeColor="text1"/>
                <w:sz w:val="28"/>
                <w:szCs w:val="28"/>
              </w:rPr>
              <w:t>Упражнение «Ежедневник». См. приложение 5.</w:t>
            </w:r>
          </w:p>
          <w:p w:rsidR="00CB423A" w:rsidRPr="00CB423A" w:rsidRDefault="00CB423A">
            <w:pPr>
              <w:rPr>
                <w:color w:val="000000" w:themeColor="text1"/>
                <w:sz w:val="28"/>
                <w:szCs w:val="28"/>
              </w:rPr>
            </w:pPr>
            <w:r w:rsidRPr="00CB423A">
              <w:rPr>
                <w:color w:val="000000" w:themeColor="text1"/>
                <w:sz w:val="28"/>
                <w:szCs w:val="28"/>
              </w:rPr>
              <w:t>Детям выдается по 1 бланку и по ручке.</w:t>
            </w:r>
          </w:p>
          <w:p w:rsidR="00CB423A" w:rsidRPr="00CB423A" w:rsidRDefault="00CB423A">
            <w:pPr>
              <w:rPr>
                <w:color w:val="000000" w:themeColor="text1"/>
                <w:sz w:val="28"/>
                <w:szCs w:val="28"/>
              </w:rPr>
            </w:pPr>
            <w:r w:rsidRPr="00CB423A">
              <w:rPr>
                <w:color w:val="000000" w:themeColor="text1"/>
                <w:sz w:val="28"/>
                <w:szCs w:val="28"/>
              </w:rPr>
              <w:t>Введение в упражнение: Все вы знаете, что время нужно тратить с умом. Люди, которые берегут время, стараются не пропустить ни одного часа и познакомиться с новыми людьми. Вы уже знакомы друг с другом, давайте попробуем познакомиться еще ближе и поговорить на невероятные темы. Для этого вы должны в течение 5 минут (время можно уменьшать и увеличивать по желанию ведущего) заполнить всю первую колонку именами других людей. В указанное время только вы встречаетесь с этим человеком (я записываю его имя, а он мое на определенное время). Нельзя встречать с одним человеком дважды за этот день. Постарайтесь заполнить всю колонку с именами. Можно свободно двигаться по площадке.</w:t>
            </w:r>
          </w:p>
          <w:p w:rsidR="00CB423A" w:rsidRPr="00CB423A" w:rsidRDefault="00CB423A">
            <w:pPr>
              <w:rPr>
                <w:color w:val="000000" w:themeColor="text1"/>
                <w:sz w:val="28"/>
                <w:szCs w:val="28"/>
              </w:rPr>
            </w:pPr>
            <w:r w:rsidRPr="00CB423A">
              <w:rPr>
                <w:color w:val="000000" w:themeColor="text1"/>
                <w:sz w:val="28"/>
                <w:szCs w:val="28"/>
              </w:rPr>
              <w:t>После того как прошло заполнение таблицы наступает время встреч:</w:t>
            </w:r>
          </w:p>
          <w:p w:rsidR="00CB423A" w:rsidRPr="00CB423A" w:rsidRDefault="00CB423A">
            <w:pPr>
              <w:rPr>
                <w:color w:val="000000" w:themeColor="text1"/>
                <w:sz w:val="28"/>
                <w:szCs w:val="28"/>
              </w:rPr>
            </w:pPr>
            <w:r w:rsidRPr="00CB423A">
              <w:rPr>
                <w:color w:val="000000" w:themeColor="text1"/>
                <w:sz w:val="28"/>
                <w:szCs w:val="28"/>
              </w:rPr>
              <w:t xml:space="preserve">Ведущий называет тему. А потом время встречи. Дети ищут друг друга и в течение 1 минуты общаются на озвученную тему. </w:t>
            </w:r>
          </w:p>
          <w:p w:rsidR="00CB423A" w:rsidRPr="00CB423A" w:rsidRDefault="00CB423A" w:rsidP="006A2255">
            <w:pPr>
              <w:rPr>
                <w:color w:val="000000" w:themeColor="text1"/>
                <w:sz w:val="28"/>
                <w:szCs w:val="28"/>
              </w:rPr>
            </w:pPr>
            <w:r w:rsidRPr="00CB423A">
              <w:rPr>
                <w:color w:val="000000" w:themeColor="text1"/>
                <w:sz w:val="28"/>
                <w:szCs w:val="28"/>
              </w:rPr>
              <w:t>Список тем:</w:t>
            </w:r>
          </w:p>
          <w:p w:rsidR="00CB423A" w:rsidRPr="00CB423A" w:rsidRDefault="00CB423A" w:rsidP="006A2255">
            <w:pPr>
              <w:rPr>
                <w:color w:val="000000" w:themeColor="text1"/>
                <w:sz w:val="28"/>
                <w:szCs w:val="28"/>
              </w:rPr>
            </w:pPr>
            <w:r w:rsidRPr="00CB423A">
              <w:rPr>
                <w:color w:val="000000" w:themeColor="text1"/>
                <w:sz w:val="28"/>
                <w:szCs w:val="28"/>
              </w:rPr>
              <w:t>В каком фильме я бы хотел сыграть в главной роли</w:t>
            </w:r>
          </w:p>
          <w:p w:rsidR="00CB423A" w:rsidRPr="00CB423A" w:rsidRDefault="00CB423A" w:rsidP="006A2255">
            <w:pPr>
              <w:rPr>
                <w:color w:val="000000" w:themeColor="text1"/>
                <w:sz w:val="28"/>
                <w:szCs w:val="28"/>
              </w:rPr>
            </w:pPr>
            <w:r w:rsidRPr="00CB423A">
              <w:rPr>
                <w:color w:val="000000" w:themeColor="text1"/>
                <w:sz w:val="28"/>
                <w:szCs w:val="28"/>
              </w:rPr>
              <w:t>На что я потрачу свой первый 1 млн. рублей</w:t>
            </w:r>
          </w:p>
          <w:p w:rsidR="00CB423A" w:rsidRPr="00CB423A" w:rsidRDefault="00CB423A" w:rsidP="006A2255">
            <w:pPr>
              <w:rPr>
                <w:color w:val="000000" w:themeColor="text1"/>
                <w:sz w:val="28"/>
                <w:szCs w:val="28"/>
              </w:rPr>
            </w:pPr>
            <w:r w:rsidRPr="00CB423A">
              <w:rPr>
                <w:color w:val="000000" w:themeColor="text1"/>
                <w:sz w:val="28"/>
                <w:szCs w:val="28"/>
              </w:rPr>
              <w:t>Если бы я мог путешествовать в прошлое, я бы отправился…</w:t>
            </w:r>
          </w:p>
          <w:p w:rsidR="00CB423A" w:rsidRPr="00CB423A" w:rsidRDefault="00CB423A" w:rsidP="006A2255">
            <w:pPr>
              <w:rPr>
                <w:color w:val="000000" w:themeColor="text1"/>
                <w:sz w:val="28"/>
                <w:szCs w:val="28"/>
              </w:rPr>
            </w:pPr>
            <w:r w:rsidRPr="00CB423A">
              <w:rPr>
                <w:color w:val="000000" w:themeColor="text1"/>
                <w:sz w:val="28"/>
                <w:szCs w:val="28"/>
              </w:rPr>
              <w:t>Мои любимые имена противоположного пола.</w:t>
            </w:r>
          </w:p>
          <w:p w:rsidR="00CB423A" w:rsidRPr="00CB423A" w:rsidRDefault="00CB423A" w:rsidP="006A2255">
            <w:pPr>
              <w:rPr>
                <w:color w:val="000000" w:themeColor="text1"/>
                <w:sz w:val="28"/>
                <w:szCs w:val="28"/>
              </w:rPr>
            </w:pPr>
            <w:r w:rsidRPr="00CB423A">
              <w:rPr>
                <w:color w:val="000000" w:themeColor="text1"/>
                <w:sz w:val="28"/>
                <w:szCs w:val="28"/>
              </w:rPr>
              <w:t xml:space="preserve">(остальные додумайте сами исходя из ситуации в отряде) </w:t>
            </w:r>
          </w:p>
          <w:p w:rsidR="00CB423A" w:rsidRPr="00CB423A" w:rsidRDefault="00CB423A">
            <w:pPr>
              <w:rPr>
                <w:color w:val="000000" w:themeColor="text1"/>
                <w:sz w:val="28"/>
                <w:szCs w:val="28"/>
              </w:rPr>
            </w:pPr>
            <w:r w:rsidRPr="00CB423A">
              <w:rPr>
                <w:color w:val="000000" w:themeColor="text1"/>
                <w:sz w:val="28"/>
                <w:szCs w:val="28"/>
              </w:rPr>
              <w:lastRenderedPageBreak/>
              <w:t>Анализ игры с детьми:</w:t>
            </w:r>
          </w:p>
          <w:p w:rsidR="00CB423A" w:rsidRPr="00CB423A" w:rsidRDefault="00CB423A">
            <w:pPr>
              <w:rPr>
                <w:color w:val="000000" w:themeColor="text1"/>
                <w:sz w:val="28"/>
                <w:szCs w:val="28"/>
              </w:rPr>
            </w:pPr>
            <w:r w:rsidRPr="00CB423A">
              <w:rPr>
                <w:color w:val="000000" w:themeColor="text1"/>
                <w:sz w:val="28"/>
                <w:szCs w:val="28"/>
              </w:rPr>
              <w:t>Трудно было общаться? Интересно было искать и находить товарищей? Вывод: в жизни должно быть также! А в рамках смены вам задание – познакомиться с десятью новыми ребятами!</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15 мин.</w:t>
            </w:r>
          </w:p>
          <w:p w:rsidR="00CB423A" w:rsidRPr="00CB423A" w:rsidRDefault="00CB423A">
            <w:pPr>
              <w:rPr>
                <w:color w:val="000000" w:themeColor="text1"/>
                <w:sz w:val="28"/>
                <w:szCs w:val="28"/>
              </w:rPr>
            </w:pPr>
            <w:r w:rsidRPr="00CB423A">
              <w:rPr>
                <w:color w:val="000000" w:themeColor="text1"/>
                <w:sz w:val="28"/>
                <w:szCs w:val="28"/>
              </w:rPr>
              <w:t>Упражнение «Объясни рисунок»</w:t>
            </w:r>
          </w:p>
          <w:p w:rsidR="00CB423A" w:rsidRPr="00CB423A" w:rsidRDefault="00CB423A" w:rsidP="00CB423A">
            <w:pPr>
              <w:pStyle w:val="a3"/>
              <w:numPr>
                <w:ilvl w:val="0"/>
                <w:numId w:val="9"/>
              </w:numPr>
              <w:rPr>
                <w:color w:val="000000" w:themeColor="text1"/>
                <w:sz w:val="28"/>
                <w:szCs w:val="28"/>
              </w:rPr>
            </w:pPr>
            <w:r w:rsidRPr="00CB423A">
              <w:rPr>
                <w:color w:val="000000" w:themeColor="text1"/>
                <w:sz w:val="28"/>
                <w:szCs w:val="28"/>
              </w:rPr>
              <w:t>Раздать ребятам лист А</w:t>
            </w:r>
            <w:proofErr w:type="gramStart"/>
            <w:r w:rsidRPr="00CB423A">
              <w:rPr>
                <w:color w:val="000000" w:themeColor="text1"/>
                <w:sz w:val="28"/>
                <w:szCs w:val="28"/>
              </w:rPr>
              <w:t>4</w:t>
            </w:r>
            <w:proofErr w:type="gramEnd"/>
            <w:r w:rsidRPr="00CB423A">
              <w:rPr>
                <w:color w:val="000000" w:themeColor="text1"/>
                <w:sz w:val="28"/>
                <w:szCs w:val="28"/>
              </w:rPr>
              <w:t xml:space="preserve"> и ручки</w:t>
            </w:r>
          </w:p>
          <w:p w:rsidR="00CB423A" w:rsidRPr="00CB423A" w:rsidRDefault="00CB423A" w:rsidP="00CB423A">
            <w:pPr>
              <w:pStyle w:val="a3"/>
              <w:numPr>
                <w:ilvl w:val="0"/>
                <w:numId w:val="9"/>
              </w:numPr>
              <w:rPr>
                <w:color w:val="000000" w:themeColor="text1"/>
                <w:sz w:val="28"/>
                <w:szCs w:val="28"/>
              </w:rPr>
            </w:pPr>
            <w:r w:rsidRPr="00CB423A">
              <w:rPr>
                <w:color w:val="000000" w:themeColor="text1"/>
                <w:sz w:val="28"/>
                <w:szCs w:val="28"/>
              </w:rPr>
              <w:t>Вызывается 1 доброволец (Вася)</w:t>
            </w:r>
          </w:p>
          <w:p w:rsidR="00CB423A" w:rsidRPr="00CB423A" w:rsidRDefault="00CB423A" w:rsidP="00CB423A">
            <w:pPr>
              <w:pStyle w:val="a3"/>
              <w:numPr>
                <w:ilvl w:val="0"/>
                <w:numId w:val="9"/>
              </w:numPr>
              <w:rPr>
                <w:color w:val="000000" w:themeColor="text1"/>
                <w:sz w:val="28"/>
                <w:szCs w:val="28"/>
              </w:rPr>
            </w:pPr>
            <w:r w:rsidRPr="00CB423A">
              <w:rPr>
                <w:color w:val="000000" w:themeColor="text1"/>
                <w:sz w:val="28"/>
                <w:szCs w:val="28"/>
              </w:rPr>
              <w:t xml:space="preserve">Правила: сейчас Васе будет дан </w:t>
            </w:r>
            <w:proofErr w:type="gramStart"/>
            <w:r w:rsidRPr="00CB423A">
              <w:rPr>
                <w:color w:val="000000" w:themeColor="text1"/>
                <w:sz w:val="28"/>
                <w:szCs w:val="28"/>
              </w:rPr>
              <w:t>рисунок</w:t>
            </w:r>
            <w:proofErr w:type="gramEnd"/>
            <w:r w:rsidRPr="00CB423A">
              <w:rPr>
                <w:color w:val="000000" w:themeColor="text1"/>
                <w:sz w:val="28"/>
                <w:szCs w:val="28"/>
              </w:rPr>
              <w:t xml:space="preserve"> который будет видеть только он. Вася не может </w:t>
            </w:r>
            <w:proofErr w:type="gramStart"/>
            <w:r w:rsidRPr="00CB423A">
              <w:rPr>
                <w:color w:val="000000" w:themeColor="text1"/>
                <w:sz w:val="28"/>
                <w:szCs w:val="28"/>
              </w:rPr>
              <w:t>сказать</w:t>
            </w:r>
            <w:proofErr w:type="gramEnd"/>
            <w:r w:rsidRPr="00CB423A">
              <w:rPr>
                <w:color w:val="000000" w:themeColor="text1"/>
                <w:sz w:val="28"/>
                <w:szCs w:val="28"/>
              </w:rPr>
              <w:t xml:space="preserve"> что изображено на листе. Но вам нужно буде именно это нарисовать. Вася может объяснять </w:t>
            </w:r>
            <w:proofErr w:type="gramStart"/>
            <w:r w:rsidRPr="00CB423A">
              <w:rPr>
                <w:color w:val="000000" w:themeColor="text1"/>
                <w:sz w:val="28"/>
                <w:szCs w:val="28"/>
              </w:rPr>
              <w:t>вам</w:t>
            </w:r>
            <w:proofErr w:type="gramEnd"/>
            <w:r w:rsidRPr="00CB423A">
              <w:rPr>
                <w:color w:val="000000" w:themeColor="text1"/>
                <w:sz w:val="28"/>
                <w:szCs w:val="28"/>
              </w:rPr>
              <w:t xml:space="preserve"> что нарисовать простыми понятиями – геометрическими фигурами, линиями, точками и так далее (за этим строго наблюдает ведущий).</w:t>
            </w:r>
          </w:p>
          <w:p w:rsidR="00CB423A" w:rsidRPr="00CB423A" w:rsidRDefault="00CB423A">
            <w:pPr>
              <w:rPr>
                <w:color w:val="000000" w:themeColor="text1"/>
                <w:sz w:val="28"/>
                <w:szCs w:val="28"/>
              </w:rPr>
            </w:pPr>
            <w:r w:rsidRPr="00CB423A">
              <w:rPr>
                <w:color w:val="000000" w:themeColor="text1"/>
                <w:sz w:val="28"/>
                <w:szCs w:val="28"/>
              </w:rPr>
              <w:t xml:space="preserve">Задача – нарисовать рисунок как можно точнее. Потом можно сверить рисунки на точность. Время выполнения -3-4 минуты. </w:t>
            </w:r>
          </w:p>
          <w:p w:rsidR="00CB423A" w:rsidRPr="00CB423A" w:rsidRDefault="00CB423A">
            <w:pPr>
              <w:rPr>
                <w:i/>
                <w:color w:val="000000" w:themeColor="text1"/>
                <w:sz w:val="28"/>
                <w:szCs w:val="28"/>
              </w:rPr>
            </w:pPr>
            <w:r w:rsidRPr="00CB423A">
              <w:rPr>
                <w:i/>
                <w:color w:val="000000" w:themeColor="text1"/>
                <w:sz w:val="28"/>
                <w:szCs w:val="28"/>
              </w:rPr>
              <w:t xml:space="preserve">Простой рисунок – это домик с солнышком, сложнее – существо. </w:t>
            </w:r>
            <w:proofErr w:type="gramStart"/>
            <w:r w:rsidRPr="00CB423A">
              <w:rPr>
                <w:i/>
                <w:color w:val="000000" w:themeColor="text1"/>
                <w:sz w:val="28"/>
                <w:szCs w:val="28"/>
              </w:rPr>
              <w:t>Например</w:t>
            </w:r>
            <w:proofErr w:type="gramEnd"/>
            <w:r w:rsidRPr="00CB423A">
              <w:rPr>
                <w:i/>
                <w:color w:val="000000" w:themeColor="text1"/>
                <w:sz w:val="28"/>
                <w:szCs w:val="28"/>
              </w:rPr>
              <w:t xml:space="preserve"> рыба (там много непрямых линий). Рисунки ведущие заготавливают заранее. </w:t>
            </w:r>
          </w:p>
          <w:p w:rsidR="00CB423A" w:rsidRPr="00CB423A" w:rsidRDefault="00CB423A">
            <w:pPr>
              <w:rPr>
                <w:i/>
                <w:color w:val="000000" w:themeColor="text1"/>
                <w:sz w:val="28"/>
                <w:szCs w:val="28"/>
              </w:rPr>
            </w:pPr>
            <w:r w:rsidRPr="00CB423A">
              <w:rPr>
                <w:i/>
                <w:color w:val="000000" w:themeColor="text1"/>
                <w:sz w:val="28"/>
                <w:szCs w:val="28"/>
              </w:rPr>
              <w:t xml:space="preserve">Можно вызвать несколько </w:t>
            </w:r>
            <w:proofErr w:type="gramStart"/>
            <w:r w:rsidRPr="00CB423A">
              <w:rPr>
                <w:i/>
                <w:color w:val="000000" w:themeColor="text1"/>
                <w:sz w:val="28"/>
                <w:szCs w:val="28"/>
              </w:rPr>
              <w:t>добровольцев</w:t>
            </w:r>
            <w:proofErr w:type="gramEnd"/>
            <w:r w:rsidRPr="00CB423A">
              <w:rPr>
                <w:i/>
                <w:color w:val="000000" w:themeColor="text1"/>
                <w:sz w:val="28"/>
                <w:szCs w:val="28"/>
              </w:rPr>
              <w:t xml:space="preserve"> чтобы нарисовать несколько рисунков.</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Анализ:</w:t>
            </w:r>
          </w:p>
          <w:p w:rsidR="00CB423A" w:rsidRPr="00CB423A" w:rsidRDefault="00CB423A">
            <w:pPr>
              <w:rPr>
                <w:color w:val="000000" w:themeColor="text1"/>
                <w:sz w:val="28"/>
                <w:szCs w:val="28"/>
              </w:rPr>
            </w:pPr>
            <w:r w:rsidRPr="00CB423A">
              <w:rPr>
                <w:color w:val="000000" w:themeColor="text1"/>
                <w:sz w:val="28"/>
                <w:szCs w:val="28"/>
              </w:rPr>
              <w:t>Почему не получалось точно объяснить рисунок на ваш взгляд?</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 xml:space="preserve">Итоговая работа с детьми: какие </w:t>
            </w:r>
            <w:proofErr w:type="gramStart"/>
            <w:r w:rsidRPr="00CB423A">
              <w:rPr>
                <w:color w:val="000000" w:themeColor="text1"/>
                <w:sz w:val="28"/>
                <w:szCs w:val="28"/>
              </w:rPr>
              <w:t>правила</w:t>
            </w:r>
            <w:proofErr w:type="gramEnd"/>
            <w:r w:rsidRPr="00CB423A">
              <w:rPr>
                <w:color w:val="000000" w:themeColor="text1"/>
                <w:sz w:val="28"/>
                <w:szCs w:val="28"/>
              </w:rPr>
              <w:t xml:space="preserve"> на ваш взгляд исходя их этих двух упражнений нам нужно соблюдать, чтобы общаться было приятно и интересно? </w:t>
            </w:r>
          </w:p>
          <w:p w:rsidR="00CB423A" w:rsidRPr="00CB423A" w:rsidRDefault="00CB423A">
            <w:pPr>
              <w:rPr>
                <w:sz w:val="28"/>
                <w:szCs w:val="28"/>
              </w:rPr>
            </w:pPr>
          </w:p>
          <w:p w:rsidR="00CB423A" w:rsidRPr="00CB423A" w:rsidRDefault="00CB423A">
            <w:pPr>
              <w:rPr>
                <w:sz w:val="28"/>
                <w:szCs w:val="28"/>
                <w:lang w:eastAsia="en-US"/>
              </w:rPr>
            </w:pPr>
          </w:p>
        </w:tc>
      </w:tr>
      <w:tr w:rsidR="00CB423A" w:rsidRPr="00CB423A" w:rsidTr="005F64DA">
        <w:tc>
          <w:tcPr>
            <w:tcW w:w="1988" w:type="dxa"/>
            <w:hideMark/>
          </w:tcPr>
          <w:p w:rsidR="00CB423A" w:rsidRPr="00CB423A" w:rsidRDefault="00CB423A">
            <w:pPr>
              <w:rPr>
                <w:sz w:val="28"/>
                <w:szCs w:val="28"/>
              </w:rPr>
            </w:pPr>
            <w:r w:rsidRPr="00CB423A">
              <w:rPr>
                <w:sz w:val="28"/>
                <w:szCs w:val="28"/>
              </w:rPr>
              <w:lastRenderedPageBreak/>
              <w:t>16 июля.</w:t>
            </w:r>
          </w:p>
          <w:p w:rsidR="00CB423A" w:rsidRPr="00CB423A" w:rsidRDefault="00CB423A">
            <w:pPr>
              <w:rPr>
                <w:sz w:val="28"/>
                <w:szCs w:val="28"/>
              </w:rPr>
            </w:pPr>
            <w:r w:rsidRPr="00CB423A">
              <w:rPr>
                <w:sz w:val="28"/>
                <w:szCs w:val="28"/>
              </w:rPr>
              <w:t>Вызов острова.</w:t>
            </w:r>
          </w:p>
          <w:p w:rsidR="00CB423A" w:rsidRPr="00CB423A" w:rsidRDefault="00CB423A">
            <w:pPr>
              <w:rPr>
                <w:sz w:val="28"/>
                <w:szCs w:val="28"/>
                <w:lang w:eastAsia="en-US"/>
              </w:rPr>
            </w:pPr>
            <w:r w:rsidRPr="00CB423A">
              <w:rPr>
                <w:sz w:val="28"/>
                <w:szCs w:val="28"/>
              </w:rPr>
              <w:t>Фигуры из веревки.</w:t>
            </w:r>
          </w:p>
        </w:tc>
        <w:tc>
          <w:tcPr>
            <w:tcW w:w="7583" w:type="dxa"/>
          </w:tcPr>
          <w:p w:rsidR="00CB423A" w:rsidRPr="00CB423A" w:rsidRDefault="00CB423A">
            <w:pPr>
              <w:rPr>
                <w:color w:val="000000" w:themeColor="text1"/>
                <w:sz w:val="28"/>
                <w:szCs w:val="28"/>
              </w:rPr>
            </w:pPr>
            <w:r w:rsidRPr="00CB423A">
              <w:rPr>
                <w:sz w:val="28"/>
                <w:szCs w:val="28"/>
              </w:rPr>
              <w:t xml:space="preserve">ДЕЙСТВИЯ </w:t>
            </w:r>
            <w:r w:rsidR="006A2255">
              <w:rPr>
                <w:sz w:val="28"/>
                <w:szCs w:val="28"/>
              </w:rPr>
              <w:t>ВОЖАТЫХ</w:t>
            </w:r>
            <w:r w:rsidRPr="00CB423A">
              <w:rPr>
                <w:sz w:val="28"/>
                <w:szCs w:val="28"/>
              </w:rPr>
              <w:t xml:space="preserve"> </w:t>
            </w:r>
            <w:r w:rsidRPr="00CB423A">
              <w:rPr>
                <w:color w:val="000000" w:themeColor="text1"/>
                <w:sz w:val="28"/>
                <w:szCs w:val="28"/>
              </w:rPr>
              <w:t xml:space="preserve"> по итогу вызова:</w:t>
            </w:r>
          </w:p>
          <w:p w:rsidR="00CB423A" w:rsidRPr="00CB423A" w:rsidRDefault="00CB423A">
            <w:pPr>
              <w:rPr>
                <w:color w:val="000000" w:themeColor="text1"/>
                <w:sz w:val="28"/>
                <w:szCs w:val="28"/>
              </w:rPr>
            </w:pPr>
            <w:r w:rsidRPr="00CB423A">
              <w:rPr>
                <w:color w:val="000000" w:themeColor="text1"/>
                <w:sz w:val="28"/>
                <w:szCs w:val="28"/>
              </w:rPr>
              <w:t>Ориентировочное время работы – 40 минут.</w:t>
            </w:r>
          </w:p>
          <w:p w:rsidR="00CB423A" w:rsidRPr="00CB423A" w:rsidRDefault="00CB423A">
            <w:pPr>
              <w:rPr>
                <w:color w:val="000000" w:themeColor="text1"/>
                <w:sz w:val="28"/>
                <w:szCs w:val="28"/>
              </w:rPr>
            </w:pPr>
            <w:r w:rsidRPr="00CB423A">
              <w:rPr>
                <w:color w:val="000000" w:themeColor="text1"/>
                <w:sz w:val="28"/>
                <w:szCs w:val="28"/>
              </w:rPr>
              <w:t>Тема:  навыки общения как путь к успеху (часть вторая)</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5 мин.</w:t>
            </w:r>
          </w:p>
          <w:p w:rsidR="00CB423A" w:rsidRPr="00CB423A" w:rsidRDefault="00CB423A">
            <w:pPr>
              <w:rPr>
                <w:color w:val="000000" w:themeColor="text1"/>
                <w:sz w:val="28"/>
                <w:szCs w:val="28"/>
              </w:rPr>
            </w:pPr>
            <w:r w:rsidRPr="00CB423A">
              <w:rPr>
                <w:color w:val="000000" w:themeColor="text1"/>
                <w:sz w:val="28"/>
                <w:szCs w:val="28"/>
              </w:rPr>
              <w:t xml:space="preserve">Информация от </w:t>
            </w:r>
            <w:r w:rsidR="006A2255">
              <w:rPr>
                <w:color w:val="000000" w:themeColor="text1"/>
                <w:sz w:val="28"/>
                <w:szCs w:val="28"/>
              </w:rPr>
              <w:t>вожатого</w:t>
            </w:r>
            <w:r w:rsidRPr="00CB423A">
              <w:rPr>
                <w:color w:val="000000" w:themeColor="text1"/>
                <w:sz w:val="28"/>
                <w:szCs w:val="28"/>
              </w:rPr>
              <w:t xml:space="preserve"> (</w:t>
            </w:r>
            <w:proofErr w:type="spellStart"/>
            <w:r w:rsidRPr="00CB423A">
              <w:rPr>
                <w:color w:val="000000" w:themeColor="text1"/>
                <w:sz w:val="28"/>
                <w:szCs w:val="28"/>
              </w:rPr>
              <w:t>тезисно</w:t>
            </w:r>
            <w:proofErr w:type="spellEnd"/>
            <w:r w:rsidRPr="00CB423A">
              <w:rPr>
                <w:color w:val="000000" w:themeColor="text1"/>
                <w:sz w:val="28"/>
                <w:szCs w:val="28"/>
              </w:rPr>
              <w:t xml:space="preserve">): </w:t>
            </w:r>
          </w:p>
          <w:p w:rsidR="00CB423A" w:rsidRPr="00CB423A" w:rsidRDefault="00CB423A">
            <w:pPr>
              <w:rPr>
                <w:color w:val="000000" w:themeColor="text1"/>
                <w:sz w:val="28"/>
                <w:szCs w:val="28"/>
              </w:rPr>
            </w:pPr>
            <w:r w:rsidRPr="00CB423A">
              <w:rPr>
                <w:color w:val="000000" w:themeColor="text1"/>
                <w:sz w:val="28"/>
                <w:szCs w:val="28"/>
              </w:rPr>
              <w:t xml:space="preserve">Вчера у нас была тема, связанная с навыками общения. Кто помнит основные правила, которые мы вчера придумали, для хорошего общения? </w:t>
            </w:r>
          </w:p>
          <w:p w:rsidR="00CB423A" w:rsidRPr="00CB423A" w:rsidRDefault="00CB423A">
            <w:pPr>
              <w:rPr>
                <w:color w:val="000000" w:themeColor="text1"/>
                <w:sz w:val="28"/>
                <w:szCs w:val="28"/>
              </w:rPr>
            </w:pPr>
            <w:r w:rsidRPr="00CB423A">
              <w:rPr>
                <w:color w:val="000000" w:themeColor="text1"/>
                <w:sz w:val="28"/>
                <w:szCs w:val="28"/>
              </w:rPr>
              <w:lastRenderedPageBreak/>
              <w:t>Однако этих правил мало, чтобы отстоять сою позицию в споре, доказать друзьям, родителям или даже учителям свою правоту. Сегодня мы попробуем понять, как правильно отстаивать свое мнение.</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25 мин</w:t>
            </w:r>
          </w:p>
          <w:p w:rsidR="00CB423A" w:rsidRPr="00CB423A" w:rsidRDefault="00CB423A">
            <w:pPr>
              <w:rPr>
                <w:color w:val="000000" w:themeColor="text1"/>
                <w:sz w:val="28"/>
                <w:szCs w:val="28"/>
              </w:rPr>
            </w:pPr>
            <w:r w:rsidRPr="00CB423A">
              <w:rPr>
                <w:color w:val="000000" w:themeColor="text1"/>
                <w:sz w:val="28"/>
                <w:szCs w:val="28"/>
              </w:rPr>
              <w:t>Упражнение «</w:t>
            </w:r>
            <w:proofErr w:type="spellStart"/>
            <w:r w:rsidRPr="00CB423A">
              <w:rPr>
                <w:color w:val="000000" w:themeColor="text1"/>
                <w:sz w:val="28"/>
                <w:szCs w:val="28"/>
              </w:rPr>
              <w:t>Молодильные</w:t>
            </w:r>
            <w:proofErr w:type="spellEnd"/>
            <w:r w:rsidRPr="00CB423A">
              <w:rPr>
                <w:color w:val="000000" w:themeColor="text1"/>
                <w:sz w:val="28"/>
                <w:szCs w:val="28"/>
              </w:rPr>
              <w:t xml:space="preserve"> яблоки»</w:t>
            </w:r>
          </w:p>
          <w:p w:rsidR="00CB423A" w:rsidRPr="00CB423A" w:rsidRDefault="00CB423A">
            <w:pPr>
              <w:rPr>
                <w:color w:val="000000" w:themeColor="text1"/>
                <w:sz w:val="28"/>
                <w:szCs w:val="28"/>
              </w:rPr>
            </w:pPr>
            <w:r w:rsidRPr="00CB423A">
              <w:rPr>
                <w:color w:val="000000" w:themeColor="text1"/>
                <w:sz w:val="28"/>
                <w:szCs w:val="28"/>
              </w:rPr>
              <w:t xml:space="preserve">Группа делится на три части. Каждая группа олицетворяет собой сказочного персонажа: </w:t>
            </w:r>
            <w:proofErr w:type="spellStart"/>
            <w:r w:rsidRPr="00CB423A">
              <w:rPr>
                <w:color w:val="000000" w:themeColor="text1"/>
                <w:sz w:val="28"/>
                <w:szCs w:val="28"/>
              </w:rPr>
              <w:t>Кащея</w:t>
            </w:r>
            <w:proofErr w:type="spellEnd"/>
            <w:r w:rsidRPr="00CB423A">
              <w:rPr>
                <w:color w:val="000000" w:themeColor="text1"/>
                <w:sz w:val="28"/>
                <w:szCs w:val="28"/>
              </w:rPr>
              <w:t xml:space="preserve"> Бессмертного, Змея Горыныча или Василису Премудрую.</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 xml:space="preserve">Загрузка: мы все оказались в сказке, где есть сказочные персонажи.  Жители этой сказки </w:t>
            </w:r>
            <w:proofErr w:type="spellStart"/>
            <w:r w:rsidRPr="00CB423A">
              <w:rPr>
                <w:color w:val="000000" w:themeColor="text1"/>
                <w:sz w:val="28"/>
                <w:szCs w:val="28"/>
              </w:rPr>
              <w:t>Кащей</w:t>
            </w:r>
            <w:proofErr w:type="spellEnd"/>
            <w:r w:rsidRPr="00CB423A">
              <w:rPr>
                <w:color w:val="000000" w:themeColor="text1"/>
                <w:sz w:val="28"/>
                <w:szCs w:val="28"/>
              </w:rPr>
              <w:t xml:space="preserve"> Бессмертный, Змей Горыныч или Василиса Премудрая нашли </w:t>
            </w:r>
            <w:proofErr w:type="spellStart"/>
            <w:r w:rsidRPr="00CB423A">
              <w:rPr>
                <w:color w:val="000000" w:themeColor="text1"/>
                <w:sz w:val="28"/>
                <w:szCs w:val="28"/>
              </w:rPr>
              <w:t>молодильные</w:t>
            </w:r>
            <w:proofErr w:type="spellEnd"/>
            <w:r w:rsidRPr="00CB423A">
              <w:rPr>
                <w:color w:val="000000" w:themeColor="text1"/>
                <w:sz w:val="28"/>
                <w:szCs w:val="28"/>
              </w:rPr>
              <w:t xml:space="preserve"> яблоки и должны их между собой их поделить. </w:t>
            </w:r>
          </w:p>
          <w:p w:rsidR="00CB423A" w:rsidRPr="00CB423A" w:rsidRDefault="00CB423A">
            <w:pPr>
              <w:rPr>
                <w:color w:val="000000" w:themeColor="text1"/>
                <w:sz w:val="28"/>
                <w:szCs w:val="28"/>
              </w:rPr>
            </w:pPr>
            <w:proofErr w:type="gramStart"/>
            <w:r w:rsidRPr="00CB423A">
              <w:rPr>
                <w:color w:val="000000" w:themeColor="text1"/>
                <w:sz w:val="28"/>
                <w:szCs w:val="28"/>
              </w:rPr>
              <w:t>Тот</w:t>
            </w:r>
            <w:proofErr w:type="gramEnd"/>
            <w:r w:rsidRPr="00CB423A">
              <w:rPr>
                <w:color w:val="000000" w:themeColor="text1"/>
                <w:sz w:val="28"/>
                <w:szCs w:val="28"/>
              </w:rPr>
              <w:t xml:space="preserve"> кто съест три яблока – станет бессмертным</w:t>
            </w:r>
          </w:p>
          <w:p w:rsidR="00CB423A" w:rsidRPr="00CB423A" w:rsidRDefault="00CB423A">
            <w:pPr>
              <w:rPr>
                <w:color w:val="000000" w:themeColor="text1"/>
                <w:sz w:val="28"/>
                <w:szCs w:val="28"/>
              </w:rPr>
            </w:pPr>
            <w:proofErr w:type="gramStart"/>
            <w:r w:rsidRPr="00CB423A">
              <w:rPr>
                <w:color w:val="000000" w:themeColor="text1"/>
                <w:sz w:val="28"/>
                <w:szCs w:val="28"/>
              </w:rPr>
              <w:t>Тот</w:t>
            </w:r>
            <w:proofErr w:type="gramEnd"/>
            <w:r w:rsidRPr="00CB423A">
              <w:rPr>
                <w:color w:val="000000" w:themeColor="text1"/>
                <w:sz w:val="28"/>
                <w:szCs w:val="28"/>
              </w:rPr>
              <w:t xml:space="preserve"> кто съест два яблока – станет красивым до конца своей жизни</w:t>
            </w:r>
          </w:p>
          <w:p w:rsidR="00CB423A" w:rsidRPr="00CB423A" w:rsidRDefault="00CB423A">
            <w:pPr>
              <w:rPr>
                <w:color w:val="000000" w:themeColor="text1"/>
                <w:sz w:val="28"/>
                <w:szCs w:val="28"/>
              </w:rPr>
            </w:pPr>
            <w:proofErr w:type="gramStart"/>
            <w:r w:rsidRPr="00CB423A">
              <w:rPr>
                <w:color w:val="000000" w:themeColor="text1"/>
                <w:sz w:val="28"/>
                <w:szCs w:val="28"/>
              </w:rPr>
              <w:t>Тот</w:t>
            </w:r>
            <w:proofErr w:type="gramEnd"/>
            <w:r w:rsidRPr="00CB423A">
              <w:rPr>
                <w:color w:val="000000" w:themeColor="text1"/>
                <w:sz w:val="28"/>
                <w:szCs w:val="28"/>
              </w:rPr>
              <w:t xml:space="preserve"> кто съест одно яблоко – получит витамины и не будет болеть гриппом.</w:t>
            </w:r>
          </w:p>
          <w:p w:rsidR="00CB423A" w:rsidRPr="00CB423A" w:rsidRDefault="00CB423A">
            <w:pPr>
              <w:rPr>
                <w:color w:val="000000" w:themeColor="text1"/>
                <w:sz w:val="28"/>
                <w:szCs w:val="28"/>
              </w:rPr>
            </w:pPr>
            <w:r w:rsidRPr="00CB423A">
              <w:rPr>
                <w:color w:val="000000" w:themeColor="text1"/>
                <w:sz w:val="28"/>
                <w:szCs w:val="28"/>
              </w:rPr>
              <w:t>Задача каждой группы на этапе подготовки к переговорам:</w:t>
            </w:r>
          </w:p>
          <w:p w:rsidR="00CB423A" w:rsidRPr="00CB423A" w:rsidRDefault="00CB423A" w:rsidP="00CB423A">
            <w:pPr>
              <w:pStyle w:val="a3"/>
              <w:numPr>
                <w:ilvl w:val="0"/>
                <w:numId w:val="10"/>
              </w:numPr>
              <w:rPr>
                <w:color w:val="000000" w:themeColor="text1"/>
                <w:sz w:val="28"/>
                <w:szCs w:val="28"/>
              </w:rPr>
            </w:pPr>
            <w:r w:rsidRPr="00CB423A">
              <w:rPr>
                <w:color w:val="000000" w:themeColor="text1"/>
                <w:sz w:val="28"/>
                <w:szCs w:val="28"/>
              </w:rPr>
              <w:t>Разойтись группами, чтобы не было слышно обсуждений других команд.</w:t>
            </w:r>
          </w:p>
          <w:p w:rsidR="00CB423A" w:rsidRPr="00CB423A" w:rsidRDefault="00CB423A" w:rsidP="00CB423A">
            <w:pPr>
              <w:pStyle w:val="a3"/>
              <w:numPr>
                <w:ilvl w:val="0"/>
                <w:numId w:val="10"/>
              </w:numPr>
              <w:rPr>
                <w:color w:val="000000" w:themeColor="text1"/>
                <w:sz w:val="28"/>
                <w:szCs w:val="28"/>
              </w:rPr>
            </w:pPr>
            <w:r w:rsidRPr="00CB423A">
              <w:rPr>
                <w:color w:val="000000" w:themeColor="text1"/>
                <w:sz w:val="28"/>
                <w:szCs w:val="28"/>
              </w:rPr>
              <w:t>Найти одного представителя, который станет персонажем.</w:t>
            </w:r>
          </w:p>
          <w:p w:rsidR="00CB423A" w:rsidRPr="00CB423A" w:rsidRDefault="00CB423A" w:rsidP="00CB423A">
            <w:pPr>
              <w:pStyle w:val="a3"/>
              <w:numPr>
                <w:ilvl w:val="0"/>
                <w:numId w:val="10"/>
              </w:numPr>
              <w:rPr>
                <w:color w:val="000000" w:themeColor="text1"/>
                <w:sz w:val="28"/>
                <w:szCs w:val="28"/>
              </w:rPr>
            </w:pPr>
            <w:r w:rsidRPr="00CB423A">
              <w:rPr>
                <w:color w:val="000000" w:themeColor="text1"/>
                <w:sz w:val="28"/>
                <w:szCs w:val="28"/>
              </w:rPr>
              <w:t xml:space="preserve">Решить </w:t>
            </w:r>
            <w:proofErr w:type="gramStart"/>
            <w:r w:rsidRPr="00CB423A">
              <w:rPr>
                <w:color w:val="000000" w:themeColor="text1"/>
                <w:sz w:val="28"/>
                <w:szCs w:val="28"/>
              </w:rPr>
              <w:t>группой</w:t>
            </w:r>
            <w:proofErr w:type="gramEnd"/>
            <w:r w:rsidRPr="00CB423A">
              <w:rPr>
                <w:color w:val="000000" w:themeColor="text1"/>
                <w:sz w:val="28"/>
                <w:szCs w:val="28"/>
              </w:rPr>
              <w:t xml:space="preserve"> сколько яблок хочет съесть их персонаж.</w:t>
            </w:r>
          </w:p>
          <w:p w:rsidR="00CB423A" w:rsidRPr="00CB423A" w:rsidRDefault="00CB423A" w:rsidP="00CB423A">
            <w:pPr>
              <w:pStyle w:val="a3"/>
              <w:numPr>
                <w:ilvl w:val="0"/>
                <w:numId w:val="10"/>
              </w:numPr>
              <w:rPr>
                <w:color w:val="000000" w:themeColor="text1"/>
                <w:sz w:val="28"/>
                <w:szCs w:val="28"/>
              </w:rPr>
            </w:pPr>
            <w:r w:rsidRPr="00CB423A">
              <w:rPr>
                <w:color w:val="000000" w:themeColor="text1"/>
                <w:sz w:val="28"/>
                <w:szCs w:val="28"/>
              </w:rPr>
              <w:t>В течение 10 минут подготовить своего представителя – придумать не меньше пяти причин, почему яблоки должны достаться именно ему, а также подумать, как в процессе беседы еще убедить собеседников в своей правоте. Можно написать план беседы на бумаге (по желанию).</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Правила этапа переговоров:</w:t>
            </w:r>
          </w:p>
          <w:p w:rsidR="00CB423A" w:rsidRPr="00CB423A" w:rsidRDefault="00CB423A" w:rsidP="00CB423A">
            <w:pPr>
              <w:pStyle w:val="a3"/>
              <w:numPr>
                <w:ilvl w:val="0"/>
                <w:numId w:val="11"/>
              </w:numPr>
              <w:rPr>
                <w:color w:val="000000" w:themeColor="text1"/>
                <w:sz w:val="28"/>
                <w:szCs w:val="28"/>
              </w:rPr>
            </w:pPr>
            <w:r w:rsidRPr="00CB423A">
              <w:rPr>
                <w:color w:val="000000" w:themeColor="text1"/>
                <w:sz w:val="28"/>
                <w:szCs w:val="28"/>
              </w:rPr>
              <w:t>Нельзя ругаться и физически воздействовать на собеседников.</w:t>
            </w:r>
          </w:p>
          <w:p w:rsidR="00CB423A" w:rsidRPr="00CB423A" w:rsidRDefault="00CB423A" w:rsidP="00CB423A">
            <w:pPr>
              <w:pStyle w:val="a3"/>
              <w:numPr>
                <w:ilvl w:val="0"/>
                <w:numId w:val="11"/>
              </w:numPr>
              <w:rPr>
                <w:color w:val="000000" w:themeColor="text1"/>
                <w:sz w:val="28"/>
                <w:szCs w:val="28"/>
              </w:rPr>
            </w:pPr>
            <w:r w:rsidRPr="00CB423A">
              <w:rPr>
                <w:color w:val="000000" w:themeColor="text1"/>
                <w:sz w:val="28"/>
                <w:szCs w:val="28"/>
              </w:rPr>
              <w:t xml:space="preserve">Команда персонажа не имеет права ему подсказывать в процессе переговоров. </w:t>
            </w:r>
          </w:p>
          <w:p w:rsidR="00CB423A" w:rsidRPr="00CB423A" w:rsidRDefault="00CB423A" w:rsidP="00CB423A">
            <w:pPr>
              <w:pStyle w:val="a3"/>
              <w:numPr>
                <w:ilvl w:val="0"/>
                <w:numId w:val="11"/>
              </w:numPr>
              <w:rPr>
                <w:color w:val="000000" w:themeColor="text1"/>
                <w:sz w:val="28"/>
                <w:szCs w:val="28"/>
              </w:rPr>
            </w:pPr>
            <w:r w:rsidRPr="00CB423A">
              <w:rPr>
                <w:color w:val="000000" w:themeColor="text1"/>
                <w:sz w:val="28"/>
                <w:szCs w:val="28"/>
              </w:rPr>
              <w:t>Ведущий сначала дает по 2 минуты (не более, но и не менее одной) каждому персонажу, чтобы объяснить свою позицию. Остальные персонажи сохраняют молчание, не мешают высказываться.</w:t>
            </w:r>
          </w:p>
          <w:p w:rsidR="00CB423A" w:rsidRPr="00CB423A" w:rsidRDefault="00CB423A" w:rsidP="00CB423A">
            <w:pPr>
              <w:pStyle w:val="a3"/>
              <w:numPr>
                <w:ilvl w:val="0"/>
                <w:numId w:val="11"/>
              </w:numPr>
              <w:rPr>
                <w:color w:val="000000" w:themeColor="text1"/>
                <w:sz w:val="28"/>
                <w:szCs w:val="28"/>
              </w:rPr>
            </w:pPr>
            <w:r w:rsidRPr="00CB423A">
              <w:rPr>
                <w:color w:val="000000" w:themeColor="text1"/>
                <w:sz w:val="28"/>
                <w:szCs w:val="28"/>
              </w:rPr>
              <w:t xml:space="preserve">Ведущий дает от  5 минут общего времени, в котором </w:t>
            </w:r>
            <w:r w:rsidRPr="00CB423A">
              <w:rPr>
                <w:color w:val="000000" w:themeColor="text1"/>
                <w:sz w:val="28"/>
                <w:szCs w:val="28"/>
              </w:rPr>
              <w:lastRenderedPageBreak/>
              <w:t xml:space="preserve">персонажи свободно общаются и </w:t>
            </w:r>
            <w:proofErr w:type="spellStart"/>
            <w:r w:rsidRPr="00CB423A">
              <w:rPr>
                <w:color w:val="000000" w:themeColor="text1"/>
                <w:sz w:val="28"/>
                <w:szCs w:val="28"/>
              </w:rPr>
              <w:t>патаются</w:t>
            </w:r>
            <w:proofErr w:type="spellEnd"/>
            <w:r w:rsidRPr="00CB423A">
              <w:rPr>
                <w:color w:val="000000" w:themeColor="text1"/>
                <w:sz w:val="28"/>
                <w:szCs w:val="28"/>
              </w:rPr>
              <w:t xml:space="preserve"> доказать свою точку зрения. Спустя 2,5 минуты от начала ведущий делает паузу в две минуты, во время которой персонажи могут посовещаться со своими командами.</w:t>
            </w:r>
          </w:p>
          <w:p w:rsidR="00CB423A" w:rsidRPr="00CB423A" w:rsidRDefault="00CB423A" w:rsidP="00CB423A">
            <w:pPr>
              <w:pStyle w:val="a3"/>
              <w:numPr>
                <w:ilvl w:val="0"/>
                <w:numId w:val="11"/>
              </w:numPr>
              <w:rPr>
                <w:color w:val="000000" w:themeColor="text1"/>
                <w:sz w:val="28"/>
                <w:szCs w:val="28"/>
              </w:rPr>
            </w:pPr>
            <w:r w:rsidRPr="00CB423A">
              <w:rPr>
                <w:color w:val="000000" w:themeColor="text1"/>
                <w:sz w:val="28"/>
                <w:szCs w:val="28"/>
              </w:rPr>
              <w:t xml:space="preserve">По итогу этого раунда проходит единовременное голосование – персонажи поднимают столько пальцев, </w:t>
            </w:r>
            <w:proofErr w:type="spellStart"/>
            <w:r w:rsidRPr="00CB423A">
              <w:rPr>
                <w:color w:val="000000" w:themeColor="text1"/>
                <w:sz w:val="28"/>
                <w:szCs w:val="28"/>
              </w:rPr>
              <w:t>скольк</w:t>
            </w:r>
            <w:proofErr w:type="spellEnd"/>
            <w:r w:rsidRPr="00CB423A">
              <w:rPr>
                <w:color w:val="000000" w:themeColor="text1"/>
                <w:sz w:val="28"/>
                <w:szCs w:val="28"/>
              </w:rPr>
              <w:t xml:space="preserve"> хотят забрать  собой яблок. Если все сходится, то </w:t>
            </w:r>
            <w:proofErr w:type="gramStart"/>
            <w:r w:rsidRPr="00CB423A">
              <w:rPr>
                <w:color w:val="000000" w:themeColor="text1"/>
                <w:sz w:val="28"/>
                <w:szCs w:val="28"/>
              </w:rPr>
              <w:t>считается что сказочные персонажи победили</w:t>
            </w:r>
            <w:proofErr w:type="gramEnd"/>
            <w:r w:rsidRPr="00CB423A">
              <w:rPr>
                <w:color w:val="000000" w:themeColor="text1"/>
                <w:sz w:val="28"/>
                <w:szCs w:val="28"/>
              </w:rPr>
              <w:t>. Если нет – проиграли.</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10 мин</w:t>
            </w:r>
          </w:p>
          <w:p w:rsidR="00CB423A" w:rsidRPr="00CB423A" w:rsidRDefault="00CB423A">
            <w:pPr>
              <w:rPr>
                <w:color w:val="000000" w:themeColor="text1"/>
                <w:sz w:val="28"/>
                <w:szCs w:val="28"/>
              </w:rPr>
            </w:pPr>
            <w:r w:rsidRPr="00CB423A">
              <w:rPr>
                <w:color w:val="000000" w:themeColor="text1"/>
                <w:sz w:val="28"/>
                <w:szCs w:val="28"/>
              </w:rPr>
              <w:t>Анализ игры:</w:t>
            </w:r>
          </w:p>
          <w:p w:rsidR="00CB423A" w:rsidRPr="00CB423A" w:rsidRDefault="00CB423A">
            <w:pPr>
              <w:rPr>
                <w:color w:val="000000" w:themeColor="text1"/>
                <w:sz w:val="28"/>
                <w:szCs w:val="28"/>
              </w:rPr>
            </w:pPr>
            <w:r w:rsidRPr="00CB423A">
              <w:rPr>
                <w:color w:val="000000" w:themeColor="text1"/>
                <w:sz w:val="28"/>
                <w:szCs w:val="28"/>
              </w:rPr>
              <w:t xml:space="preserve">Почему не получалось / не получилось </w:t>
            </w:r>
            <w:r w:rsidR="006A2255" w:rsidRPr="00CB423A">
              <w:rPr>
                <w:color w:val="000000" w:themeColor="text1"/>
                <w:sz w:val="28"/>
                <w:szCs w:val="28"/>
              </w:rPr>
              <w:t>выиграть</w:t>
            </w:r>
            <w:r w:rsidRPr="00CB423A">
              <w:rPr>
                <w:color w:val="000000" w:themeColor="text1"/>
                <w:sz w:val="28"/>
                <w:szCs w:val="28"/>
              </w:rPr>
              <w:t>? Как вы считаете, кто из персонажей лучше всего отстаивали свою позицию и почему (дети формулируют принципы эффективности)? В каких жизненных ситуациях эти принципы вам могут пригодиться?</w:t>
            </w:r>
          </w:p>
          <w:p w:rsidR="00CB423A" w:rsidRPr="006A2255" w:rsidRDefault="00CB423A" w:rsidP="006A2255">
            <w:pPr>
              <w:rPr>
                <w:color w:val="000000" w:themeColor="text1"/>
                <w:sz w:val="28"/>
                <w:szCs w:val="28"/>
              </w:rPr>
            </w:pPr>
            <w:r w:rsidRPr="00CB423A">
              <w:rPr>
                <w:color w:val="000000" w:themeColor="text1"/>
                <w:sz w:val="28"/>
                <w:szCs w:val="28"/>
              </w:rPr>
              <w:t>Наставник коррект</w:t>
            </w:r>
            <w:r w:rsidR="006A2255">
              <w:rPr>
                <w:color w:val="000000" w:themeColor="text1"/>
                <w:sz w:val="28"/>
                <w:szCs w:val="28"/>
              </w:rPr>
              <w:t>ирует и дополняет ответы детей.</w:t>
            </w:r>
          </w:p>
        </w:tc>
      </w:tr>
      <w:tr w:rsidR="00CB423A" w:rsidRPr="00CB423A" w:rsidTr="005F64DA">
        <w:tc>
          <w:tcPr>
            <w:tcW w:w="1988" w:type="dxa"/>
            <w:hideMark/>
          </w:tcPr>
          <w:p w:rsidR="00CB423A" w:rsidRPr="00CB423A" w:rsidRDefault="00CB423A">
            <w:pPr>
              <w:rPr>
                <w:sz w:val="28"/>
                <w:szCs w:val="28"/>
              </w:rPr>
            </w:pPr>
            <w:r w:rsidRPr="00CB423A">
              <w:rPr>
                <w:sz w:val="28"/>
                <w:szCs w:val="28"/>
              </w:rPr>
              <w:lastRenderedPageBreak/>
              <w:t>17 июля.</w:t>
            </w:r>
          </w:p>
          <w:p w:rsidR="00CB423A" w:rsidRPr="00CB423A" w:rsidRDefault="00CB423A">
            <w:pPr>
              <w:rPr>
                <w:sz w:val="28"/>
                <w:szCs w:val="28"/>
              </w:rPr>
            </w:pPr>
            <w:r w:rsidRPr="00CB423A">
              <w:rPr>
                <w:sz w:val="28"/>
                <w:szCs w:val="28"/>
              </w:rPr>
              <w:t>Вызов скорости.</w:t>
            </w:r>
          </w:p>
          <w:p w:rsidR="00CB423A" w:rsidRPr="00CB423A" w:rsidRDefault="00CB423A">
            <w:pPr>
              <w:rPr>
                <w:sz w:val="28"/>
                <w:szCs w:val="28"/>
                <w:lang w:eastAsia="en-US"/>
              </w:rPr>
            </w:pPr>
            <w:r w:rsidRPr="00CB423A">
              <w:rPr>
                <w:sz w:val="28"/>
                <w:szCs w:val="28"/>
              </w:rPr>
              <w:t>Фото-</w:t>
            </w:r>
            <w:proofErr w:type="spellStart"/>
            <w:r w:rsidRPr="00CB423A">
              <w:rPr>
                <w:sz w:val="28"/>
                <w:szCs w:val="28"/>
              </w:rPr>
              <w:t>энкаунтер</w:t>
            </w:r>
            <w:proofErr w:type="spellEnd"/>
          </w:p>
        </w:tc>
        <w:tc>
          <w:tcPr>
            <w:tcW w:w="7583" w:type="dxa"/>
          </w:tcPr>
          <w:p w:rsidR="00CB423A" w:rsidRPr="00CB423A" w:rsidRDefault="00CB423A">
            <w:pPr>
              <w:rPr>
                <w:color w:val="000000" w:themeColor="text1"/>
                <w:sz w:val="28"/>
                <w:szCs w:val="28"/>
              </w:rPr>
            </w:pPr>
            <w:r w:rsidRPr="00CB423A">
              <w:rPr>
                <w:sz w:val="28"/>
                <w:szCs w:val="28"/>
              </w:rPr>
              <w:t xml:space="preserve">ДЕЙСТВИЯ </w:t>
            </w:r>
            <w:r w:rsidR="006A2255">
              <w:rPr>
                <w:sz w:val="28"/>
                <w:szCs w:val="28"/>
              </w:rPr>
              <w:t>ВОЖАТЫХ</w:t>
            </w:r>
            <w:r w:rsidRPr="00CB423A">
              <w:rPr>
                <w:sz w:val="28"/>
                <w:szCs w:val="28"/>
              </w:rPr>
              <w:t xml:space="preserve"> </w:t>
            </w:r>
            <w:r w:rsidRPr="00CB423A">
              <w:rPr>
                <w:color w:val="000000" w:themeColor="text1"/>
                <w:sz w:val="28"/>
                <w:szCs w:val="28"/>
              </w:rPr>
              <w:t xml:space="preserve"> по итогу вызова:</w:t>
            </w:r>
          </w:p>
          <w:p w:rsidR="00CB423A" w:rsidRPr="00CB423A" w:rsidRDefault="00CB423A">
            <w:pPr>
              <w:rPr>
                <w:color w:val="000000" w:themeColor="text1"/>
                <w:sz w:val="28"/>
                <w:szCs w:val="28"/>
              </w:rPr>
            </w:pPr>
            <w:r w:rsidRPr="00CB423A">
              <w:rPr>
                <w:color w:val="000000" w:themeColor="text1"/>
                <w:sz w:val="28"/>
                <w:szCs w:val="28"/>
              </w:rPr>
              <w:t>Ориентировочное время работы – 40 минут.</w:t>
            </w:r>
          </w:p>
          <w:p w:rsidR="00CB423A" w:rsidRPr="00CB423A" w:rsidRDefault="00CB423A">
            <w:pPr>
              <w:rPr>
                <w:color w:val="000000" w:themeColor="text1"/>
                <w:sz w:val="28"/>
                <w:szCs w:val="28"/>
              </w:rPr>
            </w:pPr>
            <w:r w:rsidRPr="00CB423A">
              <w:rPr>
                <w:color w:val="000000" w:themeColor="text1"/>
                <w:sz w:val="28"/>
                <w:szCs w:val="28"/>
              </w:rPr>
              <w:t>Тема:  скорость командной работы как путь к успеху</w:t>
            </w:r>
          </w:p>
          <w:p w:rsidR="00CB423A" w:rsidRPr="00CB423A" w:rsidRDefault="00CB423A">
            <w:pPr>
              <w:rPr>
                <w:color w:val="000000" w:themeColor="text1"/>
                <w:sz w:val="28"/>
                <w:szCs w:val="28"/>
              </w:rPr>
            </w:pPr>
          </w:p>
          <w:p w:rsidR="00CB423A" w:rsidRPr="00CB423A" w:rsidRDefault="00CB423A">
            <w:pPr>
              <w:rPr>
                <w:color w:val="000000" w:themeColor="text1"/>
                <w:sz w:val="28"/>
                <w:szCs w:val="28"/>
              </w:rPr>
            </w:pPr>
            <w:r w:rsidRPr="00CB423A">
              <w:rPr>
                <w:color w:val="000000" w:themeColor="text1"/>
                <w:sz w:val="28"/>
                <w:szCs w:val="28"/>
              </w:rPr>
              <w:t xml:space="preserve">5 мин. Разбор вызова с наставником: </w:t>
            </w:r>
          </w:p>
          <w:p w:rsidR="00CB423A" w:rsidRPr="00CB423A" w:rsidRDefault="00CB423A">
            <w:pPr>
              <w:rPr>
                <w:color w:val="000000" w:themeColor="text1"/>
                <w:sz w:val="28"/>
                <w:szCs w:val="28"/>
              </w:rPr>
            </w:pPr>
            <w:r w:rsidRPr="00CB423A">
              <w:rPr>
                <w:color w:val="000000" w:themeColor="text1"/>
                <w:sz w:val="28"/>
                <w:szCs w:val="28"/>
              </w:rPr>
              <w:t xml:space="preserve">Если бы вам довелось еще раз пройти это вызов, что бы вы сделали </w:t>
            </w:r>
            <w:proofErr w:type="gramStart"/>
            <w:r w:rsidRPr="00CB423A">
              <w:rPr>
                <w:color w:val="000000" w:themeColor="text1"/>
                <w:sz w:val="28"/>
                <w:szCs w:val="28"/>
              </w:rPr>
              <w:t>по</w:t>
            </w:r>
            <w:proofErr w:type="gramEnd"/>
            <w:r w:rsidRPr="00CB423A">
              <w:rPr>
                <w:color w:val="000000" w:themeColor="text1"/>
                <w:sz w:val="28"/>
                <w:szCs w:val="28"/>
              </w:rPr>
              <w:t xml:space="preserve"> другому, чтобы пройти его еще быстрей?</w:t>
            </w:r>
          </w:p>
          <w:p w:rsidR="00CB423A" w:rsidRPr="00CB423A" w:rsidRDefault="00CB423A">
            <w:pPr>
              <w:rPr>
                <w:color w:val="000000" w:themeColor="text1"/>
                <w:sz w:val="28"/>
                <w:szCs w:val="28"/>
              </w:rPr>
            </w:pPr>
            <w:r w:rsidRPr="00CB423A">
              <w:rPr>
                <w:color w:val="000000" w:themeColor="text1"/>
                <w:sz w:val="28"/>
                <w:szCs w:val="28"/>
              </w:rPr>
              <w:t>Группа генерирует правила, наставник корректирует высказывания по своему усмотрению.</w:t>
            </w:r>
          </w:p>
          <w:p w:rsidR="00CB423A" w:rsidRPr="00CB423A" w:rsidRDefault="00CB423A">
            <w:pPr>
              <w:rPr>
                <w:color w:val="000000" w:themeColor="text1"/>
                <w:sz w:val="28"/>
                <w:szCs w:val="28"/>
              </w:rPr>
            </w:pPr>
          </w:p>
          <w:p w:rsidR="00CB423A" w:rsidRPr="00CB423A" w:rsidRDefault="00CB423A">
            <w:pPr>
              <w:rPr>
                <w:sz w:val="28"/>
                <w:szCs w:val="28"/>
              </w:rPr>
            </w:pPr>
            <w:r w:rsidRPr="00CB423A">
              <w:rPr>
                <w:color w:val="000000" w:themeColor="text1"/>
                <w:sz w:val="28"/>
                <w:szCs w:val="28"/>
              </w:rPr>
              <w:t xml:space="preserve">25 мин. </w:t>
            </w:r>
            <w:r w:rsidRPr="00CB423A">
              <w:rPr>
                <w:sz w:val="28"/>
                <w:szCs w:val="28"/>
              </w:rPr>
              <w:t xml:space="preserve">Упр. «Рисунок слона». </w:t>
            </w:r>
            <w:r w:rsidRPr="006A2255">
              <w:rPr>
                <w:sz w:val="28"/>
                <w:szCs w:val="28"/>
              </w:rPr>
              <w:t xml:space="preserve">Группу от 25 до 40 человек необходимо разделить на 2 части: тогда необходимо выдать 2 комплекта Технического Задания. Директор Цирка оценивает обе команды и принимает решение о том, чей эскиз он принимает. </w:t>
            </w:r>
          </w:p>
          <w:p w:rsidR="00CB423A" w:rsidRPr="00CB423A" w:rsidRDefault="00CB423A">
            <w:pPr>
              <w:rPr>
                <w:sz w:val="28"/>
                <w:szCs w:val="28"/>
              </w:rPr>
            </w:pPr>
            <w:r w:rsidRPr="00CB423A">
              <w:rPr>
                <w:sz w:val="28"/>
                <w:szCs w:val="28"/>
              </w:rPr>
              <w:t>Загрузка на упражнение:</w:t>
            </w:r>
          </w:p>
          <w:p w:rsidR="00CB423A" w:rsidRPr="00CB423A" w:rsidRDefault="00CB423A">
            <w:pPr>
              <w:rPr>
                <w:i/>
                <w:sz w:val="28"/>
                <w:szCs w:val="28"/>
              </w:rPr>
            </w:pPr>
            <w:r w:rsidRPr="00CB423A">
              <w:rPr>
                <w:i/>
                <w:sz w:val="28"/>
                <w:szCs w:val="28"/>
              </w:rPr>
              <w:t>Кто хотел бы быть дизайнером? А дизайнером чего? Сейчас у вас будет такая возможность!</w:t>
            </w:r>
          </w:p>
          <w:p w:rsidR="00CB423A" w:rsidRPr="00CB423A" w:rsidRDefault="00CB423A">
            <w:pPr>
              <w:rPr>
                <w:sz w:val="28"/>
                <w:szCs w:val="28"/>
              </w:rPr>
            </w:pPr>
            <w:r w:rsidRPr="00CB423A">
              <w:rPr>
                <w:sz w:val="28"/>
                <w:szCs w:val="28"/>
              </w:rPr>
              <w:t xml:space="preserve">Давайте проведем </w:t>
            </w:r>
            <w:proofErr w:type="gramStart"/>
            <w:r w:rsidRPr="00CB423A">
              <w:rPr>
                <w:sz w:val="28"/>
                <w:szCs w:val="28"/>
              </w:rPr>
              <w:t>упражнения</w:t>
            </w:r>
            <w:proofErr w:type="gramEnd"/>
            <w:r w:rsidRPr="00CB423A">
              <w:rPr>
                <w:sz w:val="28"/>
                <w:szCs w:val="28"/>
              </w:rPr>
              <w:t xml:space="preserve"> в котором вы сможете проявить придуманные выше правила. Для этого представьте, что вы все – группа дизайнеров – компания …(придумывают название). Вы находитесь в Хабаровске. В Хабаро</w:t>
            </w:r>
            <w:proofErr w:type="gramStart"/>
            <w:r w:rsidRPr="00CB423A">
              <w:rPr>
                <w:sz w:val="28"/>
                <w:szCs w:val="28"/>
              </w:rPr>
              <w:t>вск пр</w:t>
            </w:r>
            <w:proofErr w:type="gramEnd"/>
            <w:r w:rsidRPr="00CB423A">
              <w:rPr>
                <w:sz w:val="28"/>
                <w:szCs w:val="28"/>
              </w:rPr>
              <w:t xml:space="preserve">иезжает всемирно известный Цирк </w:t>
            </w:r>
            <w:proofErr w:type="spellStart"/>
            <w:r w:rsidRPr="00CB423A">
              <w:rPr>
                <w:sz w:val="28"/>
                <w:szCs w:val="28"/>
              </w:rPr>
              <w:t>дю</w:t>
            </w:r>
            <w:proofErr w:type="spellEnd"/>
            <w:r w:rsidRPr="00CB423A">
              <w:rPr>
                <w:sz w:val="28"/>
                <w:szCs w:val="28"/>
              </w:rPr>
              <w:t xml:space="preserve"> Солей со </w:t>
            </w:r>
            <w:proofErr w:type="spellStart"/>
            <w:r w:rsidRPr="00CB423A">
              <w:rPr>
                <w:sz w:val="28"/>
                <w:szCs w:val="28"/>
              </w:rPr>
              <w:t>воим</w:t>
            </w:r>
            <w:proofErr w:type="spellEnd"/>
            <w:r w:rsidRPr="00CB423A">
              <w:rPr>
                <w:sz w:val="28"/>
                <w:szCs w:val="28"/>
              </w:rPr>
              <w:t xml:space="preserve"> знаменитым слоном. К вам приходит директор цирка и говорит:</w:t>
            </w:r>
          </w:p>
          <w:p w:rsidR="00CB423A" w:rsidRPr="00CB423A" w:rsidRDefault="00CB423A">
            <w:pPr>
              <w:ind w:left="459"/>
              <w:rPr>
                <w:i/>
                <w:sz w:val="28"/>
                <w:szCs w:val="28"/>
              </w:rPr>
            </w:pPr>
            <w:r w:rsidRPr="00CB423A">
              <w:rPr>
                <w:i/>
                <w:sz w:val="28"/>
                <w:szCs w:val="28"/>
              </w:rPr>
              <w:t xml:space="preserve"> «Я – директор Цирка </w:t>
            </w:r>
            <w:proofErr w:type="spellStart"/>
            <w:r w:rsidRPr="00CB423A">
              <w:rPr>
                <w:i/>
                <w:sz w:val="28"/>
                <w:szCs w:val="28"/>
              </w:rPr>
              <w:t>дю</w:t>
            </w:r>
            <w:proofErr w:type="spellEnd"/>
            <w:r w:rsidRPr="00CB423A">
              <w:rPr>
                <w:i/>
                <w:sz w:val="28"/>
                <w:szCs w:val="28"/>
              </w:rPr>
              <w:t xml:space="preserve"> Солей! Сделайте мне эскиз </w:t>
            </w:r>
            <w:r w:rsidRPr="00CB423A">
              <w:rPr>
                <w:i/>
                <w:sz w:val="28"/>
                <w:szCs w:val="28"/>
              </w:rPr>
              <w:lastRenderedPageBreak/>
              <w:t xml:space="preserve">рекламного плаката, на котором изображен мой слон.  Плачу огромные деньги! Время изготовления эскиза – 10 минут. Когда начнется время, выполнение эскиза будет проходить в полной тишине! Каждому даю на руки технической задание, </w:t>
            </w:r>
            <w:proofErr w:type="gramStart"/>
            <w:r w:rsidRPr="00CB423A">
              <w:rPr>
                <w:i/>
                <w:sz w:val="28"/>
                <w:szCs w:val="28"/>
              </w:rPr>
              <w:t>показывать</w:t>
            </w:r>
            <w:proofErr w:type="gramEnd"/>
            <w:r w:rsidRPr="00CB423A">
              <w:rPr>
                <w:i/>
                <w:sz w:val="28"/>
                <w:szCs w:val="28"/>
              </w:rPr>
              <w:t xml:space="preserve"> что написано на бумажке коллегам нельзя! Все что написано в техническом задании должно </w:t>
            </w:r>
            <w:proofErr w:type="gramStart"/>
            <w:r w:rsidRPr="00CB423A">
              <w:rPr>
                <w:i/>
                <w:sz w:val="28"/>
                <w:szCs w:val="28"/>
              </w:rPr>
              <w:t>быть</w:t>
            </w:r>
            <w:proofErr w:type="gramEnd"/>
            <w:r w:rsidRPr="00CB423A">
              <w:rPr>
                <w:i/>
                <w:sz w:val="28"/>
                <w:szCs w:val="28"/>
              </w:rPr>
              <w:t xml:space="preserve"> выполнено!»</w:t>
            </w:r>
          </w:p>
          <w:p w:rsidR="00CB423A" w:rsidRPr="006A2255" w:rsidRDefault="00CB423A">
            <w:pPr>
              <w:rPr>
                <w:sz w:val="28"/>
                <w:szCs w:val="28"/>
              </w:rPr>
            </w:pPr>
            <w:r w:rsidRPr="006A2255">
              <w:rPr>
                <w:sz w:val="28"/>
                <w:szCs w:val="28"/>
              </w:rPr>
              <w:t>Детям выдаётся ТЗ – см. приложение 6. Одному ребенку выдается минимум по 1 полоске из таблицы. В процессе рисования эскиза вам понадобятся:</w:t>
            </w:r>
          </w:p>
          <w:p w:rsidR="00CB423A" w:rsidRPr="006A2255" w:rsidRDefault="00CB423A" w:rsidP="00CB423A">
            <w:pPr>
              <w:pStyle w:val="a3"/>
              <w:numPr>
                <w:ilvl w:val="0"/>
                <w:numId w:val="12"/>
              </w:numPr>
              <w:rPr>
                <w:sz w:val="28"/>
                <w:szCs w:val="28"/>
              </w:rPr>
            </w:pPr>
            <w:r w:rsidRPr="006A2255">
              <w:rPr>
                <w:sz w:val="28"/>
                <w:szCs w:val="28"/>
              </w:rPr>
              <w:t xml:space="preserve">ватман или лист </w:t>
            </w:r>
            <w:proofErr w:type="spellStart"/>
            <w:r w:rsidRPr="006A2255">
              <w:rPr>
                <w:sz w:val="28"/>
                <w:szCs w:val="28"/>
              </w:rPr>
              <w:t>флипчарта</w:t>
            </w:r>
            <w:proofErr w:type="spellEnd"/>
            <w:r w:rsidRPr="006A2255">
              <w:rPr>
                <w:sz w:val="28"/>
                <w:szCs w:val="28"/>
              </w:rPr>
              <w:t xml:space="preserve"> – для плаката, по количеству команд (1или 2)</w:t>
            </w:r>
          </w:p>
          <w:p w:rsidR="00CB423A" w:rsidRPr="006A2255" w:rsidRDefault="00CB423A" w:rsidP="00CB423A">
            <w:pPr>
              <w:pStyle w:val="a3"/>
              <w:numPr>
                <w:ilvl w:val="0"/>
                <w:numId w:val="12"/>
              </w:numPr>
              <w:rPr>
                <w:sz w:val="28"/>
                <w:szCs w:val="28"/>
              </w:rPr>
            </w:pPr>
            <w:r w:rsidRPr="006A2255">
              <w:rPr>
                <w:sz w:val="28"/>
                <w:szCs w:val="28"/>
              </w:rPr>
              <w:t>маркеры или мелки где присутствует красный цвет</w:t>
            </w:r>
          </w:p>
          <w:p w:rsidR="00CB423A" w:rsidRPr="006A2255" w:rsidRDefault="00CB423A" w:rsidP="00CB423A">
            <w:pPr>
              <w:pStyle w:val="a3"/>
              <w:numPr>
                <w:ilvl w:val="0"/>
                <w:numId w:val="12"/>
              </w:numPr>
              <w:rPr>
                <w:sz w:val="28"/>
                <w:szCs w:val="28"/>
              </w:rPr>
            </w:pPr>
            <w:r w:rsidRPr="006A2255">
              <w:rPr>
                <w:sz w:val="28"/>
                <w:szCs w:val="28"/>
              </w:rPr>
              <w:t>отдельный, неразрезанный лист ТЗ для Директора Цирка.</w:t>
            </w:r>
          </w:p>
          <w:p w:rsidR="00CB423A" w:rsidRPr="006A2255" w:rsidRDefault="00CB423A" w:rsidP="00CB423A">
            <w:pPr>
              <w:pStyle w:val="a3"/>
              <w:numPr>
                <w:ilvl w:val="0"/>
                <w:numId w:val="12"/>
              </w:numPr>
              <w:rPr>
                <w:sz w:val="28"/>
                <w:szCs w:val="28"/>
              </w:rPr>
            </w:pPr>
            <w:r w:rsidRPr="006A2255">
              <w:rPr>
                <w:sz w:val="28"/>
                <w:szCs w:val="28"/>
              </w:rPr>
              <w:t>рисунок слона от руки у Директора цирка на А</w:t>
            </w:r>
            <w:proofErr w:type="gramStart"/>
            <w:r w:rsidRPr="006A2255">
              <w:rPr>
                <w:sz w:val="28"/>
                <w:szCs w:val="28"/>
              </w:rPr>
              <w:t>4</w:t>
            </w:r>
            <w:proofErr w:type="gramEnd"/>
            <w:r w:rsidRPr="006A2255">
              <w:rPr>
                <w:sz w:val="28"/>
                <w:szCs w:val="28"/>
              </w:rPr>
              <w:t xml:space="preserve"> с надписью «фото слона»</w:t>
            </w:r>
          </w:p>
          <w:p w:rsidR="00CB423A" w:rsidRPr="006A2255" w:rsidRDefault="00CB423A" w:rsidP="00CB423A">
            <w:pPr>
              <w:pStyle w:val="a3"/>
              <w:numPr>
                <w:ilvl w:val="0"/>
                <w:numId w:val="12"/>
              </w:numPr>
              <w:rPr>
                <w:sz w:val="28"/>
                <w:szCs w:val="28"/>
              </w:rPr>
            </w:pPr>
            <w:r w:rsidRPr="006A2255">
              <w:rPr>
                <w:sz w:val="28"/>
                <w:szCs w:val="28"/>
              </w:rPr>
              <w:t>бумага для оригами (нарезка четвертинок А</w:t>
            </w:r>
            <w:proofErr w:type="gramStart"/>
            <w:r w:rsidRPr="006A2255">
              <w:rPr>
                <w:sz w:val="28"/>
                <w:szCs w:val="28"/>
              </w:rPr>
              <w:t>4</w:t>
            </w:r>
            <w:proofErr w:type="gramEnd"/>
            <w:r w:rsidRPr="006A2255">
              <w:rPr>
                <w:sz w:val="28"/>
                <w:szCs w:val="28"/>
              </w:rPr>
              <w:t>)</w:t>
            </w:r>
          </w:p>
          <w:p w:rsidR="00CB423A" w:rsidRPr="006A2255" w:rsidRDefault="00CB423A">
            <w:pPr>
              <w:rPr>
                <w:sz w:val="28"/>
                <w:szCs w:val="28"/>
              </w:rPr>
            </w:pPr>
            <w:r w:rsidRPr="006A2255">
              <w:rPr>
                <w:sz w:val="28"/>
                <w:szCs w:val="28"/>
              </w:rPr>
              <w:t xml:space="preserve">Для детей более младшего возраста нужно детально проговорить, что </w:t>
            </w:r>
            <w:proofErr w:type="gramStart"/>
            <w:r w:rsidRPr="006A2255">
              <w:rPr>
                <w:sz w:val="28"/>
                <w:szCs w:val="28"/>
              </w:rPr>
              <w:t>все</w:t>
            </w:r>
            <w:proofErr w:type="gramEnd"/>
            <w:r w:rsidRPr="006A2255">
              <w:rPr>
                <w:sz w:val="28"/>
                <w:szCs w:val="28"/>
              </w:rPr>
              <w:t xml:space="preserve"> что написано на листике должно быть сделано. Для этого им лично нужно приложить усилие.</w:t>
            </w:r>
          </w:p>
          <w:p w:rsidR="00CB423A" w:rsidRPr="006A2255" w:rsidRDefault="00CB423A">
            <w:pPr>
              <w:rPr>
                <w:sz w:val="28"/>
                <w:szCs w:val="28"/>
              </w:rPr>
            </w:pPr>
            <w:r w:rsidRPr="006A2255">
              <w:rPr>
                <w:sz w:val="28"/>
                <w:szCs w:val="28"/>
              </w:rPr>
              <w:t xml:space="preserve">Если в группе больше 22 двух детей, продублируйте ТЗ и раздайте повторно </w:t>
            </w:r>
            <w:proofErr w:type="gramStart"/>
            <w:r w:rsidRPr="006A2255">
              <w:rPr>
                <w:sz w:val="28"/>
                <w:szCs w:val="28"/>
              </w:rPr>
              <w:t>самые</w:t>
            </w:r>
            <w:proofErr w:type="gramEnd"/>
            <w:r w:rsidRPr="006A2255">
              <w:rPr>
                <w:sz w:val="28"/>
                <w:szCs w:val="28"/>
              </w:rPr>
              <w:t xml:space="preserve"> интересные.</w:t>
            </w:r>
          </w:p>
          <w:p w:rsidR="00CB423A" w:rsidRPr="006A2255" w:rsidRDefault="00CB423A">
            <w:pPr>
              <w:rPr>
                <w:sz w:val="28"/>
                <w:szCs w:val="28"/>
              </w:rPr>
            </w:pPr>
            <w:r w:rsidRPr="006A2255">
              <w:rPr>
                <w:sz w:val="28"/>
                <w:szCs w:val="28"/>
              </w:rPr>
              <w:t>Если детей меньше чем полосок с ТЗ, раздайте оставшиеся задания самым ответственным или наоборот, уберите на свой вкус лишние задания.</w:t>
            </w:r>
          </w:p>
          <w:p w:rsidR="00CB423A" w:rsidRPr="006A2255" w:rsidRDefault="00CB423A">
            <w:pPr>
              <w:rPr>
                <w:sz w:val="28"/>
                <w:szCs w:val="28"/>
              </w:rPr>
            </w:pPr>
            <w:r w:rsidRPr="006A2255">
              <w:rPr>
                <w:sz w:val="28"/>
                <w:szCs w:val="28"/>
              </w:rPr>
              <w:t xml:space="preserve">Учтите! В ТЗ есть противоречивые задания – это повод для рассуждений, как в жизни – не всегда </w:t>
            </w:r>
            <w:proofErr w:type="gramStart"/>
            <w:r w:rsidRPr="006A2255">
              <w:rPr>
                <w:sz w:val="28"/>
                <w:szCs w:val="28"/>
              </w:rPr>
              <w:t>понятно</w:t>
            </w:r>
            <w:proofErr w:type="gramEnd"/>
            <w:r w:rsidRPr="006A2255">
              <w:rPr>
                <w:sz w:val="28"/>
                <w:szCs w:val="28"/>
              </w:rPr>
              <w:t xml:space="preserve"> что и как делать. По </w:t>
            </w:r>
            <w:proofErr w:type="gramStart"/>
            <w:r w:rsidRPr="006A2255">
              <w:rPr>
                <w:sz w:val="28"/>
                <w:szCs w:val="28"/>
              </w:rPr>
              <w:t>прошествии</w:t>
            </w:r>
            <w:proofErr w:type="gramEnd"/>
            <w:r w:rsidRPr="006A2255">
              <w:rPr>
                <w:sz w:val="28"/>
                <w:szCs w:val="28"/>
              </w:rPr>
              <w:t xml:space="preserve"> 10 минут, директор оценивает каждый пункт ТЗ (у него есть отдельный, неразрезанный лист).</w:t>
            </w:r>
          </w:p>
          <w:p w:rsidR="00CB423A" w:rsidRPr="006A2255" w:rsidRDefault="00CB423A">
            <w:pPr>
              <w:rPr>
                <w:sz w:val="28"/>
                <w:szCs w:val="28"/>
              </w:rPr>
            </w:pPr>
            <w:r w:rsidRPr="006A2255">
              <w:rPr>
                <w:sz w:val="28"/>
                <w:szCs w:val="28"/>
              </w:rPr>
              <w:t>Если дети не критично не успевают справиться с заданием – дайте им еще время.</w:t>
            </w:r>
          </w:p>
          <w:p w:rsidR="00CB423A" w:rsidRPr="006A2255" w:rsidRDefault="00CB423A">
            <w:pPr>
              <w:rPr>
                <w:sz w:val="28"/>
                <w:szCs w:val="28"/>
              </w:rPr>
            </w:pPr>
            <w:r w:rsidRPr="006A2255">
              <w:rPr>
                <w:sz w:val="28"/>
                <w:szCs w:val="28"/>
              </w:rPr>
              <w:t>Дополнение: если дети плохо справляются с заданием, за две минуты до окончания дайте им возможность разговаривать!</w:t>
            </w:r>
          </w:p>
          <w:p w:rsidR="00CB423A" w:rsidRPr="006A2255" w:rsidRDefault="00CB423A">
            <w:pPr>
              <w:rPr>
                <w:sz w:val="28"/>
                <w:szCs w:val="28"/>
              </w:rPr>
            </w:pPr>
            <w:r w:rsidRPr="006A2255">
              <w:rPr>
                <w:sz w:val="28"/>
                <w:szCs w:val="28"/>
              </w:rPr>
              <w:t xml:space="preserve">Директор Цирка проводит осмотр результатов по списку и </w:t>
            </w:r>
            <w:proofErr w:type="gramStart"/>
            <w:r w:rsidRPr="006A2255">
              <w:rPr>
                <w:sz w:val="28"/>
                <w:szCs w:val="28"/>
              </w:rPr>
              <w:t>проговаривает насколько выполнен</w:t>
            </w:r>
            <w:proofErr w:type="gramEnd"/>
            <w:r w:rsidRPr="006A2255">
              <w:rPr>
                <w:sz w:val="28"/>
                <w:szCs w:val="28"/>
              </w:rPr>
              <w:t xml:space="preserve"> каждый пункт – уже здесь начинается обсуждение работы группы. Пусть Директор примет их работу как выполненную, </w:t>
            </w:r>
            <w:proofErr w:type="gramStart"/>
            <w:r w:rsidRPr="006A2255">
              <w:rPr>
                <w:sz w:val="28"/>
                <w:szCs w:val="28"/>
              </w:rPr>
              <w:t>нет задачи проиграть</w:t>
            </w:r>
            <w:proofErr w:type="gramEnd"/>
            <w:r w:rsidRPr="006A2255">
              <w:rPr>
                <w:sz w:val="28"/>
                <w:szCs w:val="28"/>
              </w:rPr>
              <w:t xml:space="preserve">, есть задача – указать на недоработки! </w:t>
            </w:r>
          </w:p>
          <w:p w:rsidR="00CB423A" w:rsidRPr="00CB423A" w:rsidRDefault="00CB423A">
            <w:pPr>
              <w:rPr>
                <w:sz w:val="28"/>
                <w:szCs w:val="28"/>
              </w:rPr>
            </w:pPr>
          </w:p>
          <w:p w:rsidR="00CB423A" w:rsidRPr="00CB423A" w:rsidRDefault="00CB423A">
            <w:pPr>
              <w:rPr>
                <w:color w:val="000000" w:themeColor="text1"/>
                <w:sz w:val="28"/>
                <w:szCs w:val="28"/>
              </w:rPr>
            </w:pPr>
            <w:r w:rsidRPr="00CB423A">
              <w:rPr>
                <w:sz w:val="28"/>
                <w:szCs w:val="28"/>
              </w:rPr>
              <w:t>10</w:t>
            </w:r>
            <w:r w:rsidRPr="00CB423A">
              <w:rPr>
                <w:color w:val="000000" w:themeColor="text1"/>
                <w:sz w:val="28"/>
                <w:szCs w:val="28"/>
              </w:rPr>
              <w:t xml:space="preserve"> мин. Анализ игры:</w:t>
            </w:r>
          </w:p>
          <w:p w:rsidR="00CB423A" w:rsidRPr="00CB423A" w:rsidRDefault="00CB423A">
            <w:pPr>
              <w:rPr>
                <w:color w:val="000000" w:themeColor="text1"/>
                <w:sz w:val="28"/>
                <w:szCs w:val="28"/>
              </w:rPr>
            </w:pPr>
            <w:r w:rsidRPr="00CB423A">
              <w:rPr>
                <w:color w:val="000000" w:themeColor="text1"/>
                <w:sz w:val="28"/>
                <w:szCs w:val="28"/>
              </w:rPr>
              <w:t xml:space="preserve">Как вы считаете, успели ли вы выполнить задачу за отведенное время? Почему? Кто начал рисовать слона </w:t>
            </w:r>
            <w:r w:rsidRPr="00CB423A">
              <w:rPr>
                <w:color w:val="000000" w:themeColor="text1"/>
                <w:sz w:val="28"/>
                <w:szCs w:val="28"/>
              </w:rPr>
              <w:lastRenderedPageBreak/>
              <w:t>(</w:t>
            </w:r>
            <w:r w:rsidRPr="00CB423A">
              <w:rPr>
                <w:color w:val="000000" w:themeColor="text1"/>
                <w:sz w:val="28"/>
                <w:szCs w:val="28"/>
                <w:u w:val="single"/>
              </w:rPr>
              <w:t>такого задания нет в ТЗ</w:t>
            </w:r>
            <w:r w:rsidRPr="00CB423A">
              <w:rPr>
                <w:color w:val="000000" w:themeColor="text1"/>
                <w:sz w:val="28"/>
                <w:szCs w:val="28"/>
              </w:rPr>
              <w:t xml:space="preserve">)? Какие правила, которые вы сегодня </w:t>
            </w:r>
            <w:proofErr w:type="gramStart"/>
            <w:r w:rsidRPr="00CB423A">
              <w:rPr>
                <w:color w:val="000000" w:themeColor="text1"/>
                <w:sz w:val="28"/>
                <w:szCs w:val="28"/>
              </w:rPr>
              <w:t>озвучили</w:t>
            </w:r>
            <w:proofErr w:type="gramEnd"/>
            <w:r w:rsidRPr="00CB423A">
              <w:rPr>
                <w:color w:val="000000" w:themeColor="text1"/>
                <w:sz w:val="28"/>
                <w:szCs w:val="28"/>
              </w:rPr>
              <w:t xml:space="preserve"> получилось выполнить, а какие нет?</w:t>
            </w:r>
          </w:p>
          <w:p w:rsidR="00CB423A" w:rsidRPr="00CB423A" w:rsidRDefault="00CB423A">
            <w:pPr>
              <w:rPr>
                <w:color w:val="000000" w:themeColor="text1"/>
                <w:sz w:val="28"/>
                <w:szCs w:val="28"/>
              </w:rPr>
            </w:pPr>
            <w:r w:rsidRPr="00CB423A">
              <w:rPr>
                <w:color w:val="000000" w:themeColor="text1"/>
                <w:sz w:val="28"/>
                <w:szCs w:val="28"/>
              </w:rPr>
              <w:t>Наставник корректирует и дополняет ответы детей.</w:t>
            </w:r>
          </w:p>
          <w:p w:rsidR="00CB423A" w:rsidRPr="00CB423A" w:rsidRDefault="00CB423A">
            <w:pPr>
              <w:rPr>
                <w:sz w:val="28"/>
                <w:szCs w:val="28"/>
              </w:rPr>
            </w:pPr>
          </w:p>
          <w:p w:rsidR="00CB423A" w:rsidRPr="00CB423A" w:rsidRDefault="00CB423A">
            <w:pPr>
              <w:rPr>
                <w:sz w:val="28"/>
                <w:szCs w:val="28"/>
              </w:rPr>
            </w:pPr>
            <w:r w:rsidRPr="00CB423A">
              <w:rPr>
                <w:sz w:val="28"/>
                <w:szCs w:val="28"/>
              </w:rPr>
              <w:t>5 мин. Генерация индивидуальных правил «От Флэша»</w:t>
            </w:r>
          </w:p>
          <w:p w:rsidR="00CB423A" w:rsidRPr="00CB423A" w:rsidRDefault="00CB423A">
            <w:pPr>
              <w:rPr>
                <w:sz w:val="28"/>
                <w:szCs w:val="28"/>
                <w:lang w:eastAsia="en-US"/>
              </w:rPr>
            </w:pPr>
            <w:r w:rsidRPr="00CB423A">
              <w:rPr>
                <w:sz w:val="28"/>
                <w:szCs w:val="28"/>
              </w:rPr>
              <w:t xml:space="preserve">Деление детей на подгруппы. Каждая подгруппа придумывает правила для БЫСТРОГО достижения жизненных целей – по три правила на группу. Напомните детям, что наставник принимает только те правила, которые все сидящие в состоянии выполнить. </w:t>
            </w:r>
          </w:p>
        </w:tc>
      </w:tr>
      <w:tr w:rsidR="00CB423A" w:rsidRPr="00CB423A" w:rsidTr="005F64DA">
        <w:tc>
          <w:tcPr>
            <w:tcW w:w="1988" w:type="dxa"/>
          </w:tcPr>
          <w:p w:rsidR="00CB423A" w:rsidRPr="00CB423A" w:rsidRDefault="00CB423A">
            <w:pPr>
              <w:rPr>
                <w:sz w:val="28"/>
                <w:szCs w:val="28"/>
              </w:rPr>
            </w:pPr>
            <w:r w:rsidRPr="00CB423A">
              <w:rPr>
                <w:sz w:val="28"/>
                <w:szCs w:val="28"/>
              </w:rPr>
              <w:lastRenderedPageBreak/>
              <w:t>18 июля.</w:t>
            </w:r>
          </w:p>
          <w:p w:rsidR="00CB423A" w:rsidRPr="00CB423A" w:rsidRDefault="00CB423A">
            <w:pPr>
              <w:rPr>
                <w:sz w:val="28"/>
                <w:szCs w:val="28"/>
              </w:rPr>
            </w:pPr>
            <w:r w:rsidRPr="00CB423A">
              <w:rPr>
                <w:sz w:val="28"/>
                <w:szCs w:val="28"/>
              </w:rPr>
              <w:t xml:space="preserve">Вызов правилам </w:t>
            </w:r>
            <w:proofErr w:type="spellStart"/>
            <w:r w:rsidRPr="00CB423A">
              <w:rPr>
                <w:sz w:val="28"/>
                <w:szCs w:val="28"/>
              </w:rPr>
              <w:t>криптометрии</w:t>
            </w:r>
            <w:proofErr w:type="spellEnd"/>
            <w:r w:rsidRPr="00CB423A">
              <w:rPr>
                <w:sz w:val="28"/>
                <w:szCs w:val="28"/>
              </w:rPr>
              <w:t>.</w:t>
            </w:r>
          </w:p>
          <w:p w:rsidR="00CB423A" w:rsidRPr="00CB423A" w:rsidRDefault="00CB423A">
            <w:pPr>
              <w:rPr>
                <w:sz w:val="28"/>
                <w:szCs w:val="28"/>
              </w:rPr>
            </w:pPr>
          </w:p>
          <w:p w:rsidR="00CB423A" w:rsidRPr="00CB423A" w:rsidRDefault="00CB423A">
            <w:pPr>
              <w:rPr>
                <w:sz w:val="28"/>
                <w:szCs w:val="28"/>
              </w:rPr>
            </w:pPr>
          </w:p>
          <w:p w:rsidR="00CB423A" w:rsidRPr="00CB423A" w:rsidRDefault="00CB423A">
            <w:pPr>
              <w:rPr>
                <w:sz w:val="28"/>
                <w:szCs w:val="28"/>
              </w:rPr>
            </w:pPr>
          </w:p>
          <w:p w:rsidR="00CB423A" w:rsidRPr="00CB423A" w:rsidRDefault="00CB423A">
            <w:pPr>
              <w:rPr>
                <w:sz w:val="28"/>
                <w:szCs w:val="28"/>
                <w:lang w:eastAsia="en-US"/>
              </w:rPr>
            </w:pPr>
          </w:p>
        </w:tc>
        <w:tc>
          <w:tcPr>
            <w:tcW w:w="7583" w:type="dxa"/>
          </w:tcPr>
          <w:p w:rsidR="00CB423A" w:rsidRPr="00CB423A" w:rsidRDefault="00CB423A">
            <w:pPr>
              <w:rPr>
                <w:color w:val="000000" w:themeColor="text1"/>
                <w:sz w:val="28"/>
                <w:szCs w:val="28"/>
              </w:rPr>
            </w:pPr>
            <w:r w:rsidRPr="00CB423A">
              <w:rPr>
                <w:sz w:val="28"/>
                <w:szCs w:val="28"/>
              </w:rPr>
              <w:t xml:space="preserve">ДЕЙСТВИЯ </w:t>
            </w:r>
            <w:r w:rsidR="006A2255">
              <w:rPr>
                <w:sz w:val="28"/>
                <w:szCs w:val="28"/>
              </w:rPr>
              <w:t>ВОЖАТЫХ</w:t>
            </w:r>
            <w:r w:rsidRPr="00CB423A">
              <w:rPr>
                <w:sz w:val="28"/>
                <w:szCs w:val="28"/>
              </w:rPr>
              <w:t xml:space="preserve"> </w:t>
            </w:r>
            <w:r w:rsidRPr="00CB423A">
              <w:rPr>
                <w:color w:val="000000" w:themeColor="text1"/>
                <w:sz w:val="28"/>
                <w:szCs w:val="28"/>
              </w:rPr>
              <w:t xml:space="preserve"> по итогу вызова:</w:t>
            </w:r>
          </w:p>
          <w:p w:rsidR="00CB423A" w:rsidRPr="00CB423A" w:rsidRDefault="00CB423A">
            <w:pPr>
              <w:rPr>
                <w:color w:val="000000" w:themeColor="text1"/>
                <w:sz w:val="28"/>
                <w:szCs w:val="28"/>
              </w:rPr>
            </w:pPr>
            <w:r w:rsidRPr="00CB423A">
              <w:rPr>
                <w:color w:val="000000" w:themeColor="text1"/>
                <w:sz w:val="28"/>
                <w:szCs w:val="28"/>
              </w:rPr>
              <w:t>Ориентировочное время работы – 40 минут.</w:t>
            </w:r>
          </w:p>
          <w:p w:rsidR="00CB423A" w:rsidRPr="00CB423A" w:rsidRDefault="00CB423A">
            <w:pPr>
              <w:rPr>
                <w:sz w:val="28"/>
                <w:szCs w:val="28"/>
              </w:rPr>
            </w:pPr>
            <w:r w:rsidRPr="00CB423A">
              <w:rPr>
                <w:color w:val="000000" w:themeColor="text1"/>
                <w:sz w:val="28"/>
                <w:szCs w:val="28"/>
              </w:rPr>
              <w:t>Тема:  р</w:t>
            </w:r>
            <w:r w:rsidRPr="00CB423A">
              <w:rPr>
                <w:sz w:val="28"/>
                <w:szCs w:val="28"/>
              </w:rPr>
              <w:t>евизия навыков и умений рассмотренных ранее</w:t>
            </w:r>
          </w:p>
          <w:p w:rsidR="00CB423A" w:rsidRPr="00CB423A" w:rsidRDefault="00CB423A">
            <w:pPr>
              <w:rPr>
                <w:sz w:val="28"/>
                <w:szCs w:val="28"/>
              </w:rPr>
            </w:pPr>
          </w:p>
          <w:p w:rsidR="00CB423A" w:rsidRPr="00CB423A" w:rsidRDefault="00CB423A">
            <w:pPr>
              <w:rPr>
                <w:sz w:val="28"/>
                <w:szCs w:val="28"/>
              </w:rPr>
            </w:pPr>
            <w:r w:rsidRPr="00CB423A">
              <w:rPr>
                <w:sz w:val="28"/>
                <w:szCs w:val="28"/>
              </w:rPr>
              <w:t xml:space="preserve">СПИСОК ПРОЙДЕННЫХ ТЕМ (для ознакомления </w:t>
            </w:r>
            <w:proofErr w:type="spellStart"/>
            <w:r w:rsidR="006A2255">
              <w:rPr>
                <w:sz w:val="28"/>
                <w:szCs w:val="28"/>
              </w:rPr>
              <w:t>вожатого</w:t>
            </w:r>
            <w:r w:rsidRPr="00CB423A">
              <w:rPr>
                <w:sz w:val="28"/>
                <w:szCs w:val="28"/>
              </w:rPr>
              <w:t>м</w:t>
            </w:r>
            <w:proofErr w:type="spellEnd"/>
            <w:r w:rsidRPr="00CB423A">
              <w:rPr>
                <w:sz w:val="28"/>
                <w:szCs w:val="28"/>
              </w:rPr>
              <w:t>):</w:t>
            </w:r>
          </w:p>
          <w:p w:rsidR="00CB423A" w:rsidRPr="00CB423A" w:rsidRDefault="00CB423A">
            <w:pPr>
              <w:rPr>
                <w:color w:val="000000" w:themeColor="text1"/>
                <w:sz w:val="28"/>
                <w:szCs w:val="28"/>
              </w:rPr>
            </w:pPr>
            <w:r w:rsidRPr="00CB423A">
              <w:rPr>
                <w:color w:val="000000" w:themeColor="text1"/>
                <w:sz w:val="28"/>
                <w:szCs w:val="28"/>
              </w:rPr>
              <w:t>Тема:  здоровье и физическое состояние организма как первый шаг к достижению целей</w:t>
            </w:r>
          </w:p>
          <w:p w:rsidR="00CB423A" w:rsidRPr="00CB423A" w:rsidRDefault="00CB423A">
            <w:pPr>
              <w:rPr>
                <w:color w:val="000000" w:themeColor="text1"/>
                <w:sz w:val="28"/>
                <w:szCs w:val="28"/>
              </w:rPr>
            </w:pPr>
            <w:r w:rsidRPr="00CB423A">
              <w:rPr>
                <w:color w:val="000000" w:themeColor="text1"/>
                <w:sz w:val="28"/>
                <w:szCs w:val="28"/>
              </w:rPr>
              <w:t>Тема:  правильный выбор точки приложения усилий</w:t>
            </w:r>
          </w:p>
          <w:p w:rsidR="00CB423A" w:rsidRPr="00CB423A" w:rsidRDefault="00CB423A">
            <w:pPr>
              <w:rPr>
                <w:color w:val="000000" w:themeColor="text1"/>
                <w:sz w:val="28"/>
                <w:szCs w:val="28"/>
              </w:rPr>
            </w:pPr>
            <w:r w:rsidRPr="00CB423A">
              <w:rPr>
                <w:color w:val="000000" w:themeColor="text1"/>
                <w:sz w:val="28"/>
                <w:szCs w:val="28"/>
              </w:rPr>
              <w:t>Тема:  взаимное доверие как ресурс в достижении поставленных в жизни целей</w:t>
            </w:r>
          </w:p>
          <w:p w:rsidR="00CB423A" w:rsidRPr="00CB423A" w:rsidRDefault="00CB423A">
            <w:pPr>
              <w:rPr>
                <w:color w:val="000000" w:themeColor="text1"/>
                <w:sz w:val="28"/>
                <w:szCs w:val="28"/>
              </w:rPr>
            </w:pPr>
            <w:r w:rsidRPr="00CB423A">
              <w:rPr>
                <w:color w:val="000000" w:themeColor="text1"/>
                <w:sz w:val="28"/>
                <w:szCs w:val="28"/>
              </w:rPr>
              <w:t>Тема:  люди в команде как ресурс в достижении поставленных в жизни целей</w:t>
            </w:r>
          </w:p>
          <w:p w:rsidR="00CB423A" w:rsidRPr="00CB423A" w:rsidRDefault="00CB423A">
            <w:pPr>
              <w:rPr>
                <w:color w:val="000000" w:themeColor="text1"/>
                <w:sz w:val="28"/>
                <w:szCs w:val="28"/>
              </w:rPr>
            </w:pPr>
            <w:r w:rsidRPr="00CB423A">
              <w:rPr>
                <w:color w:val="000000" w:themeColor="text1"/>
                <w:sz w:val="28"/>
                <w:szCs w:val="28"/>
              </w:rPr>
              <w:t>Тема:  качества лидера, необходимые в достижении поставленных целей</w:t>
            </w:r>
          </w:p>
          <w:p w:rsidR="00CB423A" w:rsidRPr="00CB423A" w:rsidRDefault="00CB423A">
            <w:pPr>
              <w:rPr>
                <w:color w:val="000000" w:themeColor="text1"/>
                <w:sz w:val="28"/>
                <w:szCs w:val="28"/>
              </w:rPr>
            </w:pPr>
            <w:r w:rsidRPr="00CB423A">
              <w:rPr>
                <w:color w:val="000000" w:themeColor="text1"/>
                <w:sz w:val="28"/>
                <w:szCs w:val="28"/>
              </w:rPr>
              <w:t xml:space="preserve">Тема:  уровень знаний, опыт и профессионализм как показатель эффективности потраченного времени </w:t>
            </w:r>
          </w:p>
          <w:p w:rsidR="00CB423A" w:rsidRPr="00CB423A" w:rsidRDefault="00CB423A">
            <w:pPr>
              <w:rPr>
                <w:color w:val="000000" w:themeColor="text1"/>
                <w:sz w:val="28"/>
                <w:szCs w:val="28"/>
              </w:rPr>
            </w:pPr>
            <w:r w:rsidRPr="00CB423A">
              <w:rPr>
                <w:color w:val="000000" w:themeColor="text1"/>
                <w:sz w:val="28"/>
                <w:szCs w:val="28"/>
              </w:rPr>
              <w:t>Тема:  навыки общения как путь к успеху.</w:t>
            </w:r>
          </w:p>
          <w:p w:rsidR="00CB423A" w:rsidRPr="00CB423A" w:rsidRDefault="00CB423A">
            <w:pPr>
              <w:rPr>
                <w:color w:val="000000" w:themeColor="text1"/>
                <w:sz w:val="28"/>
                <w:szCs w:val="28"/>
              </w:rPr>
            </w:pPr>
            <w:r w:rsidRPr="00CB423A">
              <w:rPr>
                <w:color w:val="000000" w:themeColor="text1"/>
                <w:sz w:val="28"/>
                <w:szCs w:val="28"/>
              </w:rPr>
              <w:t>Тема:  скорость командной работы как путь к успеху</w:t>
            </w:r>
          </w:p>
          <w:p w:rsidR="00CB423A" w:rsidRPr="00CB423A" w:rsidRDefault="00CB423A">
            <w:pPr>
              <w:rPr>
                <w:sz w:val="28"/>
                <w:szCs w:val="28"/>
              </w:rPr>
            </w:pPr>
          </w:p>
          <w:p w:rsidR="00CB423A" w:rsidRPr="00CB423A" w:rsidRDefault="00CB423A">
            <w:pPr>
              <w:rPr>
                <w:color w:val="000000" w:themeColor="text1"/>
                <w:sz w:val="28"/>
                <w:szCs w:val="28"/>
              </w:rPr>
            </w:pPr>
            <w:r w:rsidRPr="00CB423A">
              <w:rPr>
                <w:color w:val="000000" w:themeColor="text1"/>
                <w:sz w:val="28"/>
                <w:szCs w:val="28"/>
              </w:rPr>
              <w:t>5 мин.</w:t>
            </w:r>
          </w:p>
          <w:p w:rsidR="00CB423A" w:rsidRPr="00CB423A" w:rsidRDefault="00CB423A">
            <w:pPr>
              <w:rPr>
                <w:color w:val="000000" w:themeColor="text1"/>
                <w:sz w:val="28"/>
                <w:szCs w:val="28"/>
              </w:rPr>
            </w:pPr>
            <w:r w:rsidRPr="00CB423A">
              <w:rPr>
                <w:color w:val="000000" w:themeColor="text1"/>
                <w:sz w:val="28"/>
                <w:szCs w:val="28"/>
              </w:rPr>
              <w:t xml:space="preserve">Информация от </w:t>
            </w:r>
            <w:r w:rsidR="006A2255">
              <w:rPr>
                <w:color w:val="000000" w:themeColor="text1"/>
                <w:sz w:val="28"/>
                <w:szCs w:val="28"/>
              </w:rPr>
              <w:t>вожатого</w:t>
            </w:r>
            <w:r w:rsidRPr="00CB423A">
              <w:rPr>
                <w:color w:val="000000" w:themeColor="text1"/>
                <w:sz w:val="28"/>
                <w:szCs w:val="28"/>
              </w:rPr>
              <w:t xml:space="preserve"> (</w:t>
            </w:r>
            <w:proofErr w:type="spellStart"/>
            <w:r w:rsidRPr="00CB423A">
              <w:rPr>
                <w:color w:val="000000" w:themeColor="text1"/>
                <w:sz w:val="28"/>
                <w:szCs w:val="28"/>
              </w:rPr>
              <w:t>тезисно</w:t>
            </w:r>
            <w:proofErr w:type="spellEnd"/>
            <w:r w:rsidRPr="00CB423A">
              <w:rPr>
                <w:color w:val="000000" w:themeColor="text1"/>
                <w:sz w:val="28"/>
                <w:szCs w:val="28"/>
              </w:rPr>
              <w:t xml:space="preserve">): </w:t>
            </w:r>
          </w:p>
          <w:p w:rsidR="00CB423A" w:rsidRPr="00CB423A" w:rsidRDefault="00CB423A">
            <w:pPr>
              <w:rPr>
                <w:color w:val="000000" w:themeColor="text1"/>
                <w:sz w:val="28"/>
                <w:szCs w:val="28"/>
              </w:rPr>
            </w:pPr>
            <w:r w:rsidRPr="00CB423A">
              <w:rPr>
                <w:color w:val="000000" w:themeColor="text1"/>
                <w:sz w:val="28"/>
                <w:szCs w:val="28"/>
              </w:rPr>
              <w:t xml:space="preserve">Сегодня у нас прошел последний вызов. Что получилось у вас в нем? </w:t>
            </w:r>
            <w:proofErr w:type="spellStart"/>
            <w:r w:rsidRPr="00CB423A">
              <w:rPr>
                <w:color w:val="000000" w:themeColor="text1"/>
                <w:sz w:val="28"/>
                <w:szCs w:val="28"/>
              </w:rPr>
              <w:t>Чот</w:t>
            </w:r>
            <w:proofErr w:type="spellEnd"/>
            <w:r w:rsidRPr="00CB423A">
              <w:rPr>
                <w:color w:val="000000" w:themeColor="text1"/>
                <w:sz w:val="28"/>
                <w:szCs w:val="28"/>
              </w:rPr>
              <w:t xml:space="preserve"> можно было сделать лучше? А вы задумывались о качествах, которые бы вам понадобились для этого (указать на качества в песочных часах)? </w:t>
            </w:r>
            <w:r w:rsidRPr="00CB423A">
              <w:rPr>
                <w:i/>
                <w:color w:val="000000" w:themeColor="text1"/>
                <w:sz w:val="28"/>
                <w:szCs w:val="28"/>
              </w:rPr>
              <w:t>Мостик на последующее упражнение.</w:t>
            </w:r>
          </w:p>
          <w:p w:rsidR="00CB423A" w:rsidRPr="00CB423A" w:rsidRDefault="00CB423A">
            <w:pPr>
              <w:rPr>
                <w:sz w:val="28"/>
                <w:szCs w:val="28"/>
              </w:rPr>
            </w:pPr>
          </w:p>
          <w:p w:rsidR="00CB423A" w:rsidRPr="00CB423A" w:rsidRDefault="00CB423A">
            <w:pPr>
              <w:rPr>
                <w:sz w:val="28"/>
                <w:szCs w:val="28"/>
              </w:rPr>
            </w:pPr>
            <w:r w:rsidRPr="00CB423A">
              <w:rPr>
                <w:sz w:val="28"/>
                <w:szCs w:val="28"/>
              </w:rPr>
              <w:t>15 – 20 мин.</w:t>
            </w:r>
          </w:p>
          <w:p w:rsidR="00CB423A" w:rsidRPr="00CB423A" w:rsidRDefault="00CB423A">
            <w:pPr>
              <w:rPr>
                <w:sz w:val="28"/>
                <w:szCs w:val="28"/>
              </w:rPr>
            </w:pPr>
            <w:r w:rsidRPr="00CB423A">
              <w:rPr>
                <w:sz w:val="28"/>
                <w:szCs w:val="28"/>
              </w:rPr>
              <w:t xml:space="preserve">Упражнение парус (колесо </w:t>
            </w:r>
            <w:proofErr w:type="gramStart"/>
            <w:r w:rsidRPr="00CB423A">
              <w:rPr>
                <w:sz w:val="28"/>
                <w:szCs w:val="28"/>
              </w:rPr>
              <w:t>жизненного</w:t>
            </w:r>
            <w:proofErr w:type="gramEnd"/>
            <w:r w:rsidRPr="00CB423A">
              <w:rPr>
                <w:sz w:val="28"/>
                <w:szCs w:val="28"/>
              </w:rPr>
              <w:t xml:space="preserve"> </w:t>
            </w:r>
            <w:proofErr w:type="spellStart"/>
            <w:r w:rsidRPr="00CB423A">
              <w:rPr>
                <w:sz w:val="28"/>
                <w:szCs w:val="28"/>
              </w:rPr>
              <w:t>балланса</w:t>
            </w:r>
            <w:proofErr w:type="spellEnd"/>
            <w:r w:rsidRPr="00CB423A">
              <w:rPr>
                <w:sz w:val="28"/>
                <w:szCs w:val="28"/>
              </w:rPr>
              <w:t>).</w:t>
            </w:r>
          </w:p>
          <w:p w:rsidR="00CB423A" w:rsidRPr="00CB423A" w:rsidRDefault="00CB423A">
            <w:pPr>
              <w:rPr>
                <w:sz w:val="28"/>
                <w:szCs w:val="28"/>
              </w:rPr>
            </w:pPr>
            <w:r w:rsidRPr="00CB423A">
              <w:rPr>
                <w:sz w:val="28"/>
                <w:szCs w:val="28"/>
              </w:rPr>
              <w:t>Выдать детям лист А</w:t>
            </w:r>
            <w:proofErr w:type="gramStart"/>
            <w:r w:rsidRPr="00CB423A">
              <w:rPr>
                <w:sz w:val="28"/>
                <w:szCs w:val="28"/>
              </w:rPr>
              <w:t>4</w:t>
            </w:r>
            <w:proofErr w:type="gramEnd"/>
            <w:r w:rsidRPr="00CB423A">
              <w:rPr>
                <w:sz w:val="28"/>
                <w:szCs w:val="28"/>
              </w:rPr>
              <w:t>, ручки.</w:t>
            </w:r>
          </w:p>
          <w:p w:rsidR="00CB423A" w:rsidRPr="00CB423A" w:rsidRDefault="00CB423A">
            <w:pPr>
              <w:rPr>
                <w:sz w:val="28"/>
                <w:szCs w:val="28"/>
              </w:rPr>
            </w:pPr>
            <w:r w:rsidRPr="00CB423A">
              <w:rPr>
                <w:sz w:val="28"/>
                <w:szCs w:val="28"/>
              </w:rPr>
              <w:t>Инструкция:</w:t>
            </w:r>
          </w:p>
          <w:p w:rsidR="00CB423A" w:rsidRPr="00CB423A" w:rsidRDefault="00CB423A" w:rsidP="00CB423A">
            <w:pPr>
              <w:pStyle w:val="a3"/>
              <w:numPr>
                <w:ilvl w:val="0"/>
                <w:numId w:val="13"/>
              </w:numPr>
              <w:rPr>
                <w:sz w:val="28"/>
                <w:szCs w:val="28"/>
              </w:rPr>
            </w:pPr>
            <w:r w:rsidRPr="00CB423A">
              <w:rPr>
                <w:sz w:val="28"/>
                <w:szCs w:val="28"/>
              </w:rPr>
              <w:t xml:space="preserve">Нарисуйте парусник, который везет вас к вашей заветной мечте или цели. Есть условие – у этого </w:t>
            </w:r>
            <w:r w:rsidRPr="00CB423A">
              <w:rPr>
                <w:sz w:val="28"/>
                <w:szCs w:val="28"/>
              </w:rPr>
              <w:lastRenderedPageBreak/>
              <w:t>парусника большой и круглый парус…</w:t>
            </w:r>
          </w:p>
          <w:p w:rsidR="00CB423A" w:rsidRPr="00CB423A" w:rsidRDefault="00CB423A" w:rsidP="00CB423A">
            <w:pPr>
              <w:pStyle w:val="a3"/>
              <w:numPr>
                <w:ilvl w:val="0"/>
                <w:numId w:val="13"/>
              </w:numPr>
              <w:rPr>
                <w:sz w:val="28"/>
                <w:szCs w:val="28"/>
              </w:rPr>
            </w:pPr>
            <w:r w:rsidRPr="00CB423A">
              <w:rPr>
                <w:sz w:val="28"/>
                <w:szCs w:val="28"/>
              </w:rPr>
              <w:t xml:space="preserve">Разделите парусник на 8 частей. Как пиццу. </w:t>
            </w:r>
          </w:p>
          <w:p w:rsidR="00CB423A" w:rsidRPr="00CB423A" w:rsidRDefault="00CB423A" w:rsidP="00CB423A">
            <w:pPr>
              <w:pStyle w:val="a3"/>
              <w:numPr>
                <w:ilvl w:val="0"/>
                <w:numId w:val="13"/>
              </w:numPr>
              <w:rPr>
                <w:sz w:val="28"/>
                <w:szCs w:val="28"/>
              </w:rPr>
            </w:pPr>
            <w:r w:rsidRPr="00CB423A">
              <w:rPr>
                <w:sz w:val="28"/>
                <w:szCs w:val="28"/>
              </w:rPr>
              <w:t xml:space="preserve">Что же будет </w:t>
            </w:r>
            <w:proofErr w:type="spellStart"/>
            <w:r w:rsidRPr="00CB423A">
              <w:rPr>
                <w:sz w:val="28"/>
                <w:szCs w:val="28"/>
              </w:rPr>
              <w:t>подонять</w:t>
            </w:r>
            <w:proofErr w:type="spellEnd"/>
            <w:r w:rsidRPr="00CB423A">
              <w:rPr>
                <w:sz w:val="28"/>
                <w:szCs w:val="28"/>
              </w:rPr>
              <w:t xml:space="preserve"> наш парус. Какой ветер? Первое, что наполняет парус - это здоровье, помните мы говорили об этом</w:t>
            </w:r>
            <w:proofErr w:type="gramStart"/>
            <w:r w:rsidRPr="00CB423A">
              <w:rPr>
                <w:sz w:val="28"/>
                <w:szCs w:val="28"/>
              </w:rPr>
              <w:t>… Д</w:t>
            </w:r>
            <w:proofErr w:type="gramEnd"/>
            <w:r w:rsidRPr="00CB423A">
              <w:rPr>
                <w:sz w:val="28"/>
                <w:szCs w:val="28"/>
              </w:rPr>
              <w:t>авайте все напишем в этом кусочке слово «здоровье» и честно отметим (заштриховать внутреннюю область дольки) насколько мне хватает здоровья чтобы мой корабль довез меня до цели. Я каждый раз буду вместе с вами отмечать на этом рисунке свои качества. Дети пишут и заштриховывают дольку «здоровье».</w:t>
            </w:r>
          </w:p>
          <w:p w:rsidR="00CB423A" w:rsidRPr="00CB423A" w:rsidRDefault="00CB423A" w:rsidP="00CB423A">
            <w:pPr>
              <w:pStyle w:val="a3"/>
              <w:numPr>
                <w:ilvl w:val="0"/>
                <w:numId w:val="13"/>
              </w:numPr>
              <w:rPr>
                <w:sz w:val="28"/>
                <w:szCs w:val="28"/>
              </w:rPr>
            </w:pPr>
            <w:r w:rsidRPr="00CB423A">
              <w:rPr>
                <w:sz w:val="28"/>
                <w:szCs w:val="28"/>
              </w:rPr>
              <w:t xml:space="preserve">Таким образом, наставник заполняет все дольки с детьми по нижеуказанным темам. Каждую тему нужно немного вспомнить/обсудить, чтобы дети понимали, насколько каждый навык у них развит. В среднем, на каждый навык от 1 до 2 мин. Спрашивайте у детей, у кого. Как они считают в отряде </w:t>
            </w:r>
            <w:proofErr w:type="gramStart"/>
            <w:r w:rsidRPr="00CB423A">
              <w:rPr>
                <w:sz w:val="28"/>
                <w:szCs w:val="28"/>
              </w:rPr>
              <w:t>самый</w:t>
            </w:r>
            <w:proofErr w:type="gramEnd"/>
            <w:r w:rsidRPr="00CB423A">
              <w:rPr>
                <w:sz w:val="28"/>
                <w:szCs w:val="28"/>
              </w:rPr>
              <w:t xml:space="preserve"> развита та ли иная долька паруса.</w:t>
            </w:r>
          </w:p>
          <w:p w:rsidR="00CB423A" w:rsidRPr="00CB423A" w:rsidRDefault="00CB423A">
            <w:pPr>
              <w:ind w:left="1309"/>
              <w:rPr>
                <w:sz w:val="28"/>
                <w:szCs w:val="28"/>
              </w:rPr>
            </w:pPr>
            <w:r w:rsidRPr="00CB423A">
              <w:rPr>
                <w:sz w:val="28"/>
                <w:szCs w:val="28"/>
              </w:rPr>
              <w:t>Тема для колеса жизненного баланса (парус или колесо) – все темы взяты из предыдущих занятий с детьми.</w:t>
            </w:r>
          </w:p>
          <w:p w:rsidR="00CB423A" w:rsidRPr="00CB423A" w:rsidRDefault="00CB423A" w:rsidP="00CB423A">
            <w:pPr>
              <w:pStyle w:val="a3"/>
              <w:numPr>
                <w:ilvl w:val="0"/>
                <w:numId w:val="14"/>
              </w:numPr>
              <w:ind w:left="1309"/>
              <w:rPr>
                <w:sz w:val="28"/>
                <w:szCs w:val="28"/>
              </w:rPr>
            </w:pPr>
            <w:r w:rsidRPr="00CB423A">
              <w:rPr>
                <w:sz w:val="28"/>
                <w:szCs w:val="28"/>
              </w:rPr>
              <w:t>Здоровье</w:t>
            </w:r>
          </w:p>
          <w:p w:rsidR="00CB423A" w:rsidRPr="00CB423A" w:rsidRDefault="00CB423A" w:rsidP="00CB423A">
            <w:pPr>
              <w:pStyle w:val="a3"/>
              <w:numPr>
                <w:ilvl w:val="0"/>
                <w:numId w:val="14"/>
              </w:numPr>
              <w:ind w:left="1309"/>
              <w:rPr>
                <w:sz w:val="28"/>
                <w:szCs w:val="28"/>
              </w:rPr>
            </w:pPr>
            <w:r w:rsidRPr="00CB423A">
              <w:rPr>
                <w:sz w:val="28"/>
                <w:szCs w:val="28"/>
              </w:rPr>
              <w:t>Дисциплина (личная)</w:t>
            </w:r>
          </w:p>
          <w:p w:rsidR="00CB423A" w:rsidRPr="00CB423A" w:rsidRDefault="00CB423A" w:rsidP="00CB423A">
            <w:pPr>
              <w:pStyle w:val="a3"/>
              <w:numPr>
                <w:ilvl w:val="0"/>
                <w:numId w:val="14"/>
              </w:numPr>
              <w:ind w:left="1309"/>
              <w:rPr>
                <w:sz w:val="28"/>
                <w:szCs w:val="28"/>
              </w:rPr>
            </w:pPr>
            <w:r w:rsidRPr="00CB423A">
              <w:rPr>
                <w:sz w:val="28"/>
                <w:szCs w:val="28"/>
              </w:rPr>
              <w:t>Нужные люди</w:t>
            </w:r>
          </w:p>
          <w:p w:rsidR="00CB423A" w:rsidRPr="00CB423A" w:rsidRDefault="00CB423A" w:rsidP="00CB423A">
            <w:pPr>
              <w:pStyle w:val="a3"/>
              <w:numPr>
                <w:ilvl w:val="0"/>
                <w:numId w:val="14"/>
              </w:numPr>
              <w:ind w:left="1309"/>
              <w:rPr>
                <w:sz w:val="28"/>
                <w:szCs w:val="28"/>
              </w:rPr>
            </w:pPr>
            <w:r w:rsidRPr="00CB423A">
              <w:rPr>
                <w:sz w:val="28"/>
                <w:szCs w:val="28"/>
              </w:rPr>
              <w:t>Качества лидера</w:t>
            </w:r>
          </w:p>
          <w:p w:rsidR="00CB423A" w:rsidRPr="00CB423A" w:rsidRDefault="00CB423A" w:rsidP="00CB423A">
            <w:pPr>
              <w:pStyle w:val="a3"/>
              <w:numPr>
                <w:ilvl w:val="0"/>
                <w:numId w:val="14"/>
              </w:numPr>
              <w:ind w:left="1309"/>
              <w:rPr>
                <w:sz w:val="28"/>
                <w:szCs w:val="28"/>
              </w:rPr>
            </w:pPr>
            <w:r w:rsidRPr="00CB423A">
              <w:rPr>
                <w:sz w:val="28"/>
                <w:szCs w:val="28"/>
              </w:rPr>
              <w:t>Специальные знания (профильные)</w:t>
            </w:r>
          </w:p>
          <w:p w:rsidR="00CB423A" w:rsidRPr="00CB423A" w:rsidRDefault="00CB423A" w:rsidP="00CB423A">
            <w:pPr>
              <w:pStyle w:val="a3"/>
              <w:numPr>
                <w:ilvl w:val="0"/>
                <w:numId w:val="14"/>
              </w:numPr>
              <w:ind w:left="1309"/>
              <w:rPr>
                <w:sz w:val="28"/>
                <w:szCs w:val="28"/>
              </w:rPr>
            </w:pPr>
            <w:r w:rsidRPr="00CB423A">
              <w:rPr>
                <w:sz w:val="28"/>
                <w:szCs w:val="28"/>
              </w:rPr>
              <w:t>Умение общаться</w:t>
            </w:r>
          </w:p>
          <w:p w:rsidR="00CB423A" w:rsidRPr="00CB423A" w:rsidRDefault="00CB423A" w:rsidP="00CB423A">
            <w:pPr>
              <w:pStyle w:val="a3"/>
              <w:numPr>
                <w:ilvl w:val="0"/>
                <w:numId w:val="14"/>
              </w:numPr>
              <w:ind w:left="1309"/>
              <w:rPr>
                <w:sz w:val="28"/>
                <w:szCs w:val="28"/>
              </w:rPr>
            </w:pPr>
            <w:r w:rsidRPr="00CB423A">
              <w:rPr>
                <w:sz w:val="28"/>
                <w:szCs w:val="28"/>
              </w:rPr>
              <w:t>Предприимчивость (скорость, активность)</w:t>
            </w:r>
          </w:p>
          <w:p w:rsidR="00CB423A" w:rsidRPr="00CB423A" w:rsidRDefault="00CB423A" w:rsidP="00CB423A">
            <w:pPr>
              <w:pStyle w:val="a3"/>
              <w:numPr>
                <w:ilvl w:val="0"/>
                <w:numId w:val="14"/>
              </w:numPr>
              <w:ind w:left="1309"/>
              <w:rPr>
                <w:sz w:val="28"/>
                <w:szCs w:val="28"/>
              </w:rPr>
            </w:pPr>
            <w:r w:rsidRPr="00CB423A">
              <w:rPr>
                <w:sz w:val="28"/>
                <w:szCs w:val="28"/>
              </w:rPr>
              <w:t xml:space="preserve">Любое </w:t>
            </w:r>
            <w:proofErr w:type="gramStart"/>
            <w:r w:rsidRPr="00CB423A">
              <w:rPr>
                <w:sz w:val="28"/>
                <w:szCs w:val="28"/>
              </w:rPr>
              <w:t>качество</w:t>
            </w:r>
            <w:proofErr w:type="gramEnd"/>
            <w:r w:rsidRPr="00CB423A">
              <w:rPr>
                <w:sz w:val="28"/>
                <w:szCs w:val="28"/>
              </w:rPr>
              <w:t xml:space="preserve"> которое ребенок хочет записать сам.</w:t>
            </w:r>
          </w:p>
          <w:p w:rsidR="00CB423A" w:rsidRPr="00CB423A" w:rsidRDefault="00CB423A">
            <w:pPr>
              <w:rPr>
                <w:sz w:val="28"/>
                <w:szCs w:val="28"/>
              </w:rPr>
            </w:pPr>
          </w:p>
          <w:p w:rsidR="00CB423A" w:rsidRPr="00CB423A" w:rsidRDefault="00CB423A" w:rsidP="00CB423A">
            <w:pPr>
              <w:pStyle w:val="a3"/>
              <w:numPr>
                <w:ilvl w:val="0"/>
                <w:numId w:val="15"/>
              </w:numPr>
              <w:rPr>
                <w:sz w:val="28"/>
                <w:szCs w:val="28"/>
              </w:rPr>
            </w:pPr>
            <w:r w:rsidRPr="00CB423A">
              <w:rPr>
                <w:sz w:val="28"/>
                <w:szCs w:val="28"/>
              </w:rPr>
              <w:t xml:space="preserve">Теперь обведите заштрихованную часть по контуру как я и сравните с кругом. Посмотрите, у меня, например, парусник в два раза меньше  </w:t>
            </w:r>
            <w:proofErr w:type="gramStart"/>
            <w:r w:rsidRPr="00CB423A">
              <w:rPr>
                <w:sz w:val="28"/>
                <w:szCs w:val="28"/>
              </w:rPr>
              <w:t>надут</w:t>
            </w:r>
            <w:proofErr w:type="gramEnd"/>
            <w:r w:rsidRPr="00CB423A">
              <w:rPr>
                <w:sz w:val="28"/>
                <w:szCs w:val="28"/>
              </w:rPr>
              <w:t xml:space="preserve"> чем круг. Это из-за того что в этих дольках</w:t>
            </w:r>
            <w:proofErr w:type="gramStart"/>
            <w:r w:rsidRPr="00CB423A">
              <w:rPr>
                <w:sz w:val="28"/>
                <w:szCs w:val="28"/>
              </w:rPr>
              <w:t>… Д</w:t>
            </w:r>
            <w:proofErr w:type="gramEnd"/>
            <w:r w:rsidRPr="00CB423A">
              <w:rPr>
                <w:sz w:val="28"/>
                <w:szCs w:val="28"/>
              </w:rPr>
              <w:t xml:space="preserve">ают время 1 минуту на обводку и размышление о своем паруснике. </w:t>
            </w:r>
          </w:p>
          <w:p w:rsidR="00CB423A" w:rsidRPr="00CB423A" w:rsidRDefault="00CB423A" w:rsidP="00CB423A">
            <w:pPr>
              <w:pStyle w:val="a3"/>
              <w:numPr>
                <w:ilvl w:val="0"/>
                <w:numId w:val="15"/>
              </w:numPr>
              <w:rPr>
                <w:sz w:val="28"/>
                <w:szCs w:val="28"/>
              </w:rPr>
            </w:pPr>
            <w:r w:rsidRPr="00CB423A">
              <w:rPr>
                <w:sz w:val="28"/>
                <w:szCs w:val="28"/>
              </w:rPr>
              <w:t>Скажите, а что нужно вам сделать, чтобы парус был надут и вы быстрее доплыли до своей цели? Эту часть можно делать для взрослых детей в парах.</w:t>
            </w:r>
          </w:p>
          <w:p w:rsidR="00CB423A" w:rsidRPr="00CB423A" w:rsidRDefault="00CB423A" w:rsidP="00CB423A">
            <w:pPr>
              <w:pStyle w:val="a3"/>
              <w:numPr>
                <w:ilvl w:val="0"/>
                <w:numId w:val="15"/>
              </w:numPr>
              <w:rPr>
                <w:sz w:val="28"/>
                <w:szCs w:val="28"/>
              </w:rPr>
            </w:pPr>
            <w:r w:rsidRPr="00CB423A">
              <w:rPr>
                <w:sz w:val="28"/>
                <w:szCs w:val="28"/>
              </w:rPr>
              <w:t xml:space="preserve">Итоговый </w:t>
            </w:r>
            <w:proofErr w:type="spellStart"/>
            <w:r w:rsidRPr="00CB423A">
              <w:rPr>
                <w:sz w:val="28"/>
                <w:szCs w:val="28"/>
              </w:rPr>
              <w:t>месседж</w:t>
            </w:r>
            <w:proofErr w:type="spellEnd"/>
            <w:r w:rsidRPr="00CB423A">
              <w:rPr>
                <w:sz w:val="28"/>
                <w:szCs w:val="28"/>
              </w:rPr>
              <w:t xml:space="preserve">: вы боле двух недель работали над собой – кто-то больше, кто-то меньше, </w:t>
            </w:r>
            <w:proofErr w:type="gramStart"/>
            <w:r w:rsidRPr="00CB423A">
              <w:rPr>
                <w:sz w:val="28"/>
                <w:szCs w:val="28"/>
              </w:rPr>
              <w:t>но</w:t>
            </w:r>
            <w:proofErr w:type="gramEnd"/>
            <w:r w:rsidRPr="00CB423A">
              <w:rPr>
                <w:sz w:val="28"/>
                <w:szCs w:val="28"/>
              </w:rPr>
              <w:t xml:space="preserve"> тем не менее мы свами разбирали все от что наполняет наше с вами время смыслом, чтобы оно не просыпалось мимо как песок сквозь пальцы. А наоборот</w:t>
            </w:r>
            <w:proofErr w:type="gramStart"/>
            <w:r w:rsidRPr="00CB423A">
              <w:rPr>
                <w:sz w:val="28"/>
                <w:szCs w:val="28"/>
              </w:rPr>
              <w:t>.</w:t>
            </w:r>
            <w:proofErr w:type="gramEnd"/>
            <w:r w:rsidRPr="00CB423A">
              <w:rPr>
                <w:sz w:val="28"/>
                <w:szCs w:val="28"/>
              </w:rPr>
              <w:t xml:space="preserve"> </w:t>
            </w:r>
            <w:proofErr w:type="gramStart"/>
            <w:r w:rsidRPr="00CB423A">
              <w:rPr>
                <w:sz w:val="28"/>
                <w:szCs w:val="28"/>
              </w:rPr>
              <w:t>н</w:t>
            </w:r>
            <w:proofErr w:type="gramEnd"/>
            <w:r w:rsidRPr="00CB423A">
              <w:rPr>
                <w:sz w:val="28"/>
                <w:szCs w:val="28"/>
              </w:rPr>
              <w:t xml:space="preserve">адувало ваши </w:t>
            </w:r>
            <w:r w:rsidRPr="00CB423A">
              <w:rPr>
                <w:sz w:val="28"/>
                <w:szCs w:val="28"/>
              </w:rPr>
              <w:lastRenderedPageBreak/>
              <w:t>паруса…</w:t>
            </w:r>
          </w:p>
          <w:p w:rsidR="00CB423A" w:rsidRPr="00CB423A" w:rsidRDefault="00CB423A">
            <w:pPr>
              <w:rPr>
                <w:sz w:val="28"/>
                <w:szCs w:val="28"/>
              </w:rPr>
            </w:pPr>
          </w:p>
          <w:p w:rsidR="00CB423A" w:rsidRPr="00CB423A" w:rsidRDefault="00CB423A">
            <w:pPr>
              <w:rPr>
                <w:sz w:val="28"/>
                <w:szCs w:val="28"/>
              </w:rPr>
            </w:pPr>
          </w:p>
          <w:p w:rsidR="00CB423A" w:rsidRPr="00CB423A" w:rsidRDefault="00CB423A">
            <w:pPr>
              <w:rPr>
                <w:sz w:val="28"/>
                <w:szCs w:val="28"/>
              </w:rPr>
            </w:pPr>
            <w:r w:rsidRPr="00CB423A">
              <w:rPr>
                <w:sz w:val="28"/>
                <w:szCs w:val="28"/>
              </w:rPr>
              <w:t>15 – 20 мин.</w:t>
            </w:r>
          </w:p>
          <w:p w:rsidR="00CB423A" w:rsidRPr="00CB423A" w:rsidRDefault="00CB423A">
            <w:pPr>
              <w:rPr>
                <w:sz w:val="28"/>
                <w:szCs w:val="28"/>
              </w:rPr>
            </w:pPr>
            <w:r w:rsidRPr="00CB423A">
              <w:rPr>
                <w:sz w:val="28"/>
                <w:szCs w:val="28"/>
              </w:rPr>
              <w:t>Упражнение «Крыша над головой».</w:t>
            </w:r>
          </w:p>
          <w:p w:rsidR="00CB423A" w:rsidRPr="00CB423A" w:rsidRDefault="00CB423A">
            <w:pPr>
              <w:rPr>
                <w:sz w:val="28"/>
                <w:szCs w:val="28"/>
              </w:rPr>
            </w:pPr>
            <w:r w:rsidRPr="00CB423A">
              <w:rPr>
                <w:sz w:val="28"/>
                <w:szCs w:val="28"/>
              </w:rPr>
              <w:t>Большую группу нужно будет разделить на две части.</w:t>
            </w:r>
          </w:p>
          <w:p w:rsidR="00CB423A" w:rsidRPr="00CB423A" w:rsidRDefault="00CB423A">
            <w:pPr>
              <w:rPr>
                <w:sz w:val="28"/>
                <w:szCs w:val="28"/>
              </w:rPr>
            </w:pPr>
            <w:r w:rsidRPr="00CB423A">
              <w:rPr>
                <w:sz w:val="28"/>
                <w:szCs w:val="28"/>
              </w:rPr>
              <w:t>Канцтовары: бумага А4, канцелярский клей, бумага б/у, скотч малярный, скотч обычный, газеты любые/ журналы, нитка крепкая/узкий скотч, если есть</w:t>
            </w:r>
            <w:proofErr w:type="gramStart"/>
            <w:r w:rsidRPr="00CB423A">
              <w:rPr>
                <w:sz w:val="28"/>
                <w:szCs w:val="28"/>
              </w:rPr>
              <w:t xml:space="preserve"> .</w:t>
            </w:r>
            <w:proofErr w:type="gramEnd"/>
          </w:p>
          <w:p w:rsidR="00CB423A" w:rsidRPr="00CB423A" w:rsidRDefault="00CB423A">
            <w:pPr>
              <w:rPr>
                <w:sz w:val="28"/>
                <w:szCs w:val="28"/>
              </w:rPr>
            </w:pPr>
          </w:p>
          <w:p w:rsidR="00CB423A" w:rsidRPr="00CB423A" w:rsidRDefault="00CB423A">
            <w:pPr>
              <w:rPr>
                <w:sz w:val="28"/>
                <w:szCs w:val="28"/>
              </w:rPr>
            </w:pPr>
            <w:r w:rsidRPr="00CB423A">
              <w:rPr>
                <w:sz w:val="28"/>
                <w:szCs w:val="28"/>
              </w:rPr>
              <w:t>Упражнение см. в приложении 7</w:t>
            </w:r>
          </w:p>
          <w:p w:rsidR="00CB423A" w:rsidRPr="00CB423A" w:rsidRDefault="00CB423A">
            <w:pPr>
              <w:rPr>
                <w:sz w:val="28"/>
                <w:szCs w:val="28"/>
              </w:rPr>
            </w:pPr>
          </w:p>
          <w:p w:rsidR="00CB423A" w:rsidRPr="00CB423A" w:rsidRDefault="00CB423A">
            <w:pPr>
              <w:rPr>
                <w:color w:val="000000" w:themeColor="text1"/>
                <w:sz w:val="28"/>
                <w:szCs w:val="28"/>
              </w:rPr>
            </w:pPr>
            <w:r w:rsidRPr="00CB423A">
              <w:rPr>
                <w:sz w:val="28"/>
                <w:szCs w:val="28"/>
              </w:rPr>
              <w:t>10</w:t>
            </w:r>
            <w:r w:rsidRPr="00CB423A">
              <w:rPr>
                <w:color w:val="000000" w:themeColor="text1"/>
                <w:sz w:val="28"/>
                <w:szCs w:val="28"/>
              </w:rPr>
              <w:t xml:space="preserve"> мин. Анализ игры:</w:t>
            </w:r>
          </w:p>
          <w:p w:rsidR="00CB423A" w:rsidRPr="00CB423A" w:rsidRDefault="00CB423A">
            <w:pPr>
              <w:rPr>
                <w:color w:val="000000" w:themeColor="text1"/>
                <w:sz w:val="28"/>
                <w:szCs w:val="28"/>
              </w:rPr>
            </w:pPr>
            <w:r w:rsidRPr="00CB423A">
              <w:rPr>
                <w:color w:val="000000" w:themeColor="text1"/>
                <w:sz w:val="28"/>
                <w:szCs w:val="28"/>
              </w:rPr>
              <w:t>Как таковой анализ игры можно не проводить. Просто стоит сказать, что дети молодцы, и пусть у них в будущем получаются замечательные крепкие крыши, под которые они смогут собирать своих друзей.</w:t>
            </w:r>
          </w:p>
          <w:p w:rsidR="00CB423A" w:rsidRPr="00CB423A" w:rsidRDefault="00CB423A">
            <w:pPr>
              <w:rPr>
                <w:sz w:val="28"/>
                <w:szCs w:val="28"/>
              </w:rPr>
            </w:pPr>
          </w:p>
          <w:p w:rsidR="00CB423A" w:rsidRPr="00CB423A" w:rsidRDefault="00CB423A">
            <w:pPr>
              <w:rPr>
                <w:sz w:val="28"/>
                <w:szCs w:val="28"/>
              </w:rPr>
            </w:pPr>
          </w:p>
          <w:p w:rsidR="00CB423A" w:rsidRPr="00CB423A" w:rsidRDefault="00CB423A">
            <w:pPr>
              <w:rPr>
                <w:sz w:val="28"/>
                <w:szCs w:val="28"/>
              </w:rPr>
            </w:pPr>
          </w:p>
          <w:p w:rsidR="00CB423A" w:rsidRPr="00CB423A" w:rsidRDefault="00CB423A">
            <w:pPr>
              <w:rPr>
                <w:sz w:val="28"/>
                <w:szCs w:val="28"/>
                <w:lang w:eastAsia="en-US"/>
              </w:rPr>
            </w:pPr>
          </w:p>
        </w:tc>
      </w:tr>
    </w:tbl>
    <w:p w:rsidR="005F64DA" w:rsidRDefault="005F64DA" w:rsidP="005F64DA">
      <w:pPr>
        <w:spacing w:after="200" w:line="360" w:lineRule="auto"/>
        <w:ind w:firstLine="709"/>
        <w:jc w:val="both"/>
        <w:rPr>
          <w:sz w:val="28"/>
        </w:rPr>
      </w:pPr>
      <w:r>
        <w:rPr>
          <w:sz w:val="28"/>
        </w:rPr>
        <w:lastRenderedPageBreak/>
        <w:t>Предлагаемый</w:t>
      </w:r>
      <w:r w:rsidR="007A3266">
        <w:rPr>
          <w:sz w:val="28"/>
        </w:rPr>
        <w:t xml:space="preserve"> ежедневный</w:t>
      </w:r>
      <w:r>
        <w:rPr>
          <w:sz w:val="28"/>
        </w:rPr>
        <w:t xml:space="preserve"> анализ выявил, что участникам смены нравятся проводимые для них мероприятия. Благодаря им развиваются их личностные компетенции и навыки. А также они способствуют их социализации.</w:t>
      </w:r>
    </w:p>
    <w:p w:rsidR="007A3266" w:rsidRDefault="007A3266" w:rsidP="005F64DA">
      <w:pPr>
        <w:spacing w:after="200" w:line="360" w:lineRule="auto"/>
        <w:ind w:firstLine="709"/>
        <w:jc w:val="both"/>
        <w:rPr>
          <w:sz w:val="28"/>
        </w:rPr>
      </w:pPr>
      <w:r>
        <w:rPr>
          <w:sz w:val="28"/>
        </w:rPr>
        <w:t xml:space="preserve">Практика проведения игрового компонента смены по модели: игровое событие – «вызов» и следующий после него анализ, показало себя, как продуктивная форма рефлексии среди подростков и послужило дополнительным источником мотивации для участия в мероприятиях смены среды подростков. </w:t>
      </w:r>
    </w:p>
    <w:p w:rsidR="007A3266" w:rsidRDefault="007A3266" w:rsidP="005F64DA">
      <w:pPr>
        <w:spacing w:after="200" w:line="360" w:lineRule="auto"/>
        <w:ind w:firstLine="709"/>
        <w:jc w:val="both"/>
        <w:rPr>
          <w:sz w:val="28"/>
        </w:rPr>
      </w:pPr>
      <w:r>
        <w:rPr>
          <w:sz w:val="28"/>
        </w:rPr>
        <w:t xml:space="preserve">Участники смены были открыты для самоанализа </w:t>
      </w:r>
      <w:r w:rsidR="00CA01E1">
        <w:rPr>
          <w:sz w:val="28"/>
        </w:rPr>
        <w:t>и работы над собой.</w:t>
      </w:r>
    </w:p>
    <w:p w:rsidR="009545FA" w:rsidRDefault="009545FA">
      <w:pPr>
        <w:spacing w:after="200" w:line="276" w:lineRule="auto"/>
        <w:rPr>
          <w:sz w:val="28"/>
        </w:rPr>
      </w:pPr>
      <w:r>
        <w:rPr>
          <w:sz w:val="28"/>
        </w:rPr>
        <w:br w:type="page"/>
      </w:r>
    </w:p>
    <w:p w:rsidR="009545FA" w:rsidRPr="00867D79" w:rsidRDefault="009545FA" w:rsidP="009545FA">
      <w:pPr>
        <w:pStyle w:val="a3"/>
        <w:numPr>
          <w:ilvl w:val="0"/>
          <w:numId w:val="10"/>
        </w:numPr>
        <w:spacing w:after="200" w:line="360" w:lineRule="auto"/>
        <w:jc w:val="center"/>
        <w:rPr>
          <w:b/>
          <w:sz w:val="28"/>
        </w:rPr>
      </w:pPr>
      <w:r>
        <w:rPr>
          <w:b/>
          <w:bCs/>
          <w:caps/>
          <w:kern w:val="32"/>
          <w:sz w:val="28"/>
          <w:szCs w:val="28"/>
        </w:rPr>
        <w:lastRenderedPageBreak/>
        <w:t>Общие выводы и размышления</w:t>
      </w:r>
    </w:p>
    <w:p w:rsidR="009545FA" w:rsidRDefault="009545FA" w:rsidP="009545FA">
      <w:pPr>
        <w:spacing w:line="360" w:lineRule="auto"/>
        <w:ind w:firstLine="709"/>
        <w:jc w:val="both"/>
        <w:rPr>
          <w:sz w:val="28"/>
        </w:rPr>
      </w:pPr>
      <w:r>
        <w:rPr>
          <w:sz w:val="28"/>
        </w:rPr>
        <w:t xml:space="preserve">Краевая профильная смены «Остров приключений» была реализована впервые. Основными особенностями программы являлись: </w:t>
      </w:r>
    </w:p>
    <w:p w:rsidR="009545FA" w:rsidRDefault="009545FA" w:rsidP="009545FA">
      <w:pPr>
        <w:spacing w:line="360" w:lineRule="auto"/>
        <w:ind w:firstLine="709"/>
        <w:jc w:val="both"/>
        <w:rPr>
          <w:sz w:val="28"/>
        </w:rPr>
      </w:pPr>
      <w:r w:rsidRPr="00867D79">
        <w:rPr>
          <w:sz w:val="28"/>
        </w:rPr>
        <w:t>1.</w:t>
      </w:r>
      <w:r>
        <w:rPr>
          <w:sz w:val="28"/>
        </w:rPr>
        <w:t xml:space="preserve"> Легенда «Острова»;</w:t>
      </w:r>
    </w:p>
    <w:p w:rsidR="009545FA" w:rsidRDefault="009545FA" w:rsidP="009545FA">
      <w:pPr>
        <w:spacing w:line="360" w:lineRule="auto"/>
        <w:ind w:firstLine="709"/>
        <w:jc w:val="both"/>
        <w:rPr>
          <w:sz w:val="28"/>
        </w:rPr>
      </w:pPr>
      <w:r>
        <w:rPr>
          <w:sz w:val="28"/>
        </w:rPr>
        <w:t>2. Мероприятия игрового компонента смены;</w:t>
      </w:r>
    </w:p>
    <w:p w:rsidR="009545FA" w:rsidRDefault="009545FA" w:rsidP="009545FA">
      <w:pPr>
        <w:spacing w:line="360" w:lineRule="auto"/>
        <w:ind w:firstLine="709"/>
        <w:jc w:val="both"/>
        <w:rPr>
          <w:sz w:val="28"/>
        </w:rPr>
      </w:pPr>
      <w:r>
        <w:rPr>
          <w:sz w:val="28"/>
        </w:rPr>
        <w:t>3. Игровая модель смены.</w:t>
      </w:r>
    </w:p>
    <w:p w:rsidR="009545FA" w:rsidRDefault="009545FA" w:rsidP="009545FA">
      <w:pPr>
        <w:spacing w:line="360" w:lineRule="auto"/>
        <w:ind w:firstLine="709"/>
        <w:jc w:val="both"/>
        <w:rPr>
          <w:sz w:val="28"/>
        </w:rPr>
      </w:pPr>
      <w:r>
        <w:rPr>
          <w:sz w:val="28"/>
        </w:rPr>
        <w:t>Для общего анализа смены, а также определения основных «зон роста» предлагается разобрать именно особенности смены, так как они являются её основой.</w:t>
      </w:r>
    </w:p>
    <w:p w:rsidR="009545FA" w:rsidRDefault="009545FA" w:rsidP="009545FA">
      <w:pPr>
        <w:spacing w:line="360" w:lineRule="auto"/>
        <w:ind w:firstLine="709"/>
        <w:jc w:val="both"/>
        <w:rPr>
          <w:sz w:val="28"/>
        </w:rPr>
      </w:pPr>
      <w:r w:rsidRPr="00F458D2">
        <w:rPr>
          <w:sz w:val="28"/>
        </w:rPr>
        <w:t>1.</w:t>
      </w:r>
      <w:r>
        <w:rPr>
          <w:sz w:val="28"/>
        </w:rPr>
        <w:t xml:space="preserve"> </w:t>
      </w:r>
      <w:r w:rsidRPr="00F458D2">
        <w:rPr>
          <w:sz w:val="28"/>
        </w:rPr>
        <w:t>Леге</w:t>
      </w:r>
      <w:r>
        <w:rPr>
          <w:sz w:val="28"/>
        </w:rPr>
        <w:t>нда «Острова».</w:t>
      </w:r>
    </w:p>
    <w:p w:rsidR="009545FA" w:rsidRDefault="008F39AF" w:rsidP="009545FA">
      <w:pPr>
        <w:spacing w:line="360" w:lineRule="auto"/>
        <w:ind w:firstLine="709"/>
        <w:jc w:val="both"/>
        <w:rPr>
          <w:sz w:val="28"/>
        </w:rPr>
      </w:pPr>
      <w:r>
        <w:rPr>
          <w:sz w:val="28"/>
        </w:rPr>
        <w:t>П</w:t>
      </w:r>
      <w:r w:rsidR="009545FA">
        <w:rPr>
          <w:sz w:val="28"/>
        </w:rPr>
        <w:t>огружение в легенду «Острова» прошло успешно. Участники, особенно в возрасте от 11 до 14 лет «заразились» идеей смены. Данный факт является основным мотивационным ресурсом для участия подростков в мероприятиях смены на первоначальном уровне (организационном периоде).</w:t>
      </w:r>
    </w:p>
    <w:p w:rsidR="009545FA" w:rsidRDefault="009545FA" w:rsidP="009545FA">
      <w:pPr>
        <w:spacing w:line="360" w:lineRule="auto"/>
        <w:ind w:firstLine="709"/>
        <w:jc w:val="both"/>
        <w:rPr>
          <w:sz w:val="28"/>
        </w:rPr>
      </w:pPr>
      <w:r>
        <w:rPr>
          <w:sz w:val="28"/>
        </w:rPr>
        <w:t>Для более детальной оценки данного фактора предлагается выделить те «зоны успеха» и «зоны роста», которые выявились в ходе смены.</w:t>
      </w:r>
    </w:p>
    <w:p w:rsidR="009545FA" w:rsidRDefault="009545FA" w:rsidP="009545FA">
      <w:pPr>
        <w:spacing w:line="360" w:lineRule="auto"/>
        <w:ind w:firstLine="709"/>
        <w:jc w:val="both"/>
        <w:rPr>
          <w:sz w:val="28"/>
        </w:rPr>
      </w:pPr>
      <w:r>
        <w:rPr>
          <w:sz w:val="28"/>
        </w:rPr>
        <w:t>«Зоны роста»:</w:t>
      </w:r>
    </w:p>
    <w:p w:rsidR="009545FA" w:rsidRDefault="009545FA" w:rsidP="009545FA">
      <w:pPr>
        <w:pStyle w:val="a3"/>
        <w:numPr>
          <w:ilvl w:val="0"/>
          <w:numId w:val="19"/>
        </w:numPr>
        <w:spacing w:line="360" w:lineRule="auto"/>
        <w:ind w:left="1134" w:hanging="425"/>
        <w:jc w:val="both"/>
        <w:rPr>
          <w:sz w:val="28"/>
        </w:rPr>
      </w:pPr>
      <w:r>
        <w:rPr>
          <w:sz w:val="28"/>
        </w:rPr>
        <w:t xml:space="preserve">Визуализация элементов легенды в реальные предметы, которые могут увидеть участники смены (например: «ключ времени», изменить песок </w:t>
      </w:r>
      <w:proofErr w:type="gramStart"/>
      <w:r>
        <w:rPr>
          <w:sz w:val="28"/>
        </w:rPr>
        <w:t>на</w:t>
      </w:r>
      <w:proofErr w:type="gramEnd"/>
      <w:r>
        <w:rPr>
          <w:sz w:val="28"/>
        </w:rPr>
        <w:t xml:space="preserve"> разноцветный);</w:t>
      </w:r>
    </w:p>
    <w:p w:rsidR="009545FA" w:rsidRDefault="009545FA" w:rsidP="009545FA">
      <w:pPr>
        <w:pStyle w:val="a3"/>
        <w:numPr>
          <w:ilvl w:val="0"/>
          <w:numId w:val="19"/>
        </w:numPr>
        <w:spacing w:line="360" w:lineRule="auto"/>
        <w:ind w:left="1134" w:hanging="425"/>
        <w:jc w:val="both"/>
        <w:rPr>
          <w:sz w:val="28"/>
        </w:rPr>
      </w:pPr>
      <w:r>
        <w:rPr>
          <w:sz w:val="28"/>
        </w:rPr>
        <w:t>Дополнить визуализацию «церемонии песка» более эстетичными элементами (например: сосуд для хранения «песка времени»);</w:t>
      </w:r>
    </w:p>
    <w:p w:rsidR="009545FA" w:rsidRDefault="009545FA" w:rsidP="009545FA">
      <w:pPr>
        <w:pStyle w:val="a3"/>
        <w:numPr>
          <w:ilvl w:val="0"/>
          <w:numId w:val="19"/>
        </w:numPr>
        <w:spacing w:line="360" w:lineRule="auto"/>
        <w:ind w:left="1134" w:hanging="425"/>
        <w:jc w:val="both"/>
        <w:rPr>
          <w:sz w:val="28"/>
        </w:rPr>
      </w:pPr>
      <w:r>
        <w:rPr>
          <w:sz w:val="28"/>
        </w:rPr>
        <w:t>Разработать костюмы для консультантов игрового компонента смены – «мастеров турнира».</w:t>
      </w:r>
    </w:p>
    <w:p w:rsidR="009545FA" w:rsidRDefault="009545FA" w:rsidP="009545FA">
      <w:pPr>
        <w:spacing w:line="360" w:lineRule="auto"/>
        <w:ind w:left="708"/>
        <w:jc w:val="both"/>
        <w:rPr>
          <w:sz w:val="28"/>
        </w:rPr>
      </w:pPr>
      <w:r>
        <w:rPr>
          <w:sz w:val="28"/>
        </w:rPr>
        <w:t>«Зона успеха»:</w:t>
      </w:r>
    </w:p>
    <w:p w:rsidR="009545FA" w:rsidRDefault="009545FA" w:rsidP="009545FA">
      <w:pPr>
        <w:pStyle w:val="a3"/>
        <w:numPr>
          <w:ilvl w:val="0"/>
          <w:numId w:val="19"/>
        </w:numPr>
        <w:spacing w:line="360" w:lineRule="auto"/>
        <w:ind w:left="1134" w:hanging="425"/>
        <w:jc w:val="both"/>
        <w:rPr>
          <w:sz w:val="28"/>
        </w:rPr>
      </w:pPr>
      <w:r>
        <w:rPr>
          <w:sz w:val="28"/>
        </w:rPr>
        <w:t>Сохранить саму легенду без изменений;</w:t>
      </w:r>
    </w:p>
    <w:p w:rsidR="009545FA" w:rsidRPr="005E2121" w:rsidRDefault="009545FA" w:rsidP="009545FA">
      <w:pPr>
        <w:pStyle w:val="a3"/>
        <w:numPr>
          <w:ilvl w:val="0"/>
          <w:numId w:val="19"/>
        </w:numPr>
        <w:spacing w:line="360" w:lineRule="auto"/>
        <w:ind w:left="1134" w:hanging="425"/>
        <w:jc w:val="both"/>
        <w:rPr>
          <w:sz w:val="28"/>
        </w:rPr>
      </w:pPr>
      <w:r>
        <w:rPr>
          <w:sz w:val="28"/>
        </w:rPr>
        <w:t>Сохранить преподнесение «легенды острова» через показ мультфильма нарисованного песком;</w:t>
      </w:r>
    </w:p>
    <w:p w:rsidR="009545FA" w:rsidRDefault="009545FA" w:rsidP="009545FA">
      <w:pPr>
        <w:pStyle w:val="a3"/>
        <w:numPr>
          <w:ilvl w:val="0"/>
          <w:numId w:val="19"/>
        </w:numPr>
        <w:spacing w:line="360" w:lineRule="auto"/>
        <w:ind w:left="1134" w:hanging="425"/>
        <w:jc w:val="both"/>
        <w:rPr>
          <w:sz w:val="28"/>
        </w:rPr>
      </w:pPr>
      <w:r>
        <w:rPr>
          <w:sz w:val="28"/>
        </w:rPr>
        <w:lastRenderedPageBreak/>
        <w:t xml:space="preserve">Сохранить уже существующую визуализацию (например: песок времени). </w:t>
      </w:r>
    </w:p>
    <w:p w:rsidR="009545FA" w:rsidRDefault="009545FA" w:rsidP="009545FA">
      <w:pPr>
        <w:spacing w:line="360" w:lineRule="auto"/>
        <w:ind w:firstLine="709"/>
        <w:jc w:val="both"/>
        <w:rPr>
          <w:sz w:val="28"/>
        </w:rPr>
      </w:pPr>
      <w:r>
        <w:rPr>
          <w:sz w:val="28"/>
        </w:rPr>
        <w:t>2. Мероприятия игрового компонента смены.</w:t>
      </w:r>
    </w:p>
    <w:p w:rsidR="009545FA" w:rsidRDefault="009545FA" w:rsidP="009545FA">
      <w:pPr>
        <w:spacing w:line="360" w:lineRule="auto"/>
        <w:ind w:firstLine="709"/>
        <w:jc w:val="both"/>
        <w:rPr>
          <w:sz w:val="28"/>
        </w:rPr>
      </w:pPr>
      <w:r>
        <w:rPr>
          <w:sz w:val="28"/>
        </w:rPr>
        <w:t>В связи с тем, что большая часть</w:t>
      </w:r>
      <w:r w:rsidR="008F39AF">
        <w:rPr>
          <w:sz w:val="28"/>
        </w:rPr>
        <w:t xml:space="preserve"> мероприятий смены реализовывалас</w:t>
      </w:r>
      <w:r>
        <w:rPr>
          <w:sz w:val="28"/>
        </w:rPr>
        <w:t xml:space="preserve">ь впервые, возникали трудности с техническим воплощением задуманных идей. Однако необходимо заметить, что большая часть «Вызовов» имела положительные отзывы от участников смены. </w:t>
      </w:r>
    </w:p>
    <w:p w:rsidR="009545FA" w:rsidRDefault="009545FA" w:rsidP="009545FA">
      <w:pPr>
        <w:spacing w:line="360" w:lineRule="auto"/>
        <w:ind w:firstLine="709"/>
        <w:jc w:val="both"/>
        <w:rPr>
          <w:sz w:val="28"/>
        </w:rPr>
      </w:pPr>
      <w:r>
        <w:rPr>
          <w:sz w:val="28"/>
        </w:rPr>
        <w:t>Для более детальной оценки данного фактора предлагается выделить те «зоны успеха» и «зоны роста», которые выявились в ходе смены.</w:t>
      </w:r>
    </w:p>
    <w:p w:rsidR="009545FA" w:rsidRDefault="009545FA" w:rsidP="009545FA">
      <w:pPr>
        <w:spacing w:line="360" w:lineRule="auto"/>
        <w:ind w:firstLine="709"/>
        <w:jc w:val="both"/>
        <w:rPr>
          <w:sz w:val="28"/>
        </w:rPr>
      </w:pPr>
      <w:r>
        <w:rPr>
          <w:sz w:val="28"/>
        </w:rPr>
        <w:t>«Зоны роста»:</w:t>
      </w:r>
    </w:p>
    <w:p w:rsidR="009545FA" w:rsidRDefault="009545FA" w:rsidP="009545FA">
      <w:pPr>
        <w:pStyle w:val="a3"/>
        <w:numPr>
          <w:ilvl w:val="0"/>
          <w:numId w:val="19"/>
        </w:numPr>
        <w:spacing w:line="360" w:lineRule="auto"/>
        <w:ind w:left="1134" w:hanging="425"/>
        <w:jc w:val="both"/>
        <w:rPr>
          <w:sz w:val="28"/>
        </w:rPr>
      </w:pPr>
      <w:r>
        <w:rPr>
          <w:sz w:val="28"/>
        </w:rPr>
        <w:t>Вызов стоит сделать более тематико-ориентированными на тот этап, в котором они происходят;</w:t>
      </w:r>
    </w:p>
    <w:p w:rsidR="009545FA" w:rsidRDefault="009545FA" w:rsidP="009545FA">
      <w:pPr>
        <w:pStyle w:val="a3"/>
        <w:numPr>
          <w:ilvl w:val="0"/>
          <w:numId w:val="19"/>
        </w:numPr>
        <w:spacing w:line="360" w:lineRule="auto"/>
        <w:ind w:left="1134" w:hanging="425"/>
        <w:jc w:val="both"/>
        <w:rPr>
          <w:sz w:val="28"/>
        </w:rPr>
      </w:pPr>
      <w:r>
        <w:rPr>
          <w:sz w:val="28"/>
        </w:rPr>
        <w:t>Стоит сократить общее количество вызовов в смене;</w:t>
      </w:r>
    </w:p>
    <w:p w:rsidR="009545FA" w:rsidRDefault="009545FA" w:rsidP="009545FA">
      <w:pPr>
        <w:pStyle w:val="a3"/>
        <w:numPr>
          <w:ilvl w:val="0"/>
          <w:numId w:val="19"/>
        </w:numPr>
        <w:spacing w:line="360" w:lineRule="auto"/>
        <w:ind w:left="1134" w:hanging="425"/>
        <w:jc w:val="both"/>
        <w:rPr>
          <w:sz w:val="28"/>
        </w:rPr>
      </w:pPr>
      <w:r>
        <w:rPr>
          <w:sz w:val="28"/>
        </w:rPr>
        <w:t>Необходимо в корне изменить проведение следующих мероприятий: «Вызов силы», «Вызов острова»;</w:t>
      </w:r>
    </w:p>
    <w:p w:rsidR="009545FA" w:rsidRDefault="009545FA" w:rsidP="009545FA">
      <w:pPr>
        <w:pStyle w:val="a3"/>
        <w:numPr>
          <w:ilvl w:val="0"/>
          <w:numId w:val="19"/>
        </w:numPr>
        <w:spacing w:line="360" w:lineRule="auto"/>
        <w:ind w:left="1134" w:hanging="425"/>
        <w:jc w:val="both"/>
        <w:rPr>
          <w:sz w:val="28"/>
        </w:rPr>
      </w:pPr>
      <w:r>
        <w:rPr>
          <w:sz w:val="28"/>
        </w:rPr>
        <w:t xml:space="preserve">Необходимо доработать следующие мероприятия: «Вызов единству», «Вызов правилам </w:t>
      </w:r>
      <w:proofErr w:type="spellStart"/>
      <w:r>
        <w:rPr>
          <w:sz w:val="28"/>
        </w:rPr>
        <w:t>Доджбол</w:t>
      </w:r>
      <w:proofErr w:type="spellEnd"/>
      <w:r>
        <w:rPr>
          <w:sz w:val="28"/>
        </w:rPr>
        <w:t>», «Вызов каждого», «Вызов слова»;</w:t>
      </w:r>
    </w:p>
    <w:p w:rsidR="009545FA" w:rsidRDefault="009545FA" w:rsidP="009545FA">
      <w:pPr>
        <w:pStyle w:val="a3"/>
        <w:numPr>
          <w:ilvl w:val="0"/>
          <w:numId w:val="19"/>
        </w:numPr>
        <w:spacing w:line="360" w:lineRule="auto"/>
        <w:ind w:left="1134" w:hanging="425"/>
        <w:jc w:val="both"/>
        <w:rPr>
          <w:sz w:val="28"/>
        </w:rPr>
      </w:pPr>
      <w:r>
        <w:rPr>
          <w:sz w:val="28"/>
        </w:rPr>
        <w:t>Для большей части вызовов требуется большее количество помещений, а также большее количество технических возможност</w:t>
      </w:r>
      <w:bookmarkStart w:id="1" w:name="_GoBack"/>
      <w:bookmarkEnd w:id="1"/>
      <w:r>
        <w:rPr>
          <w:sz w:val="28"/>
        </w:rPr>
        <w:t>ей.</w:t>
      </w:r>
    </w:p>
    <w:p w:rsidR="009545FA" w:rsidRDefault="009545FA" w:rsidP="009545FA">
      <w:pPr>
        <w:spacing w:line="360" w:lineRule="auto"/>
        <w:ind w:left="708"/>
        <w:jc w:val="both"/>
        <w:rPr>
          <w:sz w:val="28"/>
        </w:rPr>
      </w:pPr>
      <w:r>
        <w:rPr>
          <w:sz w:val="28"/>
        </w:rPr>
        <w:t>«Зоны успеха»:</w:t>
      </w:r>
    </w:p>
    <w:p w:rsidR="009545FA" w:rsidRDefault="009545FA" w:rsidP="009545FA">
      <w:pPr>
        <w:pStyle w:val="a3"/>
        <w:numPr>
          <w:ilvl w:val="0"/>
          <w:numId w:val="22"/>
        </w:numPr>
        <w:spacing w:line="360" w:lineRule="auto"/>
        <w:jc w:val="both"/>
        <w:rPr>
          <w:sz w:val="28"/>
        </w:rPr>
      </w:pPr>
      <w:r>
        <w:rPr>
          <w:sz w:val="28"/>
        </w:rPr>
        <w:t>Правильным решением было, в каждом вызове предусмотреть различные виды активности.</w:t>
      </w:r>
    </w:p>
    <w:p w:rsidR="009545FA" w:rsidRDefault="009545FA" w:rsidP="009545FA">
      <w:pPr>
        <w:spacing w:line="360" w:lineRule="auto"/>
        <w:ind w:firstLine="708"/>
        <w:jc w:val="both"/>
        <w:rPr>
          <w:sz w:val="28"/>
        </w:rPr>
      </w:pPr>
      <w:r>
        <w:rPr>
          <w:sz w:val="28"/>
        </w:rPr>
        <w:t>3. Игровая модель смены.</w:t>
      </w:r>
    </w:p>
    <w:p w:rsidR="009545FA" w:rsidRDefault="009545FA" w:rsidP="009545FA">
      <w:pPr>
        <w:spacing w:line="360" w:lineRule="auto"/>
        <w:ind w:firstLine="708"/>
        <w:jc w:val="both"/>
        <w:rPr>
          <w:sz w:val="28"/>
        </w:rPr>
      </w:pPr>
      <w:r>
        <w:rPr>
          <w:sz w:val="28"/>
        </w:rPr>
        <w:t xml:space="preserve">Данный механизм является одни из ведущих в процессе мотивации участников смены. </w:t>
      </w:r>
      <w:proofErr w:type="gramStart"/>
      <w:r>
        <w:rPr>
          <w:sz w:val="28"/>
        </w:rPr>
        <w:t>Игровая модель, построенная и преподнесённая участникам в виде турнира возымела</w:t>
      </w:r>
      <w:proofErr w:type="gramEnd"/>
      <w:r>
        <w:rPr>
          <w:sz w:val="28"/>
        </w:rPr>
        <w:t xml:space="preserve"> успех и привнесла соревновательный момент среди участников смены. </w:t>
      </w:r>
    </w:p>
    <w:p w:rsidR="009545FA" w:rsidRDefault="009545FA" w:rsidP="009545FA">
      <w:pPr>
        <w:spacing w:line="360" w:lineRule="auto"/>
        <w:ind w:firstLine="709"/>
        <w:jc w:val="both"/>
        <w:rPr>
          <w:sz w:val="28"/>
        </w:rPr>
      </w:pPr>
      <w:r>
        <w:rPr>
          <w:sz w:val="28"/>
        </w:rPr>
        <w:lastRenderedPageBreak/>
        <w:t>Для более детальной оценки данного фактора предлагается выделить те «зоны успеха» и «зоны роста», которые выявились в ходе смены.</w:t>
      </w:r>
    </w:p>
    <w:p w:rsidR="009545FA" w:rsidRDefault="009545FA" w:rsidP="009545FA">
      <w:pPr>
        <w:spacing w:line="360" w:lineRule="auto"/>
        <w:ind w:firstLine="708"/>
        <w:jc w:val="both"/>
        <w:rPr>
          <w:sz w:val="28"/>
        </w:rPr>
      </w:pPr>
      <w:r>
        <w:rPr>
          <w:sz w:val="28"/>
        </w:rPr>
        <w:t>«Зоны роста»:</w:t>
      </w:r>
    </w:p>
    <w:p w:rsidR="009545FA" w:rsidRDefault="009545FA" w:rsidP="009545FA">
      <w:pPr>
        <w:pStyle w:val="a3"/>
        <w:numPr>
          <w:ilvl w:val="0"/>
          <w:numId w:val="22"/>
        </w:numPr>
        <w:spacing w:line="360" w:lineRule="auto"/>
        <w:jc w:val="both"/>
        <w:rPr>
          <w:sz w:val="28"/>
        </w:rPr>
      </w:pPr>
      <w:r>
        <w:rPr>
          <w:sz w:val="28"/>
        </w:rPr>
        <w:t>Этапы турнира следует обосновать в соответствии с тематикой смены, то есть выбор каждого этапа должен быть логичным и понятным для участников турнира, а также воспитывать в детях какое то определённое качество, связанное со временем;</w:t>
      </w:r>
    </w:p>
    <w:p w:rsidR="009545FA" w:rsidRDefault="009545FA" w:rsidP="009545FA">
      <w:pPr>
        <w:pStyle w:val="a3"/>
        <w:numPr>
          <w:ilvl w:val="0"/>
          <w:numId w:val="22"/>
        </w:numPr>
        <w:spacing w:line="360" w:lineRule="auto"/>
        <w:jc w:val="both"/>
        <w:rPr>
          <w:sz w:val="28"/>
        </w:rPr>
      </w:pPr>
      <w:r>
        <w:rPr>
          <w:sz w:val="28"/>
        </w:rPr>
        <w:t>Разделение между этапами и переход с одного на другой должен быть разделен днем для того, чтобы участники могли плавно перестроиться.</w:t>
      </w:r>
    </w:p>
    <w:p w:rsidR="009545FA" w:rsidRDefault="009545FA" w:rsidP="009545FA">
      <w:pPr>
        <w:pStyle w:val="a3"/>
        <w:spacing w:line="360" w:lineRule="auto"/>
        <w:jc w:val="both"/>
        <w:rPr>
          <w:sz w:val="28"/>
        </w:rPr>
      </w:pPr>
      <w:r>
        <w:rPr>
          <w:sz w:val="28"/>
        </w:rPr>
        <w:t>«Зоны успеха»:</w:t>
      </w:r>
    </w:p>
    <w:p w:rsidR="009545FA" w:rsidRDefault="009545FA" w:rsidP="009545FA">
      <w:pPr>
        <w:pStyle w:val="a3"/>
        <w:numPr>
          <w:ilvl w:val="0"/>
          <w:numId w:val="22"/>
        </w:numPr>
        <w:spacing w:line="360" w:lineRule="auto"/>
        <w:jc w:val="both"/>
        <w:rPr>
          <w:sz w:val="28"/>
        </w:rPr>
      </w:pPr>
      <w:r>
        <w:rPr>
          <w:sz w:val="28"/>
        </w:rPr>
        <w:t>Участников смены заинтересовала форма организации игровой модели смены в виде турнира;</w:t>
      </w:r>
    </w:p>
    <w:p w:rsidR="009545FA" w:rsidRDefault="009545FA" w:rsidP="009545FA">
      <w:pPr>
        <w:pStyle w:val="a3"/>
        <w:numPr>
          <w:ilvl w:val="0"/>
          <w:numId w:val="22"/>
        </w:numPr>
        <w:spacing w:line="360" w:lineRule="auto"/>
        <w:jc w:val="both"/>
        <w:rPr>
          <w:sz w:val="28"/>
        </w:rPr>
      </w:pPr>
      <w:r>
        <w:rPr>
          <w:sz w:val="28"/>
        </w:rPr>
        <w:t xml:space="preserve">Правильным решением было добавление </w:t>
      </w:r>
      <w:proofErr w:type="spellStart"/>
      <w:r>
        <w:rPr>
          <w:sz w:val="28"/>
        </w:rPr>
        <w:t>внутриигровых</w:t>
      </w:r>
      <w:proofErr w:type="spellEnd"/>
      <w:r>
        <w:rPr>
          <w:sz w:val="28"/>
        </w:rPr>
        <w:t xml:space="preserve"> событий для создания дополнительной мотивации участникам смены.</w:t>
      </w:r>
    </w:p>
    <w:p w:rsidR="009545FA" w:rsidRDefault="009545FA" w:rsidP="009545FA">
      <w:pPr>
        <w:spacing w:line="360" w:lineRule="auto"/>
        <w:ind w:firstLine="708"/>
        <w:jc w:val="both"/>
        <w:rPr>
          <w:sz w:val="28"/>
        </w:rPr>
      </w:pPr>
      <w:r>
        <w:rPr>
          <w:sz w:val="28"/>
        </w:rPr>
        <w:t xml:space="preserve">Подводя итог всему вышесказанному, краевая профильная смена «Остров приключений» прошла успешно. Данный вывод можно сделать на основании анализов психологического анкетирования, отчёта старших вожатых и мониторинга во время смены. </w:t>
      </w:r>
    </w:p>
    <w:p w:rsidR="009545FA" w:rsidRPr="006D27D4" w:rsidRDefault="009545FA" w:rsidP="009545FA">
      <w:pPr>
        <w:spacing w:line="360" w:lineRule="auto"/>
        <w:ind w:firstLine="708"/>
        <w:jc w:val="both"/>
        <w:rPr>
          <w:sz w:val="28"/>
        </w:rPr>
      </w:pPr>
      <w:r>
        <w:rPr>
          <w:sz w:val="28"/>
        </w:rPr>
        <w:t>Для более успешной реализации данной программы необходимо создать условия для более качественной технической визуализации игровых элементов смены, создать костюмерный фонд для консультантов смены, более детально и грамотно подойти к вопросу общего дизайна проекта. А также переработать игровую модель смены и модифицировать её в соответствии с теми выводами и замечаниями, которые были сделаны в ходе реализации проекта.</w:t>
      </w:r>
    </w:p>
    <w:p w:rsidR="006A2255" w:rsidRDefault="006A2255">
      <w:pPr>
        <w:spacing w:after="200" w:line="276" w:lineRule="auto"/>
        <w:rPr>
          <w:sz w:val="28"/>
        </w:rPr>
      </w:pPr>
    </w:p>
    <w:sectPr w:rsidR="006A2255" w:rsidSect="007A3266">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FDE" w:rsidRDefault="00601FDE" w:rsidP="007A3266">
      <w:r>
        <w:separator/>
      </w:r>
    </w:p>
  </w:endnote>
  <w:endnote w:type="continuationSeparator" w:id="0">
    <w:p w:rsidR="00601FDE" w:rsidRDefault="00601FDE" w:rsidP="007A3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font354">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283871"/>
      <w:docPartObj>
        <w:docPartGallery w:val="Page Numbers (Bottom of Page)"/>
        <w:docPartUnique/>
      </w:docPartObj>
    </w:sdtPr>
    <w:sdtEndPr/>
    <w:sdtContent>
      <w:p w:rsidR="007A3266" w:rsidRDefault="007A3266">
        <w:pPr>
          <w:pStyle w:val="a8"/>
          <w:jc w:val="center"/>
        </w:pPr>
        <w:r>
          <w:fldChar w:fldCharType="begin"/>
        </w:r>
        <w:r>
          <w:instrText>PAGE   \* MERGEFORMAT</w:instrText>
        </w:r>
        <w:r>
          <w:fldChar w:fldCharType="separate"/>
        </w:r>
        <w:r w:rsidR="008F39AF">
          <w:rPr>
            <w:noProof/>
          </w:rPr>
          <w:t>25</w:t>
        </w:r>
        <w:r>
          <w:fldChar w:fldCharType="end"/>
        </w:r>
      </w:p>
    </w:sdtContent>
  </w:sdt>
  <w:p w:rsidR="007A3266" w:rsidRDefault="007A326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FDE" w:rsidRDefault="00601FDE" w:rsidP="007A3266">
      <w:r>
        <w:separator/>
      </w:r>
    </w:p>
  </w:footnote>
  <w:footnote w:type="continuationSeparator" w:id="0">
    <w:p w:rsidR="00601FDE" w:rsidRDefault="00601FDE" w:rsidP="007A32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nsid w:val="00000002"/>
    <w:multiLevelType w:val="multilevel"/>
    <w:tmpl w:val="00000002"/>
    <w:name w:val="WW8Num3"/>
    <w:lvl w:ilvl="0">
      <w:start w:val="1"/>
      <w:numFmt w:val="bullet"/>
      <w:lvlText w:val=""/>
      <w:lvlJc w:val="left"/>
      <w:pPr>
        <w:tabs>
          <w:tab w:val="num" w:pos="0"/>
        </w:tabs>
        <w:ind w:left="720" w:hanging="360"/>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0"/>
        <w:szCs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0"/>
        <w:szCs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3"/>
    <w:multiLevelType w:val="multilevel"/>
    <w:tmpl w:val="00000003"/>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25771B6"/>
    <w:multiLevelType w:val="hybridMultilevel"/>
    <w:tmpl w:val="5C64C5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7E2948"/>
    <w:multiLevelType w:val="hybridMultilevel"/>
    <w:tmpl w:val="2CCAB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A14851"/>
    <w:multiLevelType w:val="hybridMultilevel"/>
    <w:tmpl w:val="193EAD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5341741"/>
    <w:multiLevelType w:val="hybridMultilevel"/>
    <w:tmpl w:val="7D9C61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83C6D74"/>
    <w:multiLevelType w:val="hybridMultilevel"/>
    <w:tmpl w:val="7E3C67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B5C5F22"/>
    <w:multiLevelType w:val="hybridMultilevel"/>
    <w:tmpl w:val="D3588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084C84"/>
    <w:multiLevelType w:val="hybridMultilevel"/>
    <w:tmpl w:val="588EB94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06C5D41"/>
    <w:multiLevelType w:val="hybridMultilevel"/>
    <w:tmpl w:val="20B647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33C4B51"/>
    <w:multiLevelType w:val="hybridMultilevel"/>
    <w:tmpl w:val="3CCA94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5F07A19"/>
    <w:multiLevelType w:val="hybridMultilevel"/>
    <w:tmpl w:val="706C6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D325DB"/>
    <w:multiLevelType w:val="hybridMultilevel"/>
    <w:tmpl w:val="F6D631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B5B6241"/>
    <w:multiLevelType w:val="hybridMultilevel"/>
    <w:tmpl w:val="50BC9B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C4B3DB4"/>
    <w:multiLevelType w:val="hybridMultilevel"/>
    <w:tmpl w:val="EAE889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3DF113DD"/>
    <w:multiLevelType w:val="hybridMultilevel"/>
    <w:tmpl w:val="5DD07D2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3E6F6B1A"/>
    <w:multiLevelType w:val="multilevel"/>
    <w:tmpl w:val="534AA95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590" w:hanging="51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05657FF"/>
    <w:multiLevelType w:val="hybridMultilevel"/>
    <w:tmpl w:val="1E086D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43863DDF"/>
    <w:multiLevelType w:val="hybridMultilevel"/>
    <w:tmpl w:val="808E4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9C2612A"/>
    <w:multiLevelType w:val="hybridMultilevel"/>
    <w:tmpl w:val="CD606B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A2D75F6"/>
    <w:multiLevelType w:val="hybridMultilevel"/>
    <w:tmpl w:val="999EC368"/>
    <w:lvl w:ilvl="0" w:tplc="8048CD7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59305D8D"/>
    <w:multiLevelType w:val="hybridMultilevel"/>
    <w:tmpl w:val="67FA63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053155C"/>
    <w:multiLevelType w:val="hybridMultilevel"/>
    <w:tmpl w:val="537E71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6D616EB5"/>
    <w:multiLevelType w:val="hybridMultilevel"/>
    <w:tmpl w:val="AC2CA9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6F5426F6"/>
    <w:multiLevelType w:val="hybridMultilevel"/>
    <w:tmpl w:val="A9E09B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57D0987"/>
    <w:multiLevelType w:val="hybridMultilevel"/>
    <w:tmpl w:val="8364F330"/>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26"/>
  </w:num>
  <w:num w:numId="3">
    <w:abstractNumId w:val="15"/>
  </w:num>
  <w:num w:numId="4">
    <w:abstractNumId w:val="8"/>
  </w:num>
  <w:num w:numId="5">
    <w:abstractNumId w:val="17"/>
  </w:num>
  <w:num w:numId="6">
    <w:abstractNumId w:val="23"/>
  </w:num>
  <w:num w:numId="7">
    <w:abstractNumId w:val="18"/>
  </w:num>
  <w:num w:numId="8">
    <w:abstractNumId w:val="13"/>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11"/>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5"/>
  </w:num>
  <w:num w:numId="19">
    <w:abstractNumId w:val="25"/>
  </w:num>
  <w:num w:numId="20">
    <w:abstractNumId w:val="24"/>
  </w:num>
  <w:num w:numId="21">
    <w:abstractNumId w:val="16"/>
  </w:num>
  <w:num w:numId="22">
    <w:abstractNumId w:val="12"/>
  </w:num>
  <w:num w:numId="23">
    <w:abstractNumId w:val="4"/>
  </w:num>
  <w:num w:numId="24">
    <w:abstractNumId w:val="19"/>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4C2"/>
    <w:rsid w:val="00017EBC"/>
    <w:rsid w:val="00106441"/>
    <w:rsid w:val="001074E0"/>
    <w:rsid w:val="001C3C41"/>
    <w:rsid w:val="00213907"/>
    <w:rsid w:val="002170B8"/>
    <w:rsid w:val="002E0121"/>
    <w:rsid w:val="0030147B"/>
    <w:rsid w:val="00350159"/>
    <w:rsid w:val="003C03B8"/>
    <w:rsid w:val="004221BC"/>
    <w:rsid w:val="004C3656"/>
    <w:rsid w:val="005E2121"/>
    <w:rsid w:val="005F64DA"/>
    <w:rsid w:val="00601FDE"/>
    <w:rsid w:val="0063676D"/>
    <w:rsid w:val="00642EFE"/>
    <w:rsid w:val="0068229F"/>
    <w:rsid w:val="00693ECD"/>
    <w:rsid w:val="006A2255"/>
    <w:rsid w:val="006B0069"/>
    <w:rsid w:val="006D27D4"/>
    <w:rsid w:val="006D2924"/>
    <w:rsid w:val="00744DD5"/>
    <w:rsid w:val="00755297"/>
    <w:rsid w:val="007A3266"/>
    <w:rsid w:val="007B43BD"/>
    <w:rsid w:val="0080585A"/>
    <w:rsid w:val="00813291"/>
    <w:rsid w:val="0082639B"/>
    <w:rsid w:val="00867D79"/>
    <w:rsid w:val="008859CF"/>
    <w:rsid w:val="00887AB9"/>
    <w:rsid w:val="008C72AE"/>
    <w:rsid w:val="008E6FB3"/>
    <w:rsid w:val="008F39AF"/>
    <w:rsid w:val="009545FA"/>
    <w:rsid w:val="00960717"/>
    <w:rsid w:val="009751CD"/>
    <w:rsid w:val="00982E7B"/>
    <w:rsid w:val="009B7782"/>
    <w:rsid w:val="009F44A7"/>
    <w:rsid w:val="00A01387"/>
    <w:rsid w:val="00B17710"/>
    <w:rsid w:val="00B434C2"/>
    <w:rsid w:val="00C31A99"/>
    <w:rsid w:val="00CA01E1"/>
    <w:rsid w:val="00CB423A"/>
    <w:rsid w:val="00D668D3"/>
    <w:rsid w:val="00E146C8"/>
    <w:rsid w:val="00E95BC5"/>
    <w:rsid w:val="00E97E49"/>
    <w:rsid w:val="00F026AF"/>
    <w:rsid w:val="00F458D2"/>
    <w:rsid w:val="00FC4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BC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1387"/>
    <w:pPr>
      <w:ind w:left="720"/>
      <w:contextualSpacing/>
    </w:pPr>
  </w:style>
  <w:style w:type="paragraph" w:customStyle="1" w:styleId="Style3">
    <w:name w:val="Style3"/>
    <w:basedOn w:val="a"/>
    <w:uiPriority w:val="99"/>
    <w:rsid w:val="00A01387"/>
    <w:pPr>
      <w:widowControl w:val="0"/>
      <w:autoSpaceDE w:val="0"/>
      <w:autoSpaceDN w:val="0"/>
      <w:adjustRightInd w:val="0"/>
      <w:spacing w:line="325" w:lineRule="exact"/>
      <w:ind w:firstLine="730"/>
      <w:jc w:val="both"/>
    </w:pPr>
    <w:rPr>
      <w:sz w:val="24"/>
      <w:szCs w:val="24"/>
    </w:rPr>
  </w:style>
  <w:style w:type="character" w:customStyle="1" w:styleId="FontStyle16">
    <w:name w:val="Font Style16"/>
    <w:basedOn w:val="a0"/>
    <w:uiPriority w:val="99"/>
    <w:rsid w:val="00A01387"/>
    <w:rPr>
      <w:rFonts w:ascii="Times New Roman" w:hAnsi="Times New Roman" w:cs="Times New Roman"/>
      <w:sz w:val="24"/>
      <w:szCs w:val="24"/>
    </w:rPr>
  </w:style>
  <w:style w:type="paragraph" w:styleId="a4">
    <w:name w:val="Normal (Web)"/>
    <w:basedOn w:val="a"/>
    <w:uiPriority w:val="99"/>
    <w:rsid w:val="0030147B"/>
    <w:pPr>
      <w:spacing w:before="100" w:beforeAutospacing="1" w:after="100" w:afterAutospacing="1"/>
    </w:pPr>
    <w:rPr>
      <w:sz w:val="24"/>
      <w:szCs w:val="24"/>
    </w:rPr>
  </w:style>
  <w:style w:type="table" w:styleId="a5">
    <w:name w:val="Table Grid"/>
    <w:basedOn w:val="a1"/>
    <w:uiPriority w:val="59"/>
    <w:rsid w:val="00CB423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E146C8"/>
    <w:pPr>
      <w:suppressAutoHyphens/>
      <w:spacing w:after="200" w:line="276" w:lineRule="auto"/>
      <w:ind w:left="720"/>
      <w:contextualSpacing/>
    </w:pPr>
    <w:rPr>
      <w:rFonts w:ascii="Calibri" w:eastAsia="font354" w:hAnsi="Calibri" w:cs="font354"/>
      <w:kern w:val="1"/>
      <w:sz w:val="22"/>
      <w:szCs w:val="22"/>
      <w:lang w:eastAsia="zh-CN"/>
    </w:rPr>
  </w:style>
  <w:style w:type="paragraph" w:styleId="a6">
    <w:name w:val="header"/>
    <w:basedOn w:val="a"/>
    <w:link w:val="a7"/>
    <w:uiPriority w:val="99"/>
    <w:unhideWhenUsed/>
    <w:rsid w:val="007A3266"/>
    <w:pPr>
      <w:tabs>
        <w:tab w:val="center" w:pos="4677"/>
        <w:tab w:val="right" w:pos="9355"/>
      </w:tabs>
    </w:pPr>
  </w:style>
  <w:style w:type="character" w:customStyle="1" w:styleId="a7">
    <w:name w:val="Верхний колонтитул Знак"/>
    <w:basedOn w:val="a0"/>
    <w:link w:val="a6"/>
    <w:uiPriority w:val="99"/>
    <w:rsid w:val="007A3266"/>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7A3266"/>
    <w:pPr>
      <w:tabs>
        <w:tab w:val="center" w:pos="4677"/>
        <w:tab w:val="right" w:pos="9355"/>
      </w:tabs>
    </w:pPr>
  </w:style>
  <w:style w:type="character" w:customStyle="1" w:styleId="a9">
    <w:name w:val="Нижний колонтитул Знак"/>
    <w:basedOn w:val="a0"/>
    <w:link w:val="a8"/>
    <w:uiPriority w:val="99"/>
    <w:rsid w:val="007A3266"/>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BC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1387"/>
    <w:pPr>
      <w:ind w:left="720"/>
      <w:contextualSpacing/>
    </w:pPr>
  </w:style>
  <w:style w:type="paragraph" w:customStyle="1" w:styleId="Style3">
    <w:name w:val="Style3"/>
    <w:basedOn w:val="a"/>
    <w:uiPriority w:val="99"/>
    <w:rsid w:val="00A01387"/>
    <w:pPr>
      <w:widowControl w:val="0"/>
      <w:autoSpaceDE w:val="0"/>
      <w:autoSpaceDN w:val="0"/>
      <w:adjustRightInd w:val="0"/>
      <w:spacing w:line="325" w:lineRule="exact"/>
      <w:ind w:firstLine="730"/>
      <w:jc w:val="both"/>
    </w:pPr>
    <w:rPr>
      <w:sz w:val="24"/>
      <w:szCs w:val="24"/>
    </w:rPr>
  </w:style>
  <w:style w:type="character" w:customStyle="1" w:styleId="FontStyle16">
    <w:name w:val="Font Style16"/>
    <w:basedOn w:val="a0"/>
    <w:uiPriority w:val="99"/>
    <w:rsid w:val="00A01387"/>
    <w:rPr>
      <w:rFonts w:ascii="Times New Roman" w:hAnsi="Times New Roman" w:cs="Times New Roman"/>
      <w:sz w:val="24"/>
      <w:szCs w:val="24"/>
    </w:rPr>
  </w:style>
  <w:style w:type="paragraph" w:styleId="a4">
    <w:name w:val="Normal (Web)"/>
    <w:basedOn w:val="a"/>
    <w:uiPriority w:val="99"/>
    <w:rsid w:val="0030147B"/>
    <w:pPr>
      <w:spacing w:before="100" w:beforeAutospacing="1" w:after="100" w:afterAutospacing="1"/>
    </w:pPr>
    <w:rPr>
      <w:sz w:val="24"/>
      <w:szCs w:val="24"/>
    </w:rPr>
  </w:style>
  <w:style w:type="table" w:styleId="a5">
    <w:name w:val="Table Grid"/>
    <w:basedOn w:val="a1"/>
    <w:uiPriority w:val="59"/>
    <w:rsid w:val="00CB423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E146C8"/>
    <w:pPr>
      <w:suppressAutoHyphens/>
      <w:spacing w:after="200" w:line="276" w:lineRule="auto"/>
      <w:ind w:left="720"/>
      <w:contextualSpacing/>
    </w:pPr>
    <w:rPr>
      <w:rFonts w:ascii="Calibri" w:eastAsia="font354" w:hAnsi="Calibri" w:cs="font354"/>
      <w:kern w:val="1"/>
      <w:sz w:val="22"/>
      <w:szCs w:val="22"/>
      <w:lang w:eastAsia="zh-CN"/>
    </w:rPr>
  </w:style>
  <w:style w:type="paragraph" w:styleId="a6">
    <w:name w:val="header"/>
    <w:basedOn w:val="a"/>
    <w:link w:val="a7"/>
    <w:uiPriority w:val="99"/>
    <w:unhideWhenUsed/>
    <w:rsid w:val="007A3266"/>
    <w:pPr>
      <w:tabs>
        <w:tab w:val="center" w:pos="4677"/>
        <w:tab w:val="right" w:pos="9355"/>
      </w:tabs>
    </w:pPr>
  </w:style>
  <w:style w:type="character" w:customStyle="1" w:styleId="a7">
    <w:name w:val="Верхний колонтитул Знак"/>
    <w:basedOn w:val="a0"/>
    <w:link w:val="a6"/>
    <w:uiPriority w:val="99"/>
    <w:rsid w:val="007A3266"/>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7A3266"/>
    <w:pPr>
      <w:tabs>
        <w:tab w:val="center" w:pos="4677"/>
        <w:tab w:val="right" w:pos="9355"/>
      </w:tabs>
    </w:pPr>
  </w:style>
  <w:style w:type="character" w:customStyle="1" w:styleId="a9">
    <w:name w:val="Нижний колонтитул Знак"/>
    <w:basedOn w:val="a0"/>
    <w:link w:val="a8"/>
    <w:uiPriority w:val="99"/>
    <w:rsid w:val="007A326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10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C5A0A-608D-4979-9031-1A0534D65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Pages>
  <Words>5586</Words>
  <Characters>31844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Дутляков Антон Анатольевич</dc:creator>
  <cp:lastModifiedBy>Зиброва Марина Валерьевна</cp:lastModifiedBy>
  <cp:revision>9</cp:revision>
  <dcterms:created xsi:type="dcterms:W3CDTF">2017-09-05T04:44:00Z</dcterms:created>
  <dcterms:modified xsi:type="dcterms:W3CDTF">2017-09-06T06:54:00Z</dcterms:modified>
</cp:coreProperties>
</file>