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869" w:rsidRDefault="004B6869" w:rsidP="004B6869">
      <w:pPr>
        <w:spacing w:line="360" w:lineRule="auto"/>
        <w:jc w:val="center"/>
        <w:rPr>
          <w:b/>
          <w:sz w:val="28"/>
          <w:szCs w:val="28"/>
        </w:rPr>
      </w:pPr>
    </w:p>
    <w:p w:rsidR="004B6869" w:rsidRDefault="004B6869" w:rsidP="004B6869">
      <w:pPr>
        <w:spacing w:line="360" w:lineRule="auto"/>
        <w:jc w:val="center"/>
        <w:rPr>
          <w:b/>
          <w:sz w:val="28"/>
          <w:szCs w:val="28"/>
        </w:rPr>
      </w:pPr>
    </w:p>
    <w:p w:rsidR="004B6869" w:rsidRDefault="004B6869" w:rsidP="004B6869">
      <w:pPr>
        <w:spacing w:line="360" w:lineRule="auto"/>
        <w:jc w:val="center"/>
        <w:rPr>
          <w:b/>
          <w:sz w:val="28"/>
          <w:szCs w:val="28"/>
        </w:rPr>
      </w:pPr>
    </w:p>
    <w:p w:rsidR="004B6869" w:rsidRDefault="004B6869" w:rsidP="004B6869">
      <w:pPr>
        <w:spacing w:line="360" w:lineRule="auto"/>
        <w:jc w:val="center"/>
        <w:rPr>
          <w:b/>
          <w:sz w:val="28"/>
          <w:szCs w:val="28"/>
        </w:rPr>
      </w:pPr>
    </w:p>
    <w:p w:rsidR="004B6869" w:rsidRDefault="004B6869" w:rsidP="004B6869">
      <w:pPr>
        <w:spacing w:line="360" w:lineRule="auto"/>
        <w:jc w:val="center"/>
        <w:rPr>
          <w:b/>
          <w:sz w:val="28"/>
          <w:szCs w:val="28"/>
        </w:rPr>
      </w:pPr>
    </w:p>
    <w:p w:rsidR="004B6869" w:rsidRDefault="004B6869" w:rsidP="004B6869">
      <w:pPr>
        <w:spacing w:line="360" w:lineRule="auto"/>
        <w:jc w:val="center"/>
        <w:rPr>
          <w:b/>
          <w:sz w:val="28"/>
          <w:szCs w:val="28"/>
        </w:rPr>
      </w:pPr>
      <w:r w:rsidRPr="00C34D4F">
        <w:rPr>
          <w:b/>
          <w:sz w:val="28"/>
          <w:szCs w:val="28"/>
        </w:rPr>
        <w:t xml:space="preserve">Отчет </w:t>
      </w:r>
      <w:r>
        <w:rPr>
          <w:b/>
          <w:sz w:val="28"/>
          <w:szCs w:val="28"/>
        </w:rPr>
        <w:t>по итогам реализации</w:t>
      </w:r>
    </w:p>
    <w:p w:rsidR="004B6869" w:rsidRPr="00C34D4F" w:rsidRDefault="004B6869" w:rsidP="004B6869">
      <w:pPr>
        <w:spacing w:line="360" w:lineRule="auto"/>
        <w:jc w:val="center"/>
        <w:rPr>
          <w:b/>
          <w:sz w:val="28"/>
          <w:szCs w:val="28"/>
        </w:rPr>
      </w:pPr>
      <w:r w:rsidRPr="00C34D4F">
        <w:rPr>
          <w:b/>
          <w:sz w:val="28"/>
          <w:szCs w:val="28"/>
        </w:rPr>
        <w:t xml:space="preserve">краевой профильной смены </w:t>
      </w:r>
    </w:p>
    <w:p w:rsidR="004B6869" w:rsidRPr="00C34D4F" w:rsidRDefault="004B6869" w:rsidP="004B6869">
      <w:pPr>
        <w:spacing w:line="360" w:lineRule="auto"/>
        <w:jc w:val="center"/>
        <w:rPr>
          <w:b/>
          <w:sz w:val="28"/>
          <w:szCs w:val="28"/>
        </w:rPr>
      </w:pPr>
      <w:r w:rsidRPr="00C34D4F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Остров приключений» </w:t>
      </w:r>
    </w:p>
    <w:p w:rsidR="004B6869" w:rsidRPr="00C34D4F" w:rsidRDefault="004B6869" w:rsidP="004B6869">
      <w:pPr>
        <w:spacing w:line="360" w:lineRule="auto"/>
        <w:jc w:val="center"/>
        <w:rPr>
          <w:b/>
          <w:sz w:val="28"/>
          <w:szCs w:val="28"/>
        </w:rPr>
      </w:pPr>
    </w:p>
    <w:p w:rsidR="004B6869" w:rsidRDefault="004B6869" w:rsidP="004B6869">
      <w:pPr>
        <w:spacing w:line="360" w:lineRule="auto"/>
        <w:rPr>
          <w:sz w:val="28"/>
          <w:szCs w:val="28"/>
        </w:rPr>
      </w:pPr>
      <w:r w:rsidRPr="00C34D4F">
        <w:rPr>
          <w:sz w:val="28"/>
          <w:szCs w:val="28"/>
        </w:rPr>
        <w:t xml:space="preserve">Краевое государственное </w:t>
      </w:r>
      <w:r>
        <w:rPr>
          <w:sz w:val="28"/>
          <w:szCs w:val="28"/>
        </w:rPr>
        <w:t xml:space="preserve">бюджетное </w:t>
      </w:r>
      <w:r w:rsidRPr="00C34D4F">
        <w:rPr>
          <w:sz w:val="28"/>
          <w:szCs w:val="28"/>
        </w:rPr>
        <w:t>образовательное учреждение</w:t>
      </w:r>
    </w:p>
    <w:p w:rsidR="004B6869" w:rsidRPr="00C34D4F" w:rsidRDefault="00D64D2A" w:rsidP="004B686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B6869">
        <w:rPr>
          <w:sz w:val="28"/>
          <w:szCs w:val="28"/>
        </w:rPr>
        <w:t xml:space="preserve">«Хабаровский краевой центр </w:t>
      </w:r>
      <w:r w:rsidR="004B6869" w:rsidRPr="00C34D4F">
        <w:rPr>
          <w:sz w:val="28"/>
          <w:szCs w:val="28"/>
        </w:rPr>
        <w:t>внешкольной работы «Созвездие»</w:t>
      </w:r>
    </w:p>
    <w:p w:rsidR="004B6869" w:rsidRPr="00192D9A" w:rsidRDefault="004B6869" w:rsidP="004B6869">
      <w:pPr>
        <w:spacing w:line="360" w:lineRule="auto"/>
        <w:jc w:val="both"/>
        <w:rPr>
          <w:sz w:val="28"/>
        </w:rPr>
      </w:pPr>
      <w:r w:rsidRPr="00C34D4F">
        <w:rPr>
          <w:sz w:val="28"/>
          <w:szCs w:val="28"/>
        </w:rPr>
        <w:t>База реализации:</w:t>
      </w:r>
      <w:r w:rsidRPr="00C34D4F">
        <w:rPr>
          <w:sz w:val="28"/>
        </w:rPr>
        <w:t xml:space="preserve"> дружина </w:t>
      </w:r>
      <w:r w:rsidR="00D64D2A">
        <w:rPr>
          <w:sz w:val="28"/>
          <w:szCs w:val="28"/>
        </w:rPr>
        <w:t>имени Бонивура</w:t>
      </w:r>
    </w:p>
    <w:p w:rsidR="004B6869" w:rsidRPr="00C34D4F" w:rsidRDefault="004B6869" w:rsidP="004B6869">
      <w:pPr>
        <w:spacing w:line="360" w:lineRule="auto"/>
        <w:rPr>
          <w:sz w:val="28"/>
        </w:rPr>
      </w:pPr>
      <w:r w:rsidRPr="00C34D4F">
        <w:rPr>
          <w:sz w:val="28"/>
          <w:szCs w:val="28"/>
        </w:rPr>
        <w:t xml:space="preserve">Название профильной смены: </w:t>
      </w:r>
      <w:r w:rsidRPr="009A7DED">
        <w:rPr>
          <w:sz w:val="28"/>
          <w:szCs w:val="28"/>
        </w:rPr>
        <w:t>«</w:t>
      </w:r>
      <w:r>
        <w:rPr>
          <w:sz w:val="28"/>
          <w:szCs w:val="28"/>
        </w:rPr>
        <w:t>Остров приключений</w:t>
      </w:r>
      <w:r w:rsidRPr="009A7DED">
        <w:rPr>
          <w:sz w:val="28"/>
          <w:szCs w:val="28"/>
        </w:rPr>
        <w:t>»</w:t>
      </w:r>
    </w:p>
    <w:p w:rsidR="004B6869" w:rsidRPr="00C34D4F" w:rsidRDefault="004B6869" w:rsidP="004B6869">
      <w:pPr>
        <w:spacing w:line="360" w:lineRule="auto"/>
        <w:rPr>
          <w:sz w:val="28"/>
          <w:szCs w:val="28"/>
        </w:rPr>
      </w:pPr>
      <w:r w:rsidRPr="00C34D4F">
        <w:rPr>
          <w:sz w:val="28"/>
          <w:szCs w:val="28"/>
        </w:rPr>
        <w:t xml:space="preserve">Срок реализации программы: </w:t>
      </w:r>
      <w:r w:rsidR="00DA0D4A">
        <w:rPr>
          <w:sz w:val="28"/>
          <w:szCs w:val="28"/>
        </w:rPr>
        <w:t>24 июл</w:t>
      </w:r>
      <w:r>
        <w:rPr>
          <w:sz w:val="28"/>
          <w:szCs w:val="28"/>
        </w:rPr>
        <w:t>я</w:t>
      </w:r>
      <w:r w:rsidRPr="004156E1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4156E1">
        <w:rPr>
          <w:sz w:val="28"/>
          <w:szCs w:val="28"/>
        </w:rPr>
        <w:t xml:space="preserve"> </w:t>
      </w:r>
      <w:r w:rsidR="00DA0D4A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 w:rsidR="00DA0D4A">
        <w:rPr>
          <w:sz w:val="28"/>
          <w:szCs w:val="28"/>
        </w:rPr>
        <w:t>августа</w:t>
      </w:r>
      <w:r w:rsidRPr="004156E1">
        <w:rPr>
          <w:sz w:val="28"/>
          <w:szCs w:val="28"/>
        </w:rPr>
        <w:t xml:space="preserve"> 201</w:t>
      </w:r>
      <w:r w:rsidR="00DA0D4A">
        <w:rPr>
          <w:sz w:val="28"/>
          <w:szCs w:val="28"/>
        </w:rPr>
        <w:t>9</w:t>
      </w:r>
      <w:r w:rsidRPr="004156E1">
        <w:rPr>
          <w:sz w:val="28"/>
          <w:szCs w:val="28"/>
        </w:rPr>
        <w:t xml:space="preserve"> года</w:t>
      </w:r>
    </w:p>
    <w:p w:rsidR="004B6869" w:rsidRPr="00C34D4F" w:rsidRDefault="004B6869" w:rsidP="004B6869">
      <w:pPr>
        <w:spacing w:line="360" w:lineRule="auto"/>
        <w:rPr>
          <w:sz w:val="28"/>
          <w:szCs w:val="28"/>
        </w:rPr>
      </w:pPr>
      <w:r w:rsidRPr="00C34D4F">
        <w:rPr>
          <w:sz w:val="28"/>
          <w:szCs w:val="28"/>
        </w:rPr>
        <w:t xml:space="preserve">Количество участников: </w:t>
      </w:r>
      <w:r>
        <w:rPr>
          <w:sz w:val="28"/>
          <w:szCs w:val="28"/>
        </w:rPr>
        <w:t>212 человек</w:t>
      </w:r>
      <w:r w:rsidRPr="00C34D4F">
        <w:rPr>
          <w:sz w:val="28"/>
          <w:szCs w:val="28"/>
        </w:rPr>
        <w:t>.</w:t>
      </w:r>
    </w:p>
    <w:p w:rsidR="004B6869" w:rsidRDefault="004B6869" w:rsidP="004B6869">
      <w:pPr>
        <w:spacing w:line="360" w:lineRule="auto"/>
        <w:rPr>
          <w:sz w:val="28"/>
          <w:szCs w:val="28"/>
        </w:rPr>
      </w:pPr>
    </w:p>
    <w:p w:rsidR="004B6869" w:rsidRDefault="004B6869">
      <w:pPr>
        <w:spacing w:after="200" w:line="276" w:lineRule="auto"/>
        <w:rPr>
          <w:b/>
          <w:bCs/>
          <w:caps/>
          <w:kern w:val="32"/>
          <w:sz w:val="28"/>
          <w:szCs w:val="28"/>
        </w:rPr>
      </w:pPr>
      <w:r>
        <w:rPr>
          <w:b/>
          <w:bCs/>
          <w:caps/>
          <w:kern w:val="32"/>
          <w:sz w:val="28"/>
          <w:szCs w:val="28"/>
        </w:rPr>
        <w:br w:type="page"/>
      </w:r>
    </w:p>
    <w:p w:rsidR="00A01387" w:rsidRPr="00A271A0" w:rsidRDefault="00A01387" w:rsidP="00A01387">
      <w:pPr>
        <w:keepNext/>
        <w:spacing w:line="360" w:lineRule="auto"/>
        <w:ind w:left="360"/>
        <w:jc w:val="center"/>
        <w:outlineLvl w:val="0"/>
        <w:rPr>
          <w:b/>
          <w:bCs/>
          <w:caps/>
          <w:kern w:val="32"/>
          <w:sz w:val="28"/>
          <w:szCs w:val="28"/>
        </w:rPr>
      </w:pPr>
      <w:r w:rsidRPr="00A271A0">
        <w:rPr>
          <w:b/>
          <w:bCs/>
          <w:caps/>
          <w:kern w:val="32"/>
          <w:sz w:val="28"/>
          <w:szCs w:val="28"/>
        </w:rPr>
        <w:lastRenderedPageBreak/>
        <w:t xml:space="preserve">1. Общая </w:t>
      </w:r>
      <w:r w:rsidRPr="000B3037">
        <w:rPr>
          <w:b/>
          <w:bCs/>
          <w:caps/>
          <w:kern w:val="32"/>
          <w:sz w:val="28"/>
          <w:szCs w:val="28"/>
        </w:rPr>
        <w:t>информация</w:t>
      </w:r>
      <w:r w:rsidRPr="00A271A0">
        <w:rPr>
          <w:b/>
          <w:bCs/>
          <w:caps/>
          <w:kern w:val="32"/>
          <w:sz w:val="28"/>
          <w:szCs w:val="28"/>
        </w:rPr>
        <w:t xml:space="preserve"> о программе</w:t>
      </w:r>
    </w:p>
    <w:p w:rsidR="00A01387" w:rsidRPr="007C6288" w:rsidRDefault="00A01387" w:rsidP="00A01387">
      <w:pPr>
        <w:spacing w:line="360" w:lineRule="auto"/>
        <w:ind w:left="709"/>
        <w:jc w:val="both"/>
        <w:rPr>
          <w:i/>
          <w:sz w:val="28"/>
          <w:szCs w:val="28"/>
        </w:rPr>
      </w:pPr>
    </w:p>
    <w:p w:rsidR="00A01387" w:rsidRPr="00553D14" w:rsidRDefault="00A01387" w:rsidP="00A01387">
      <w:pPr>
        <w:spacing w:line="360" w:lineRule="auto"/>
        <w:jc w:val="both"/>
        <w:rPr>
          <w:sz w:val="28"/>
          <w:szCs w:val="28"/>
        </w:rPr>
      </w:pPr>
      <w:r w:rsidRPr="00553D14">
        <w:rPr>
          <w:b/>
          <w:sz w:val="28"/>
          <w:szCs w:val="28"/>
        </w:rPr>
        <w:t>Цель</w:t>
      </w:r>
      <w:r>
        <w:rPr>
          <w:b/>
          <w:sz w:val="28"/>
          <w:szCs w:val="28"/>
        </w:rPr>
        <w:t xml:space="preserve"> программы</w:t>
      </w:r>
      <w:r w:rsidRPr="00553D14">
        <w:rPr>
          <w:b/>
          <w:sz w:val="28"/>
          <w:szCs w:val="28"/>
        </w:rPr>
        <w:t xml:space="preserve"> </w:t>
      </w:r>
      <w:r w:rsidRPr="00553D14">
        <w:rPr>
          <w:sz w:val="28"/>
          <w:szCs w:val="28"/>
        </w:rPr>
        <w:t xml:space="preserve">– </w:t>
      </w:r>
      <w:r w:rsidR="00DA0D4A" w:rsidRPr="00DA0D4A">
        <w:rPr>
          <w:sz w:val="28"/>
          <w:szCs w:val="28"/>
        </w:rPr>
        <w:t>развитие навыков кооперации и коммуникации, креативного и критического мышления за счёт активного погружения в игровую среду.</w:t>
      </w:r>
    </w:p>
    <w:p w:rsidR="00A01387" w:rsidRPr="00553D14" w:rsidRDefault="00A01387" w:rsidP="00A01387">
      <w:pPr>
        <w:tabs>
          <w:tab w:val="center" w:pos="5032"/>
        </w:tabs>
        <w:spacing w:line="360" w:lineRule="auto"/>
        <w:jc w:val="both"/>
        <w:rPr>
          <w:b/>
          <w:sz w:val="28"/>
          <w:szCs w:val="28"/>
        </w:rPr>
      </w:pPr>
      <w:r w:rsidRPr="00553D14">
        <w:rPr>
          <w:b/>
          <w:sz w:val="28"/>
          <w:szCs w:val="28"/>
        </w:rPr>
        <w:t>Задачи</w:t>
      </w:r>
      <w:r>
        <w:rPr>
          <w:b/>
          <w:sz w:val="28"/>
          <w:szCs w:val="28"/>
        </w:rPr>
        <w:t xml:space="preserve"> программы</w:t>
      </w:r>
      <w:r w:rsidRPr="00553D14">
        <w:rPr>
          <w:b/>
          <w:sz w:val="28"/>
          <w:szCs w:val="28"/>
        </w:rPr>
        <w:t>:</w:t>
      </w:r>
    </w:p>
    <w:p w:rsidR="00DA0D4A" w:rsidRPr="00DA0D4A" w:rsidRDefault="00DA0D4A" w:rsidP="00DA0D4A">
      <w:pPr>
        <w:spacing w:line="360" w:lineRule="auto"/>
        <w:jc w:val="both"/>
        <w:rPr>
          <w:sz w:val="28"/>
          <w:szCs w:val="28"/>
        </w:rPr>
      </w:pPr>
      <w:r w:rsidRPr="00DA0D4A">
        <w:rPr>
          <w:sz w:val="28"/>
          <w:szCs w:val="28"/>
        </w:rPr>
        <w:t xml:space="preserve">1) Погрузить детей в игровую среду. </w:t>
      </w:r>
    </w:p>
    <w:p w:rsidR="00DA0D4A" w:rsidRPr="00DA0D4A" w:rsidRDefault="00DA0D4A" w:rsidP="00DA0D4A">
      <w:pPr>
        <w:spacing w:line="360" w:lineRule="auto"/>
        <w:jc w:val="both"/>
        <w:rPr>
          <w:sz w:val="28"/>
          <w:szCs w:val="28"/>
        </w:rPr>
      </w:pPr>
      <w:r w:rsidRPr="00DA0D4A">
        <w:rPr>
          <w:sz w:val="28"/>
          <w:szCs w:val="28"/>
        </w:rPr>
        <w:t>2) Включить всех детей в командную деятельность.</w:t>
      </w:r>
    </w:p>
    <w:p w:rsidR="00DA0D4A" w:rsidRPr="00DA0D4A" w:rsidRDefault="00DA0D4A" w:rsidP="00DA0D4A">
      <w:pPr>
        <w:spacing w:line="360" w:lineRule="auto"/>
        <w:jc w:val="both"/>
        <w:rPr>
          <w:sz w:val="28"/>
          <w:szCs w:val="28"/>
        </w:rPr>
      </w:pPr>
      <w:r w:rsidRPr="00DA0D4A">
        <w:rPr>
          <w:sz w:val="28"/>
          <w:szCs w:val="28"/>
        </w:rPr>
        <w:t>3) Обеспечить участие детей в игровых событиях.</w:t>
      </w:r>
    </w:p>
    <w:p w:rsidR="00DA0D4A" w:rsidRPr="00DA0D4A" w:rsidRDefault="00DA0D4A" w:rsidP="00DA0D4A">
      <w:pPr>
        <w:spacing w:line="360" w:lineRule="auto"/>
        <w:jc w:val="both"/>
        <w:rPr>
          <w:sz w:val="28"/>
          <w:szCs w:val="28"/>
        </w:rPr>
      </w:pPr>
      <w:r w:rsidRPr="00DA0D4A">
        <w:rPr>
          <w:sz w:val="28"/>
          <w:szCs w:val="28"/>
        </w:rPr>
        <w:t>4) Удержать фокус внимания детей на игровом сюжете смены.</w:t>
      </w:r>
    </w:p>
    <w:p w:rsidR="00DA0D4A" w:rsidRDefault="00DA0D4A" w:rsidP="00DA0D4A">
      <w:pPr>
        <w:spacing w:line="360" w:lineRule="auto"/>
        <w:jc w:val="both"/>
        <w:rPr>
          <w:sz w:val="28"/>
          <w:szCs w:val="28"/>
        </w:rPr>
      </w:pPr>
      <w:r w:rsidRPr="00DA0D4A">
        <w:rPr>
          <w:sz w:val="28"/>
          <w:szCs w:val="28"/>
        </w:rPr>
        <w:t>5) Удержать позитивный эмоциональный настрой.</w:t>
      </w:r>
    </w:p>
    <w:p w:rsidR="00A01387" w:rsidRDefault="00A01387" w:rsidP="00DA0D4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744E5D">
        <w:rPr>
          <w:b/>
          <w:sz w:val="28"/>
          <w:szCs w:val="28"/>
        </w:rPr>
        <w:t>аправленность программы</w:t>
      </w:r>
      <w:r>
        <w:rPr>
          <w:b/>
          <w:sz w:val="28"/>
          <w:szCs w:val="28"/>
        </w:rPr>
        <w:t xml:space="preserve">: </w:t>
      </w:r>
      <w:r>
        <w:rPr>
          <w:rFonts w:eastAsia="Arial Unicode MS"/>
          <w:sz w:val="28"/>
          <w:szCs w:val="28"/>
          <w:u w:color="000000"/>
        </w:rPr>
        <w:t>социально-педагогическая.</w:t>
      </w:r>
    </w:p>
    <w:p w:rsidR="00A01387" w:rsidRDefault="00A01387" w:rsidP="00A01387">
      <w:pPr>
        <w:spacing w:line="360" w:lineRule="auto"/>
        <w:jc w:val="both"/>
        <w:rPr>
          <w:sz w:val="28"/>
          <w:szCs w:val="28"/>
        </w:rPr>
      </w:pPr>
      <w:r w:rsidRPr="00FD6604">
        <w:rPr>
          <w:b/>
          <w:sz w:val="28"/>
          <w:szCs w:val="28"/>
        </w:rPr>
        <w:t>Возраст участников:</w:t>
      </w:r>
      <w:r w:rsidRPr="00744E5D">
        <w:rPr>
          <w:sz w:val="28"/>
          <w:szCs w:val="28"/>
        </w:rPr>
        <w:t xml:space="preserve"> </w:t>
      </w:r>
      <w:r w:rsidR="00DA0D4A">
        <w:rPr>
          <w:sz w:val="28"/>
          <w:szCs w:val="28"/>
        </w:rPr>
        <w:t>12</w:t>
      </w:r>
      <w:r>
        <w:rPr>
          <w:sz w:val="28"/>
          <w:szCs w:val="28"/>
        </w:rPr>
        <w:t xml:space="preserve"> –</w:t>
      </w:r>
      <w:r w:rsidRPr="00744E5D">
        <w:rPr>
          <w:sz w:val="28"/>
          <w:szCs w:val="28"/>
        </w:rPr>
        <w:t xml:space="preserve"> </w:t>
      </w:r>
      <w:r w:rsidR="004B6869">
        <w:rPr>
          <w:sz w:val="28"/>
          <w:szCs w:val="28"/>
        </w:rPr>
        <w:t>14</w:t>
      </w:r>
      <w:r w:rsidRPr="00744E5D">
        <w:rPr>
          <w:sz w:val="28"/>
          <w:szCs w:val="28"/>
        </w:rPr>
        <w:t xml:space="preserve"> лет. </w:t>
      </w:r>
    </w:p>
    <w:p w:rsidR="00A01387" w:rsidRPr="00190179" w:rsidRDefault="00A01387" w:rsidP="00A01387">
      <w:pPr>
        <w:spacing w:line="360" w:lineRule="auto"/>
        <w:jc w:val="both"/>
        <w:rPr>
          <w:sz w:val="28"/>
          <w:szCs w:val="28"/>
        </w:rPr>
      </w:pPr>
      <w:r w:rsidRPr="00190179">
        <w:rPr>
          <w:b/>
          <w:sz w:val="28"/>
          <w:szCs w:val="28"/>
        </w:rPr>
        <w:t>Повторность реализации программы</w:t>
      </w:r>
      <w:r w:rsidRPr="00190179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программа реализовывалась </w:t>
      </w:r>
      <w:r w:rsidR="00DA0D4A">
        <w:rPr>
          <w:sz w:val="28"/>
          <w:szCs w:val="28"/>
        </w:rPr>
        <w:t>в третий раз</w:t>
      </w:r>
      <w:r>
        <w:rPr>
          <w:sz w:val="28"/>
          <w:szCs w:val="28"/>
        </w:rPr>
        <w:t>.</w:t>
      </w:r>
    </w:p>
    <w:p w:rsidR="0068229F" w:rsidRDefault="0068229F">
      <w:pPr>
        <w:spacing w:after="200" w:line="276" w:lineRule="auto"/>
      </w:pPr>
      <w:r>
        <w:br w:type="page"/>
      </w:r>
    </w:p>
    <w:p w:rsidR="0068229F" w:rsidRPr="00A271A0" w:rsidRDefault="0068229F" w:rsidP="0068229F">
      <w:pPr>
        <w:keepNext/>
        <w:spacing w:line="360" w:lineRule="auto"/>
        <w:ind w:left="360"/>
        <w:jc w:val="center"/>
        <w:outlineLvl w:val="0"/>
        <w:rPr>
          <w:b/>
          <w:bCs/>
          <w:caps/>
          <w:kern w:val="32"/>
          <w:sz w:val="28"/>
          <w:szCs w:val="28"/>
        </w:rPr>
      </w:pPr>
      <w:r>
        <w:rPr>
          <w:b/>
          <w:bCs/>
          <w:caps/>
          <w:kern w:val="32"/>
          <w:sz w:val="28"/>
          <w:szCs w:val="28"/>
        </w:rPr>
        <w:lastRenderedPageBreak/>
        <w:t>2</w:t>
      </w:r>
      <w:r w:rsidRPr="00A271A0">
        <w:rPr>
          <w:b/>
          <w:bCs/>
          <w:caps/>
          <w:kern w:val="32"/>
          <w:sz w:val="28"/>
          <w:szCs w:val="28"/>
        </w:rPr>
        <w:t xml:space="preserve">. </w:t>
      </w:r>
      <w:r>
        <w:rPr>
          <w:b/>
          <w:bCs/>
          <w:caps/>
          <w:kern w:val="32"/>
          <w:sz w:val="28"/>
          <w:szCs w:val="28"/>
        </w:rPr>
        <w:t>ОСОБЕННОСТИ СМЕНЫ.</w:t>
      </w:r>
      <w:r w:rsidRPr="00A271A0">
        <w:rPr>
          <w:b/>
          <w:bCs/>
          <w:caps/>
          <w:kern w:val="32"/>
          <w:sz w:val="28"/>
          <w:szCs w:val="28"/>
        </w:rPr>
        <w:t xml:space="preserve"> </w:t>
      </w:r>
    </w:p>
    <w:p w:rsidR="009751CD" w:rsidRDefault="009751CD">
      <w:pPr>
        <w:rPr>
          <w:b/>
          <w:sz w:val="28"/>
        </w:rPr>
      </w:pPr>
    </w:p>
    <w:p w:rsidR="0068229F" w:rsidRPr="00553D14" w:rsidRDefault="0068229F" w:rsidP="0068229F">
      <w:pPr>
        <w:spacing w:line="360" w:lineRule="auto"/>
        <w:ind w:firstLine="708"/>
        <w:jc w:val="both"/>
        <w:rPr>
          <w:sz w:val="28"/>
          <w:szCs w:val="28"/>
        </w:rPr>
      </w:pPr>
      <w:r w:rsidRPr="00553D14">
        <w:rPr>
          <w:sz w:val="28"/>
          <w:szCs w:val="28"/>
        </w:rPr>
        <w:t>Краевая профильная смена «Остров приключени</w:t>
      </w:r>
      <w:r>
        <w:rPr>
          <w:sz w:val="28"/>
          <w:szCs w:val="28"/>
        </w:rPr>
        <w:t>й</w:t>
      </w:r>
      <w:r w:rsidRPr="00553D14">
        <w:rPr>
          <w:sz w:val="28"/>
          <w:szCs w:val="28"/>
        </w:rPr>
        <w:t xml:space="preserve">» рассчитана на возраст участников от </w:t>
      </w:r>
      <w:r w:rsidR="002305D1">
        <w:rPr>
          <w:sz w:val="28"/>
          <w:szCs w:val="28"/>
        </w:rPr>
        <w:t>8</w:t>
      </w:r>
      <w:r w:rsidRPr="00553D14">
        <w:rPr>
          <w:sz w:val="28"/>
          <w:szCs w:val="28"/>
        </w:rPr>
        <w:t xml:space="preserve"> до </w:t>
      </w:r>
      <w:r w:rsidR="004B6869">
        <w:rPr>
          <w:sz w:val="28"/>
          <w:szCs w:val="28"/>
        </w:rPr>
        <w:t>14</w:t>
      </w:r>
      <w:r w:rsidRPr="00553D14">
        <w:rPr>
          <w:sz w:val="28"/>
          <w:szCs w:val="28"/>
        </w:rPr>
        <w:t xml:space="preserve"> лет. Дети в этом возрасте отличаются активностью, нуждаются в особой поддержке и понимании.</w:t>
      </w:r>
    </w:p>
    <w:p w:rsidR="0068229F" w:rsidRPr="00553D14" w:rsidRDefault="0068229F" w:rsidP="0068229F">
      <w:pPr>
        <w:spacing w:line="360" w:lineRule="auto"/>
        <w:ind w:firstLine="708"/>
        <w:jc w:val="both"/>
        <w:rPr>
          <w:sz w:val="28"/>
          <w:szCs w:val="28"/>
        </w:rPr>
      </w:pPr>
      <w:r w:rsidRPr="00553D14">
        <w:rPr>
          <w:sz w:val="28"/>
          <w:szCs w:val="28"/>
        </w:rPr>
        <w:t xml:space="preserve">Созданная на смене игровая модель является моделью мира, общества и человеческих взаимоотношений. Через активное вовлечение в эту игровую модель становится возможным проигрывание социальных ситуаций и в вырабатывании моделей поведения, соответствующих морально – нравственным нормам общества. </w:t>
      </w:r>
    </w:p>
    <w:p w:rsidR="0068229F" w:rsidRPr="00553D14" w:rsidRDefault="0068229F" w:rsidP="0068229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</w:t>
      </w:r>
      <w:r w:rsidRPr="00553D14">
        <w:rPr>
          <w:sz w:val="28"/>
          <w:szCs w:val="28"/>
        </w:rPr>
        <w:t>смены, проживая на «Острове» по его законам, получат возможность закрепить в сознании то, что поможет им влиться в современное общество. Учатся</w:t>
      </w:r>
      <w:r>
        <w:rPr>
          <w:sz w:val="28"/>
          <w:szCs w:val="28"/>
        </w:rPr>
        <w:t xml:space="preserve"> взаимопониманию, </w:t>
      </w:r>
      <w:r w:rsidR="0030147B">
        <w:rPr>
          <w:sz w:val="28"/>
          <w:szCs w:val="28"/>
        </w:rPr>
        <w:t>взаимовыручке</w:t>
      </w:r>
      <w:r>
        <w:rPr>
          <w:sz w:val="28"/>
          <w:szCs w:val="28"/>
        </w:rPr>
        <w:t xml:space="preserve">, взаимоуважению, умению правильно </w:t>
      </w:r>
      <w:r w:rsidR="0030147B">
        <w:rPr>
          <w:sz w:val="28"/>
          <w:szCs w:val="28"/>
        </w:rPr>
        <w:t>распоряжаться своим внутренним ресурсом.</w:t>
      </w:r>
      <w:r>
        <w:rPr>
          <w:sz w:val="28"/>
          <w:szCs w:val="28"/>
        </w:rPr>
        <w:t xml:space="preserve"> </w:t>
      </w:r>
    </w:p>
    <w:p w:rsidR="0068229F" w:rsidRPr="00553D14" w:rsidRDefault="0068229F" w:rsidP="0068229F">
      <w:pPr>
        <w:spacing w:line="360" w:lineRule="auto"/>
        <w:ind w:firstLine="708"/>
        <w:jc w:val="both"/>
        <w:rPr>
          <w:sz w:val="28"/>
          <w:szCs w:val="28"/>
        </w:rPr>
      </w:pPr>
      <w:r w:rsidRPr="00553D14">
        <w:rPr>
          <w:sz w:val="28"/>
          <w:szCs w:val="28"/>
        </w:rPr>
        <w:t xml:space="preserve">В основу программы положена легенда «Острова приключений». В среднем подростковом возрасте ведущую роль занимает учебная деятельность, которая способствует саморазвитию и самосовершенствованию ребенка. Обучение через игру является наиболее привлекательным, вызывает желание заглянуть внутрь, тем более, когда участнику смены предлагается стать непосредственно главным действующим лицом. </w:t>
      </w:r>
    </w:p>
    <w:p w:rsidR="0068229F" w:rsidRPr="00553D14" w:rsidRDefault="007A3266" w:rsidP="0068229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Идея игры «Острова приключений»</w:t>
      </w:r>
      <w:r w:rsidR="0068229F" w:rsidRPr="00553D14">
        <w:rPr>
          <w:sz w:val="28"/>
          <w:szCs w:val="28"/>
        </w:rPr>
        <w:t xml:space="preserve"> предполагает, что в течение смены ребятам будут предложены различные испытания: преодоление препятствий, поиск клада, соревновани</w:t>
      </w:r>
      <w:r w:rsidR="0030147B" w:rsidRPr="00553D14">
        <w:rPr>
          <w:sz w:val="28"/>
          <w:szCs w:val="28"/>
        </w:rPr>
        <w:t>я -</w:t>
      </w:r>
      <w:r w:rsidR="0068229F" w:rsidRPr="00553D14">
        <w:rPr>
          <w:sz w:val="28"/>
          <w:szCs w:val="28"/>
        </w:rPr>
        <w:t xml:space="preserve">  всё это особенно привлекает ребят в данном возрасте. Участие в приключениях </w:t>
      </w:r>
      <w:r>
        <w:rPr>
          <w:sz w:val="28"/>
          <w:szCs w:val="28"/>
        </w:rPr>
        <w:t>помогает</w:t>
      </w:r>
      <w:r w:rsidR="0068229F" w:rsidRPr="00553D14">
        <w:rPr>
          <w:sz w:val="28"/>
          <w:szCs w:val="28"/>
        </w:rPr>
        <w:t xml:space="preserve"> подростку не просто проявить или показать себя взрослым, но и научиться таковым быть. Это значит быть ответственным, добрым, активным, инициативным и терпеливым.</w:t>
      </w:r>
    </w:p>
    <w:p w:rsidR="0030147B" w:rsidRDefault="0030147B">
      <w:pPr>
        <w:spacing w:after="200" w:line="276" w:lineRule="auto"/>
        <w:rPr>
          <w:sz w:val="28"/>
        </w:rPr>
      </w:pPr>
      <w:r>
        <w:rPr>
          <w:sz w:val="28"/>
        </w:rPr>
        <w:br w:type="page"/>
      </w:r>
    </w:p>
    <w:p w:rsidR="0030147B" w:rsidRDefault="002305D1" w:rsidP="0030147B">
      <w:pPr>
        <w:keepNext/>
        <w:spacing w:line="360" w:lineRule="auto"/>
        <w:ind w:left="360"/>
        <w:jc w:val="center"/>
        <w:outlineLvl w:val="0"/>
        <w:rPr>
          <w:b/>
          <w:bCs/>
          <w:caps/>
          <w:kern w:val="32"/>
          <w:sz w:val="28"/>
          <w:szCs w:val="28"/>
        </w:rPr>
      </w:pPr>
      <w:r>
        <w:rPr>
          <w:b/>
          <w:bCs/>
          <w:caps/>
          <w:kern w:val="32"/>
          <w:sz w:val="28"/>
          <w:szCs w:val="28"/>
        </w:rPr>
        <w:lastRenderedPageBreak/>
        <w:t>3</w:t>
      </w:r>
      <w:r w:rsidR="0030147B" w:rsidRPr="00A271A0">
        <w:rPr>
          <w:b/>
          <w:bCs/>
          <w:caps/>
          <w:kern w:val="32"/>
          <w:sz w:val="28"/>
          <w:szCs w:val="28"/>
        </w:rPr>
        <w:t>. АНАЛИЗ РЕЗУЛЬТАТОВ ОБРАЗОВАТЕЛЬНОЙ И ОЗДОРОВИТЕЛЬНОЙ ДЕЯТЕЛЬНОСТИ</w:t>
      </w:r>
    </w:p>
    <w:p w:rsidR="00642EFE" w:rsidRDefault="00642EFE" w:rsidP="0030147B">
      <w:pPr>
        <w:keepNext/>
        <w:spacing w:line="360" w:lineRule="auto"/>
        <w:ind w:left="360"/>
        <w:jc w:val="center"/>
        <w:outlineLvl w:val="0"/>
        <w:rPr>
          <w:b/>
          <w:bCs/>
          <w:caps/>
          <w:kern w:val="32"/>
          <w:sz w:val="28"/>
          <w:szCs w:val="28"/>
        </w:rPr>
      </w:pPr>
    </w:p>
    <w:p w:rsidR="00744DD5" w:rsidRDefault="00744DD5" w:rsidP="00744DD5">
      <w:pPr>
        <w:spacing w:line="360" w:lineRule="auto"/>
        <w:ind w:firstLine="708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В соответствии с целью и задачами программы смены перед её реализацией были спрогнозированы следующие результаты:</w:t>
      </w:r>
    </w:p>
    <w:p w:rsidR="00744DD5" w:rsidRPr="00553D14" w:rsidRDefault="00744DD5" w:rsidP="00744DD5">
      <w:pPr>
        <w:pStyle w:val="a3"/>
        <w:numPr>
          <w:ilvl w:val="0"/>
          <w:numId w:val="6"/>
        </w:numPr>
        <w:spacing w:line="360" w:lineRule="auto"/>
        <w:ind w:left="765"/>
        <w:jc w:val="both"/>
        <w:rPr>
          <w:sz w:val="28"/>
          <w:szCs w:val="28"/>
        </w:rPr>
      </w:pPr>
      <w:r w:rsidRPr="00553D14">
        <w:rPr>
          <w:sz w:val="28"/>
          <w:szCs w:val="28"/>
        </w:rPr>
        <w:t>приобретение навыков активной коммуникации, практики построения межличностных отношений;</w:t>
      </w:r>
    </w:p>
    <w:p w:rsidR="00744DD5" w:rsidRPr="00553D14" w:rsidRDefault="00744DD5" w:rsidP="00744DD5">
      <w:pPr>
        <w:pStyle w:val="a3"/>
        <w:numPr>
          <w:ilvl w:val="0"/>
          <w:numId w:val="6"/>
        </w:numPr>
        <w:spacing w:line="360" w:lineRule="auto"/>
        <w:ind w:left="765"/>
        <w:jc w:val="both"/>
        <w:rPr>
          <w:sz w:val="28"/>
          <w:szCs w:val="28"/>
        </w:rPr>
      </w:pPr>
      <w:r w:rsidRPr="00553D14">
        <w:rPr>
          <w:sz w:val="28"/>
          <w:szCs w:val="28"/>
        </w:rPr>
        <w:t>оценка коллективных способностей применительно к физическим и интеллектуальным возможностям отрядам;</w:t>
      </w:r>
    </w:p>
    <w:p w:rsidR="00744DD5" w:rsidRPr="00553D14" w:rsidRDefault="00744DD5" w:rsidP="00744DD5">
      <w:pPr>
        <w:pStyle w:val="a3"/>
        <w:numPr>
          <w:ilvl w:val="0"/>
          <w:numId w:val="6"/>
        </w:numPr>
        <w:spacing w:line="360" w:lineRule="auto"/>
        <w:ind w:left="765"/>
        <w:jc w:val="both"/>
        <w:rPr>
          <w:sz w:val="28"/>
          <w:szCs w:val="28"/>
        </w:rPr>
      </w:pPr>
      <w:r w:rsidRPr="00553D14">
        <w:rPr>
          <w:sz w:val="28"/>
          <w:szCs w:val="28"/>
        </w:rPr>
        <w:t>опыт управления решениями в условиях командной работы;</w:t>
      </w:r>
    </w:p>
    <w:p w:rsidR="00744DD5" w:rsidRPr="00553D14" w:rsidRDefault="00744DD5" w:rsidP="00744DD5">
      <w:pPr>
        <w:pStyle w:val="a3"/>
        <w:numPr>
          <w:ilvl w:val="0"/>
          <w:numId w:val="6"/>
        </w:numPr>
        <w:spacing w:line="360" w:lineRule="auto"/>
        <w:ind w:left="765"/>
        <w:jc w:val="both"/>
        <w:rPr>
          <w:sz w:val="28"/>
          <w:szCs w:val="28"/>
        </w:rPr>
      </w:pPr>
      <w:r w:rsidRPr="00553D14">
        <w:rPr>
          <w:sz w:val="28"/>
          <w:szCs w:val="28"/>
        </w:rPr>
        <w:t>проявление личной позиции участников смены, навыки формулировки и аргументированности собственного мнения.</w:t>
      </w:r>
    </w:p>
    <w:p w:rsidR="00744DD5" w:rsidRDefault="009F44A7" w:rsidP="00744DD5">
      <w:pPr>
        <w:spacing w:line="360" w:lineRule="auto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После проведения смены можно сделать вывод о том, что все спрогнозированные результаты были достигнуты. </w:t>
      </w:r>
    </w:p>
    <w:p w:rsidR="009F44A7" w:rsidRDefault="009F44A7" w:rsidP="00744DD5">
      <w:pPr>
        <w:spacing w:line="360" w:lineRule="auto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Для достижения результатов были использованы следующие механизмы:</w:t>
      </w:r>
    </w:p>
    <w:p w:rsidR="009F44A7" w:rsidRDefault="009F44A7" w:rsidP="009F44A7">
      <w:pPr>
        <w:pStyle w:val="a3"/>
        <w:numPr>
          <w:ilvl w:val="0"/>
          <w:numId w:val="6"/>
        </w:numPr>
        <w:spacing w:line="360" w:lineRule="auto"/>
        <w:ind w:left="76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игровая модель смены;</w:t>
      </w:r>
    </w:p>
    <w:p w:rsidR="009F44A7" w:rsidRDefault="009F44A7" w:rsidP="009F44A7">
      <w:pPr>
        <w:pStyle w:val="a3"/>
        <w:numPr>
          <w:ilvl w:val="0"/>
          <w:numId w:val="6"/>
        </w:numPr>
        <w:spacing w:line="360" w:lineRule="auto"/>
        <w:ind w:left="76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мероприятия, относящиеся к игровому компоненту, реализованные в рамках краевой профильной смены;</w:t>
      </w:r>
    </w:p>
    <w:p w:rsidR="009F44A7" w:rsidRDefault="009F44A7" w:rsidP="009F44A7">
      <w:pPr>
        <w:pStyle w:val="a3"/>
        <w:numPr>
          <w:ilvl w:val="0"/>
          <w:numId w:val="6"/>
        </w:numPr>
        <w:spacing w:line="360" w:lineRule="auto"/>
        <w:ind w:left="76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работа вожатых на отрядах.</w:t>
      </w:r>
    </w:p>
    <w:p w:rsidR="001C3C41" w:rsidRPr="001C3C41" w:rsidRDefault="001C3C41" w:rsidP="001C3C41">
      <w:pPr>
        <w:spacing w:line="360" w:lineRule="auto"/>
        <w:ind w:firstLine="40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Программа смены претерпела незначительные изменения в ходе ее реализации. В основном, изменения касались технологий реализации запланированных мероприятий и были вызваны особенностями погодных условий.</w:t>
      </w:r>
    </w:p>
    <w:p w:rsidR="00744DD5" w:rsidRPr="00553D14" w:rsidRDefault="00744DD5" w:rsidP="00744DD5">
      <w:pPr>
        <w:spacing w:line="360" w:lineRule="auto"/>
        <w:jc w:val="both"/>
        <w:rPr>
          <w:sz w:val="28"/>
          <w:szCs w:val="28"/>
          <w:lang w:eastAsia="en-US"/>
        </w:rPr>
      </w:pPr>
    </w:p>
    <w:p w:rsidR="0068229F" w:rsidRDefault="002305D1" w:rsidP="0030147B">
      <w:pPr>
        <w:jc w:val="center"/>
        <w:rPr>
          <w:b/>
          <w:sz w:val="28"/>
        </w:rPr>
      </w:pPr>
      <w:r>
        <w:rPr>
          <w:b/>
          <w:sz w:val="28"/>
        </w:rPr>
        <w:t>3</w:t>
      </w:r>
      <w:r w:rsidR="0030147B" w:rsidRPr="0030147B">
        <w:rPr>
          <w:b/>
          <w:sz w:val="28"/>
        </w:rPr>
        <w:t>.1 Игровая модель смены.</w:t>
      </w:r>
    </w:p>
    <w:p w:rsidR="0030147B" w:rsidRPr="00553D14" w:rsidRDefault="0030147B" w:rsidP="00642EFE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53D14">
        <w:rPr>
          <w:color w:val="000000"/>
          <w:sz w:val="28"/>
          <w:szCs w:val="28"/>
        </w:rPr>
        <w:t>В основе сюжета игровой модели смены лежит легенда смены «Остров приключений»:</w:t>
      </w:r>
    </w:p>
    <w:p w:rsidR="00642EFE" w:rsidRDefault="00642EFE" w:rsidP="00642EF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Этого не было никогда, но это происходит до сих пор! Маленький остров расположенный чуть севернее звезды Цефея. Остров – хранитель </w:t>
      </w:r>
      <w:r>
        <w:rPr>
          <w:sz w:val="28"/>
          <w:szCs w:val="28"/>
        </w:rPr>
        <w:lastRenderedPageBreak/>
        <w:t xml:space="preserve">целого мира. Нашего мира! Имя ему «Остров приключений»! Это дом для смелого, сильного и мудрого народа. По воле случая, на его долю </w:t>
      </w:r>
      <w:r w:rsidRPr="001C3E5A">
        <w:rPr>
          <w:sz w:val="28"/>
          <w:szCs w:val="28"/>
        </w:rPr>
        <w:t>выпало соседство с местом</w:t>
      </w:r>
      <w:r>
        <w:rPr>
          <w:sz w:val="28"/>
          <w:szCs w:val="28"/>
        </w:rPr>
        <w:t>, о котором</w:t>
      </w:r>
      <w:r w:rsidRPr="001C3E5A">
        <w:rPr>
          <w:sz w:val="28"/>
          <w:szCs w:val="28"/>
        </w:rPr>
        <w:t xml:space="preserve"> мало кто</w:t>
      </w:r>
      <w:r>
        <w:rPr>
          <w:sz w:val="28"/>
          <w:szCs w:val="28"/>
        </w:rPr>
        <w:t xml:space="preserve"> знает, </w:t>
      </w:r>
      <w:r w:rsidRPr="001C3E5A">
        <w:rPr>
          <w:sz w:val="28"/>
          <w:szCs w:val="28"/>
        </w:rPr>
        <w:t>которое</w:t>
      </w:r>
      <w:r>
        <w:rPr>
          <w:sz w:val="28"/>
          <w:szCs w:val="28"/>
        </w:rPr>
        <w:t xml:space="preserve"> не</w:t>
      </w:r>
      <w:r w:rsidRPr="001C3E5A">
        <w:rPr>
          <w:sz w:val="28"/>
          <w:szCs w:val="28"/>
        </w:rPr>
        <w:t xml:space="preserve"> найти на картах. Место</w:t>
      </w:r>
      <w:r>
        <w:rPr>
          <w:sz w:val="28"/>
          <w:szCs w:val="28"/>
        </w:rPr>
        <w:t>з</w:t>
      </w:r>
      <w:r w:rsidRPr="001C3E5A">
        <w:rPr>
          <w:sz w:val="28"/>
          <w:szCs w:val="28"/>
        </w:rPr>
        <w:t>м, где не властно время! Место</w:t>
      </w:r>
      <w:r>
        <w:rPr>
          <w:sz w:val="28"/>
          <w:szCs w:val="28"/>
        </w:rPr>
        <w:t>м</w:t>
      </w:r>
      <w:r w:rsidRPr="001C3E5A">
        <w:rPr>
          <w:sz w:val="28"/>
          <w:szCs w:val="28"/>
        </w:rPr>
        <w:t>,</w:t>
      </w:r>
      <w:r>
        <w:rPr>
          <w:sz w:val="28"/>
          <w:szCs w:val="28"/>
        </w:rPr>
        <w:t xml:space="preserve"> о котором лучше не знать </w:t>
      </w:r>
      <w:r w:rsidRPr="001C3E5A">
        <w:rPr>
          <w:sz w:val="28"/>
          <w:szCs w:val="28"/>
        </w:rPr>
        <w:t>– Тартарос!</w:t>
      </w:r>
    </w:p>
    <w:p w:rsidR="00642EFE" w:rsidRDefault="00642EFE" w:rsidP="00642EF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Тартарос – дом того, чье имя у каждого народа звучит по своему, Кала, Хонсу, Тай-суй, мы же зовём его Хронос! Олицетворение времени, полноправный владелец всех секунд, минут, часов и дней, что существуют в этом мире. Создание мира – процесс долгий сложный, главным инструментом для этого являлся Ключ времени - священный артефакт дающий доступ к путешествиям сквозь время и пространство.</w:t>
      </w:r>
    </w:p>
    <w:p w:rsidR="00642EFE" w:rsidRDefault="00642EFE" w:rsidP="00642EF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Но время не жалеет никого даже своего создателя. Оно живёт вне зависимости от всего и всех и не терпит вмешательств. И только время могло остановить своего хозяина. Однажды путешествуя между прошлым и будущим, Хронос допустил ошибку, Ключ времени был утерян. А сам владыка заточён во временной петле.</w:t>
      </w:r>
    </w:p>
    <w:p w:rsidR="00642EFE" w:rsidRDefault="00642EFE" w:rsidP="00642EF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Владыке времени понадобились столетия, чтобы выбраться из своей клетки. Озлобленный на всё существующее, он захотел отнять время у всех людей земли и погрузить наш мир в вечное НИКОГДА!</w:t>
      </w:r>
    </w:p>
    <w:p w:rsidR="00642EFE" w:rsidRDefault="00642EFE" w:rsidP="00642EF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уничтожения прошлого, будущего и настоящего всего существующего времени мира Хроносу понадобился Ключ времени. Поиски, которого привели его на «Остров приключений». Владыка времени ворвался на остров, пожирая все на своем пути! Превращая дома, деревья и саму землю в утекающий сквозь пальцы песок – Песок времени, который он забирал себе без остатка, до последней крупинки.</w:t>
      </w:r>
      <w:bookmarkStart w:id="0" w:name="_gjdgxs" w:colFirst="0" w:colLast="0"/>
      <w:bookmarkEnd w:id="0"/>
      <w:r>
        <w:rPr>
          <w:sz w:val="28"/>
          <w:szCs w:val="28"/>
        </w:rPr>
        <w:t xml:space="preserve"> Но жители «Острова приключений» не дрогнули, ведь Ключ времени был у них! Они бросили Хроносу вызов и предложили Владыке времени сделку – провести турнир, где на чаше весов будет песок времени и заветный артефакт. Победой для людей станет год существования нашей планеты, победой для Хроноса стиранием всей временной ленты этого мира. </w:t>
      </w:r>
    </w:p>
    <w:p w:rsidR="00642EFE" w:rsidRDefault="00642EFE" w:rsidP="00642EF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Хронос рассмеялся наглецам в лицо. Как они могут думать, что победят вечное, всепоглощающее время?! И Хронос принял вызов, ибо был уверен, что не сможет проиграть.</w:t>
      </w:r>
    </w:p>
    <w:p w:rsidR="00642EFE" w:rsidRDefault="00642EFE" w:rsidP="00642EF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Но жители острова выиграли турнир! Владыка отдал им Песок времени, запаса которого хватало ровно на один год.</w:t>
      </w:r>
    </w:p>
    <w:p w:rsidR="00642EFE" w:rsidRDefault="00642EFE" w:rsidP="00642EF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с тех пор каждый год на «Острове приключений» проходит «Турнир времени». Каждый год участники турнира проходят сложнейшие испытания для, что выиграть Состязания, цена победы в котором – жизнь Земли. </w:t>
      </w:r>
    </w:p>
    <w:p w:rsidR="00CB423A" w:rsidRDefault="00CB423A" w:rsidP="00642EFE">
      <w:pPr>
        <w:spacing w:line="360" w:lineRule="auto"/>
        <w:jc w:val="both"/>
        <w:rPr>
          <w:sz w:val="28"/>
        </w:rPr>
      </w:pPr>
      <w:r>
        <w:rPr>
          <w:sz w:val="28"/>
        </w:rPr>
        <w:t>Игровой механизм смены был реализован следующим образом: к</w:t>
      </w:r>
      <w:r w:rsidR="00642EFE" w:rsidRPr="00642EFE">
        <w:rPr>
          <w:sz w:val="28"/>
        </w:rPr>
        <w:t xml:space="preserve">аждое утро участники смены </w:t>
      </w:r>
      <w:r>
        <w:rPr>
          <w:sz w:val="28"/>
        </w:rPr>
        <w:t>высыпали</w:t>
      </w:r>
      <w:r w:rsidR="00642EFE" w:rsidRPr="00642EFE">
        <w:rPr>
          <w:sz w:val="28"/>
        </w:rPr>
        <w:t xml:space="preserve"> заработанный их отрядами «волшебный песок времени» в «Хранилище времени», после чего </w:t>
      </w:r>
      <w:r>
        <w:rPr>
          <w:sz w:val="28"/>
        </w:rPr>
        <w:t>происходил</w:t>
      </w:r>
      <w:r w:rsidR="00642EFE" w:rsidRPr="00642EFE">
        <w:rPr>
          <w:sz w:val="28"/>
        </w:rPr>
        <w:t xml:space="preserve"> «игровой ход» и «Карта времени» </w:t>
      </w:r>
      <w:r>
        <w:rPr>
          <w:sz w:val="28"/>
        </w:rPr>
        <w:t>выдавала</w:t>
      </w:r>
      <w:r w:rsidR="00642EFE" w:rsidRPr="00642EFE">
        <w:rPr>
          <w:sz w:val="28"/>
        </w:rPr>
        <w:t xml:space="preserve"> им испытание на этот день «Вызов» (визуально изображается анимацией на экране). </w:t>
      </w:r>
    </w:p>
    <w:p w:rsidR="00CB423A" w:rsidRDefault="00CB423A" w:rsidP="00642EFE">
      <w:pPr>
        <w:spacing w:line="360" w:lineRule="auto"/>
        <w:jc w:val="both"/>
        <w:rPr>
          <w:sz w:val="28"/>
        </w:rPr>
      </w:pPr>
    </w:p>
    <w:p w:rsidR="00642EFE" w:rsidRPr="00225414" w:rsidRDefault="002305D1" w:rsidP="00642EFE">
      <w:pPr>
        <w:spacing w:line="360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3</w:t>
      </w:r>
      <w:r w:rsidR="00642EFE">
        <w:rPr>
          <w:b/>
          <w:sz w:val="28"/>
          <w:szCs w:val="24"/>
        </w:rPr>
        <w:t xml:space="preserve">.2. </w:t>
      </w:r>
      <w:r w:rsidR="009F44A7">
        <w:rPr>
          <w:b/>
          <w:sz w:val="28"/>
          <w:szCs w:val="24"/>
        </w:rPr>
        <w:t>Мероприятия смены</w:t>
      </w:r>
      <w:r w:rsidR="00D668D3">
        <w:rPr>
          <w:b/>
          <w:sz w:val="28"/>
          <w:szCs w:val="24"/>
        </w:rPr>
        <w:t>.</w:t>
      </w:r>
    </w:p>
    <w:p w:rsidR="00642EFE" w:rsidRDefault="00642EFE" w:rsidP="00642EFE">
      <w:pPr>
        <w:spacing w:after="200" w:line="360" w:lineRule="auto"/>
        <w:ind w:firstLine="709"/>
        <w:jc w:val="both"/>
        <w:rPr>
          <w:rFonts w:eastAsiaTheme="minorHAnsi" w:cstheme="minorBidi"/>
          <w:sz w:val="28"/>
          <w:szCs w:val="22"/>
          <w:lang w:eastAsia="en-US"/>
        </w:rPr>
      </w:pPr>
      <w:r w:rsidRPr="007065D3">
        <w:rPr>
          <w:rFonts w:eastAsiaTheme="minorHAnsi" w:cstheme="minorBidi"/>
          <w:sz w:val="28"/>
          <w:szCs w:val="22"/>
          <w:lang w:eastAsia="en-US"/>
        </w:rPr>
        <w:t>В план-сетке смены отражены: режимные моменты, ежедневные и специальные мероприятия смены. Предусмотренные план-сеткой мероприятия способствуют развитию компетентностей, усвоению и применению участниками приобретённых знаний.</w:t>
      </w:r>
      <w:r w:rsidR="009F44A7">
        <w:rPr>
          <w:rFonts w:eastAsiaTheme="minorHAnsi" w:cstheme="minorBidi"/>
          <w:sz w:val="28"/>
          <w:szCs w:val="22"/>
          <w:lang w:eastAsia="en-US"/>
        </w:rPr>
        <w:t xml:space="preserve"> </w:t>
      </w:r>
    </w:p>
    <w:p w:rsidR="007A3266" w:rsidRDefault="007A3266" w:rsidP="005F64DA">
      <w:pPr>
        <w:spacing w:after="20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Практика проведения игрового компонента смены по модели: игровое событие – «вызов» и следующий после него анализ, показало себя, как продуктивная форма рефлексии среди подростков и послужило дополнительным источником мотивации для участия в мероприятиях смены среды подростков. </w:t>
      </w:r>
    </w:p>
    <w:p w:rsidR="006A2255" w:rsidRDefault="007A3266" w:rsidP="004B6869">
      <w:pPr>
        <w:spacing w:after="20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Участники смены были открыты для самоанализа </w:t>
      </w:r>
      <w:r w:rsidR="00CA01E1">
        <w:rPr>
          <w:sz w:val="28"/>
        </w:rPr>
        <w:t>и работы над собой.</w:t>
      </w:r>
    </w:p>
    <w:p w:rsidR="004B6869" w:rsidRDefault="004B6869" w:rsidP="004B6869">
      <w:pPr>
        <w:spacing w:after="200" w:line="360" w:lineRule="auto"/>
        <w:ind w:firstLine="709"/>
        <w:jc w:val="both"/>
        <w:rPr>
          <w:sz w:val="28"/>
        </w:rPr>
      </w:pPr>
    </w:p>
    <w:p w:rsidR="00DA0D4A" w:rsidRDefault="00DA0D4A" w:rsidP="004B6869">
      <w:pPr>
        <w:spacing w:after="200" w:line="360" w:lineRule="auto"/>
        <w:ind w:firstLine="709"/>
        <w:jc w:val="both"/>
        <w:rPr>
          <w:sz w:val="28"/>
        </w:rPr>
      </w:pPr>
    </w:p>
    <w:p w:rsidR="00DA0D4A" w:rsidRDefault="00DA0D4A" w:rsidP="004B6869">
      <w:pPr>
        <w:spacing w:after="200" w:line="360" w:lineRule="auto"/>
        <w:ind w:firstLine="709"/>
        <w:jc w:val="both"/>
        <w:rPr>
          <w:sz w:val="28"/>
        </w:rPr>
      </w:pPr>
    </w:p>
    <w:p w:rsidR="006A2255" w:rsidRDefault="002305D1" w:rsidP="002305D1">
      <w:pPr>
        <w:pStyle w:val="a3"/>
        <w:spacing w:after="200" w:line="360" w:lineRule="auto"/>
        <w:rPr>
          <w:b/>
          <w:bCs/>
          <w:caps/>
          <w:kern w:val="32"/>
          <w:sz w:val="28"/>
          <w:szCs w:val="28"/>
        </w:rPr>
      </w:pPr>
      <w:r>
        <w:rPr>
          <w:b/>
          <w:bCs/>
          <w:caps/>
          <w:kern w:val="32"/>
          <w:sz w:val="28"/>
          <w:szCs w:val="28"/>
        </w:rPr>
        <w:lastRenderedPageBreak/>
        <w:t xml:space="preserve">4. </w:t>
      </w:r>
      <w:r w:rsidR="006A2255">
        <w:rPr>
          <w:b/>
          <w:bCs/>
          <w:caps/>
          <w:kern w:val="32"/>
          <w:sz w:val="28"/>
          <w:szCs w:val="28"/>
        </w:rPr>
        <w:t>роль специалистов реализации программы.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3227"/>
        <w:gridCol w:w="6344"/>
      </w:tblGrid>
      <w:tr w:rsidR="00960717" w:rsidRPr="00171F98" w:rsidTr="00350159">
        <w:tc>
          <w:tcPr>
            <w:tcW w:w="3227" w:type="dxa"/>
          </w:tcPr>
          <w:p w:rsidR="006B0069" w:rsidRDefault="006B0069" w:rsidP="00350159">
            <w:pPr>
              <w:pStyle w:val="a3"/>
              <w:ind w:left="0"/>
              <w:rPr>
                <w:sz w:val="28"/>
                <w:szCs w:val="28"/>
              </w:rPr>
            </w:pPr>
          </w:p>
          <w:p w:rsidR="00960717" w:rsidRPr="00171F98" w:rsidRDefault="00960717" w:rsidP="003501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171F98">
              <w:rPr>
                <w:sz w:val="28"/>
                <w:szCs w:val="28"/>
              </w:rPr>
              <w:t>уководитель смены</w:t>
            </w:r>
          </w:p>
        </w:tc>
        <w:tc>
          <w:tcPr>
            <w:tcW w:w="6344" w:type="dxa"/>
          </w:tcPr>
          <w:p w:rsidR="00960717" w:rsidRPr="00171F98" w:rsidRDefault="00960717" w:rsidP="00350159">
            <w:pPr>
              <w:pStyle w:val="a3"/>
              <w:ind w:left="0"/>
              <w:rPr>
                <w:sz w:val="28"/>
                <w:szCs w:val="28"/>
              </w:rPr>
            </w:pPr>
            <w:r w:rsidRPr="00171F98">
              <w:rPr>
                <w:sz w:val="28"/>
                <w:szCs w:val="28"/>
              </w:rPr>
              <w:t xml:space="preserve">- проведение планерок с </w:t>
            </w:r>
            <w:r>
              <w:rPr>
                <w:sz w:val="28"/>
                <w:szCs w:val="28"/>
              </w:rPr>
              <w:t>вожатыми</w:t>
            </w:r>
            <w:r w:rsidRPr="00171F98">
              <w:rPr>
                <w:sz w:val="28"/>
                <w:szCs w:val="28"/>
              </w:rPr>
              <w:t xml:space="preserve"> по вопросу игрового компонента смены;</w:t>
            </w:r>
          </w:p>
          <w:p w:rsidR="00960717" w:rsidRPr="00171F98" w:rsidRDefault="00960717" w:rsidP="00350159">
            <w:pPr>
              <w:pStyle w:val="a3"/>
              <w:ind w:left="0"/>
              <w:rPr>
                <w:sz w:val="28"/>
                <w:szCs w:val="28"/>
              </w:rPr>
            </w:pPr>
            <w:r w:rsidRPr="00171F98">
              <w:rPr>
                <w:sz w:val="28"/>
                <w:szCs w:val="28"/>
              </w:rPr>
              <w:t xml:space="preserve">- работа с </w:t>
            </w:r>
            <w:r>
              <w:rPr>
                <w:sz w:val="28"/>
                <w:szCs w:val="28"/>
              </w:rPr>
              <w:t>участниками детского объединения «Я-Вожатый»</w:t>
            </w:r>
            <w:r w:rsidRPr="00171F98">
              <w:rPr>
                <w:sz w:val="28"/>
                <w:szCs w:val="28"/>
              </w:rPr>
              <w:t>;</w:t>
            </w:r>
          </w:p>
          <w:p w:rsidR="00960717" w:rsidRPr="00171F98" w:rsidRDefault="00960717" w:rsidP="00350159">
            <w:pPr>
              <w:pStyle w:val="a3"/>
              <w:ind w:left="0"/>
              <w:rPr>
                <w:sz w:val="28"/>
                <w:szCs w:val="28"/>
              </w:rPr>
            </w:pPr>
            <w:r w:rsidRPr="00171F98">
              <w:rPr>
                <w:sz w:val="28"/>
                <w:szCs w:val="28"/>
              </w:rPr>
              <w:t>- организация транспортной перевозки сотрудников и педагогов;</w:t>
            </w:r>
          </w:p>
          <w:p w:rsidR="00960717" w:rsidRPr="00171F98" w:rsidRDefault="00960717" w:rsidP="00350159">
            <w:pPr>
              <w:pStyle w:val="a3"/>
              <w:ind w:left="0"/>
              <w:rPr>
                <w:sz w:val="28"/>
                <w:szCs w:val="28"/>
              </w:rPr>
            </w:pPr>
            <w:r w:rsidRPr="00171F98">
              <w:rPr>
                <w:sz w:val="28"/>
                <w:szCs w:val="28"/>
              </w:rPr>
              <w:t>- составление подневок;</w:t>
            </w:r>
          </w:p>
          <w:p w:rsidR="00960717" w:rsidRPr="00171F98" w:rsidRDefault="00960717" w:rsidP="00350159">
            <w:pPr>
              <w:pStyle w:val="a3"/>
              <w:ind w:left="0"/>
              <w:rPr>
                <w:sz w:val="28"/>
                <w:szCs w:val="28"/>
              </w:rPr>
            </w:pPr>
            <w:r w:rsidRPr="00171F98">
              <w:rPr>
                <w:sz w:val="28"/>
                <w:szCs w:val="28"/>
              </w:rPr>
              <w:t>- план-сетка;</w:t>
            </w:r>
          </w:p>
          <w:p w:rsidR="00960717" w:rsidRPr="00171F98" w:rsidRDefault="00960717" w:rsidP="00350159">
            <w:pPr>
              <w:pStyle w:val="a3"/>
              <w:ind w:left="0"/>
              <w:rPr>
                <w:sz w:val="28"/>
                <w:szCs w:val="28"/>
              </w:rPr>
            </w:pPr>
            <w:r w:rsidRPr="00171F98">
              <w:rPr>
                <w:sz w:val="28"/>
                <w:szCs w:val="28"/>
              </w:rPr>
              <w:t>- распределение канцелярских принадлежностей;</w:t>
            </w:r>
          </w:p>
          <w:p w:rsidR="00960717" w:rsidRDefault="00960717" w:rsidP="00350159">
            <w:pPr>
              <w:pStyle w:val="a3"/>
              <w:ind w:left="0"/>
              <w:rPr>
                <w:sz w:val="28"/>
                <w:szCs w:val="28"/>
              </w:rPr>
            </w:pPr>
            <w:r w:rsidRPr="00171F98">
              <w:rPr>
                <w:sz w:val="28"/>
                <w:szCs w:val="28"/>
              </w:rPr>
              <w:t>- образ</w:t>
            </w:r>
            <w:r>
              <w:rPr>
                <w:sz w:val="28"/>
                <w:szCs w:val="28"/>
              </w:rPr>
              <w:t>овательный блок смены (локации);</w:t>
            </w:r>
          </w:p>
          <w:p w:rsidR="00960717" w:rsidRPr="00171F98" w:rsidRDefault="00960717" w:rsidP="00350159">
            <w:pPr>
              <w:pStyle w:val="a3"/>
              <w:ind w:left="0"/>
              <w:rPr>
                <w:sz w:val="28"/>
                <w:szCs w:val="28"/>
              </w:rPr>
            </w:pPr>
            <w:r w:rsidRPr="00171F98">
              <w:rPr>
                <w:sz w:val="28"/>
                <w:szCs w:val="28"/>
              </w:rPr>
              <w:t>- развлекательный комплекс;</w:t>
            </w:r>
          </w:p>
          <w:p w:rsidR="00960717" w:rsidRPr="00171F98" w:rsidRDefault="00960717" w:rsidP="00350159">
            <w:pPr>
              <w:pStyle w:val="a3"/>
              <w:ind w:left="0"/>
              <w:rPr>
                <w:sz w:val="28"/>
                <w:szCs w:val="28"/>
              </w:rPr>
            </w:pPr>
            <w:r w:rsidRPr="00171F98">
              <w:rPr>
                <w:sz w:val="28"/>
                <w:szCs w:val="28"/>
              </w:rPr>
              <w:t>- ведение игрового рейтинга отрядов;</w:t>
            </w:r>
          </w:p>
          <w:p w:rsidR="00960717" w:rsidRPr="00171F98" w:rsidRDefault="006B0069" w:rsidP="00D64D2A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консультирование сотрудников педагогического состава по решению педагогически</w:t>
            </w:r>
            <w:r w:rsidR="00D64D2A"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 xml:space="preserve"> ситуаций на отрядах</w:t>
            </w:r>
            <w:r w:rsidR="00960717" w:rsidRPr="00171F98">
              <w:rPr>
                <w:sz w:val="28"/>
                <w:szCs w:val="28"/>
              </w:rPr>
              <w:t>.</w:t>
            </w:r>
          </w:p>
        </w:tc>
      </w:tr>
      <w:tr w:rsidR="00960717" w:rsidRPr="00171F98" w:rsidTr="00350159">
        <w:tc>
          <w:tcPr>
            <w:tcW w:w="3227" w:type="dxa"/>
          </w:tcPr>
          <w:p w:rsidR="00960717" w:rsidRPr="00171F98" w:rsidRDefault="00960717" w:rsidP="003501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вожатый</w:t>
            </w:r>
          </w:p>
        </w:tc>
        <w:tc>
          <w:tcPr>
            <w:tcW w:w="6344" w:type="dxa"/>
          </w:tcPr>
          <w:p w:rsidR="00960717" w:rsidRDefault="00960717" w:rsidP="003501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заезд и выезд участников смены и вожатых;</w:t>
            </w:r>
          </w:p>
          <w:p w:rsidR="00960717" w:rsidRDefault="00960717" w:rsidP="003501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расселение детей и вожатых;</w:t>
            </w:r>
          </w:p>
          <w:p w:rsidR="00960717" w:rsidRPr="00171F98" w:rsidRDefault="00960717" w:rsidP="00350159">
            <w:pPr>
              <w:pStyle w:val="a3"/>
              <w:ind w:left="0"/>
              <w:rPr>
                <w:sz w:val="28"/>
                <w:szCs w:val="28"/>
              </w:rPr>
            </w:pPr>
            <w:r w:rsidRPr="00171F98">
              <w:rPr>
                <w:sz w:val="28"/>
                <w:szCs w:val="28"/>
              </w:rPr>
              <w:t>- проведение планерок;</w:t>
            </w:r>
          </w:p>
          <w:p w:rsidR="00960717" w:rsidRPr="00171F98" w:rsidRDefault="00960717" w:rsidP="00350159">
            <w:pPr>
              <w:pStyle w:val="a3"/>
              <w:framePr w:hSpace="180" w:wrap="around" w:vAnchor="text" w:hAnchor="margin" w:x="-1061" w:y="313"/>
              <w:ind w:left="0"/>
              <w:rPr>
                <w:sz w:val="28"/>
                <w:szCs w:val="28"/>
              </w:rPr>
            </w:pPr>
            <w:r w:rsidRPr="00171F98">
              <w:rPr>
                <w:sz w:val="28"/>
                <w:szCs w:val="28"/>
              </w:rPr>
              <w:t>- проведение бесед с участниками, нарушившими правила поведения;</w:t>
            </w:r>
          </w:p>
          <w:p w:rsidR="00960717" w:rsidRPr="00171F98" w:rsidRDefault="00960717" w:rsidP="00350159">
            <w:pPr>
              <w:pStyle w:val="a3"/>
              <w:framePr w:hSpace="180" w:wrap="around" w:vAnchor="text" w:hAnchor="margin" w:x="-1061" w:y="313"/>
              <w:ind w:left="0"/>
              <w:rPr>
                <w:sz w:val="28"/>
                <w:szCs w:val="28"/>
              </w:rPr>
            </w:pPr>
            <w:r w:rsidRPr="00171F98">
              <w:rPr>
                <w:sz w:val="28"/>
                <w:szCs w:val="28"/>
              </w:rPr>
              <w:t>- разрешение педагогических ситуаций;</w:t>
            </w:r>
          </w:p>
          <w:p w:rsidR="00960717" w:rsidRPr="00171F98" w:rsidRDefault="00960717" w:rsidP="00350159">
            <w:pPr>
              <w:pStyle w:val="a3"/>
              <w:framePr w:hSpace="180" w:wrap="around" w:vAnchor="text" w:hAnchor="margin" w:x="-1061" w:y="313"/>
              <w:ind w:left="0"/>
              <w:rPr>
                <w:sz w:val="28"/>
                <w:szCs w:val="28"/>
              </w:rPr>
            </w:pPr>
            <w:r w:rsidRPr="00171F98">
              <w:rPr>
                <w:sz w:val="28"/>
                <w:szCs w:val="28"/>
              </w:rPr>
              <w:t>- взаимодействие с родителями;</w:t>
            </w:r>
          </w:p>
          <w:p w:rsidR="00960717" w:rsidRPr="00171F98" w:rsidRDefault="00960717" w:rsidP="00350159">
            <w:pPr>
              <w:pStyle w:val="a3"/>
              <w:framePr w:hSpace="180" w:wrap="around" w:vAnchor="text" w:hAnchor="margin" w:x="-1061" w:y="31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решение вопросов по заработн</w:t>
            </w:r>
            <w:r w:rsidRPr="00171F98">
              <w:rPr>
                <w:sz w:val="28"/>
                <w:szCs w:val="28"/>
              </w:rPr>
              <w:t>ой плате;</w:t>
            </w:r>
          </w:p>
          <w:p w:rsidR="00960717" w:rsidRDefault="00960717" w:rsidP="00350159">
            <w:pPr>
              <w:pStyle w:val="a3"/>
              <w:ind w:left="0"/>
              <w:rPr>
                <w:sz w:val="28"/>
                <w:szCs w:val="28"/>
              </w:rPr>
            </w:pPr>
            <w:r w:rsidRPr="00171F98">
              <w:rPr>
                <w:sz w:val="28"/>
                <w:szCs w:val="28"/>
              </w:rPr>
              <w:t>- вопросы от родителей;</w:t>
            </w:r>
          </w:p>
          <w:p w:rsidR="00960717" w:rsidRDefault="00960717" w:rsidP="003501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проведение конкурса «Золотой вожатый»;</w:t>
            </w:r>
          </w:p>
          <w:p w:rsidR="00960717" w:rsidRDefault="00960717" w:rsidP="003501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171F98">
              <w:rPr>
                <w:sz w:val="28"/>
                <w:szCs w:val="28"/>
              </w:rPr>
              <w:t xml:space="preserve">контроль </w:t>
            </w:r>
            <w:r>
              <w:rPr>
                <w:sz w:val="28"/>
                <w:szCs w:val="28"/>
              </w:rPr>
              <w:t>работы педагогического отряда на смене (</w:t>
            </w:r>
            <w:r w:rsidRPr="00171F98">
              <w:rPr>
                <w:sz w:val="28"/>
                <w:szCs w:val="28"/>
              </w:rPr>
              <w:t>выход</w:t>
            </w:r>
            <w:r>
              <w:rPr>
                <w:sz w:val="28"/>
                <w:szCs w:val="28"/>
              </w:rPr>
              <w:t xml:space="preserve"> на работу вожатых,  подготовка и проведение мероприятий, отрядных дел)</w:t>
            </w:r>
          </w:p>
          <w:p w:rsidR="004B6869" w:rsidRPr="00171F98" w:rsidRDefault="004B6869" w:rsidP="003501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контроль сдачи вожатыми телефонов и ценных вещей детей;</w:t>
            </w:r>
          </w:p>
          <w:p w:rsidR="00960717" w:rsidRPr="00171F98" w:rsidRDefault="00960717" w:rsidP="0035015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проверка педагогических дневников.</w:t>
            </w:r>
          </w:p>
        </w:tc>
      </w:tr>
    </w:tbl>
    <w:p w:rsidR="004B6869" w:rsidRDefault="004B6869">
      <w:pPr>
        <w:spacing w:after="200" w:line="276" w:lineRule="auto"/>
        <w:rPr>
          <w:b/>
          <w:bCs/>
          <w:caps/>
          <w:kern w:val="32"/>
          <w:sz w:val="28"/>
          <w:szCs w:val="28"/>
        </w:rPr>
      </w:pPr>
      <w:r>
        <w:rPr>
          <w:b/>
          <w:bCs/>
          <w:caps/>
          <w:kern w:val="32"/>
          <w:sz w:val="28"/>
          <w:szCs w:val="28"/>
        </w:rPr>
        <w:br w:type="page"/>
      </w:r>
    </w:p>
    <w:p w:rsidR="00867D79" w:rsidRPr="00867D79" w:rsidRDefault="002305D1" w:rsidP="002305D1">
      <w:pPr>
        <w:pStyle w:val="a3"/>
        <w:spacing w:after="200" w:line="360" w:lineRule="auto"/>
        <w:jc w:val="center"/>
        <w:rPr>
          <w:b/>
          <w:sz w:val="28"/>
        </w:rPr>
      </w:pPr>
      <w:r>
        <w:rPr>
          <w:b/>
          <w:bCs/>
          <w:caps/>
          <w:kern w:val="32"/>
          <w:sz w:val="28"/>
          <w:szCs w:val="28"/>
        </w:rPr>
        <w:lastRenderedPageBreak/>
        <w:t xml:space="preserve">5. </w:t>
      </w:r>
      <w:r w:rsidR="005F64DA">
        <w:rPr>
          <w:b/>
          <w:bCs/>
          <w:caps/>
          <w:kern w:val="32"/>
          <w:sz w:val="28"/>
          <w:szCs w:val="28"/>
        </w:rPr>
        <w:t>Общие выводы и размышления</w:t>
      </w:r>
    </w:p>
    <w:p w:rsidR="006D27D4" w:rsidRDefault="00D64D2A" w:rsidP="006D27D4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 xml:space="preserve">Краевая профильная смена </w:t>
      </w:r>
      <w:r w:rsidR="006D27D4">
        <w:rPr>
          <w:sz w:val="28"/>
        </w:rPr>
        <w:t>«Остров приключений»</w:t>
      </w:r>
      <w:r w:rsidR="0082639B">
        <w:rPr>
          <w:sz w:val="28"/>
        </w:rPr>
        <w:t xml:space="preserve"> прошла успешно. Данный вывод можно сделать на основании анализов психологического анкетирования, отчёта старших вожатых и мониторинга во время смены. </w:t>
      </w:r>
    </w:p>
    <w:p w:rsidR="0082639B" w:rsidRPr="00192D9A" w:rsidRDefault="0082639B" w:rsidP="006D27D4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Для более успешной реализации данной программы необходимо создать условия для более качественной технической визуализации игровых элементов смены, создать костюмерный фонд для консультантов смены, более детально и грамотно подойти к вопросу общего дизайна проекта. А также переработать игровую модель смены и модифицировать её в соответствии с теми выводами и замечаниями, которые были сделаны в ходе реализации проекта.</w:t>
      </w:r>
    </w:p>
    <w:p w:rsidR="00192D9A" w:rsidRPr="00192D9A" w:rsidRDefault="00192D9A" w:rsidP="006D27D4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Руководитель смены                                               А.А. Дутляков</w:t>
      </w:r>
      <w:bookmarkStart w:id="1" w:name="_GoBack"/>
      <w:bookmarkEnd w:id="1"/>
    </w:p>
    <w:sectPr w:rsidR="00192D9A" w:rsidRPr="00192D9A" w:rsidSect="007A3266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B64" w:rsidRDefault="00843B64" w:rsidP="007A3266">
      <w:r>
        <w:separator/>
      </w:r>
    </w:p>
  </w:endnote>
  <w:endnote w:type="continuationSeparator" w:id="0">
    <w:p w:rsidR="00843B64" w:rsidRDefault="00843B64" w:rsidP="007A3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nt354">
    <w:altName w:val="Times New Roman"/>
    <w:charset w:val="CC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8283871"/>
      <w:docPartObj>
        <w:docPartGallery w:val="Page Numbers (Bottom of Page)"/>
        <w:docPartUnique/>
      </w:docPartObj>
    </w:sdtPr>
    <w:sdtEndPr/>
    <w:sdtContent>
      <w:p w:rsidR="007A3266" w:rsidRDefault="007A326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2D9A">
          <w:rPr>
            <w:noProof/>
          </w:rPr>
          <w:t>8</w:t>
        </w:r>
        <w:r>
          <w:fldChar w:fldCharType="end"/>
        </w:r>
      </w:p>
    </w:sdtContent>
  </w:sdt>
  <w:p w:rsidR="007A3266" w:rsidRDefault="007A326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B64" w:rsidRDefault="00843B64" w:rsidP="007A3266">
      <w:r>
        <w:separator/>
      </w:r>
    </w:p>
  </w:footnote>
  <w:footnote w:type="continuationSeparator" w:id="0">
    <w:p w:rsidR="00843B64" w:rsidRDefault="00843B64" w:rsidP="007A32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25771B6"/>
    <w:multiLevelType w:val="hybridMultilevel"/>
    <w:tmpl w:val="5C64C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7E2948"/>
    <w:multiLevelType w:val="hybridMultilevel"/>
    <w:tmpl w:val="2CCAB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A14851"/>
    <w:multiLevelType w:val="hybridMultilevel"/>
    <w:tmpl w:val="193EA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576DCE"/>
    <w:multiLevelType w:val="hybridMultilevel"/>
    <w:tmpl w:val="AEFEB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341741"/>
    <w:multiLevelType w:val="hybridMultilevel"/>
    <w:tmpl w:val="7D9C6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3C6D74"/>
    <w:multiLevelType w:val="hybridMultilevel"/>
    <w:tmpl w:val="7E3C6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5C5F22"/>
    <w:multiLevelType w:val="hybridMultilevel"/>
    <w:tmpl w:val="D3588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D7216D"/>
    <w:multiLevelType w:val="hybridMultilevel"/>
    <w:tmpl w:val="0A3E4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DB6B65"/>
    <w:multiLevelType w:val="hybridMultilevel"/>
    <w:tmpl w:val="2EDAE5B2"/>
    <w:lvl w:ilvl="0" w:tplc="A1F6CDE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084C84"/>
    <w:multiLevelType w:val="hybridMultilevel"/>
    <w:tmpl w:val="588EB94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06C5D41"/>
    <w:multiLevelType w:val="hybridMultilevel"/>
    <w:tmpl w:val="20B64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3C4B51"/>
    <w:multiLevelType w:val="hybridMultilevel"/>
    <w:tmpl w:val="3CCA9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F07A19"/>
    <w:multiLevelType w:val="hybridMultilevel"/>
    <w:tmpl w:val="706C6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5C5B00"/>
    <w:multiLevelType w:val="hybridMultilevel"/>
    <w:tmpl w:val="9760B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D325DB"/>
    <w:multiLevelType w:val="hybridMultilevel"/>
    <w:tmpl w:val="F6D63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5B6241"/>
    <w:multiLevelType w:val="hybridMultilevel"/>
    <w:tmpl w:val="50BC9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4B3DB4"/>
    <w:multiLevelType w:val="hybridMultilevel"/>
    <w:tmpl w:val="EAE889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3DF113DD"/>
    <w:multiLevelType w:val="hybridMultilevel"/>
    <w:tmpl w:val="5DD07D2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3E6F6B1A"/>
    <w:multiLevelType w:val="multilevel"/>
    <w:tmpl w:val="534AA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590" w:hanging="51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05657FF"/>
    <w:multiLevelType w:val="hybridMultilevel"/>
    <w:tmpl w:val="1E086D3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43863DDF"/>
    <w:multiLevelType w:val="hybridMultilevel"/>
    <w:tmpl w:val="808E4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C2612A"/>
    <w:multiLevelType w:val="hybridMultilevel"/>
    <w:tmpl w:val="CD606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F995FFC"/>
    <w:multiLevelType w:val="hybridMultilevel"/>
    <w:tmpl w:val="C4627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305D8D"/>
    <w:multiLevelType w:val="hybridMultilevel"/>
    <w:tmpl w:val="67FA6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053155C"/>
    <w:multiLevelType w:val="hybridMultilevel"/>
    <w:tmpl w:val="537E71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CA72318"/>
    <w:multiLevelType w:val="hybridMultilevel"/>
    <w:tmpl w:val="EAE602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D616EB5"/>
    <w:multiLevelType w:val="hybridMultilevel"/>
    <w:tmpl w:val="AC2CA9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6F5426F6"/>
    <w:multiLevelType w:val="hybridMultilevel"/>
    <w:tmpl w:val="A9E09B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0496065"/>
    <w:multiLevelType w:val="hybridMultilevel"/>
    <w:tmpl w:val="B1D49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9A1872"/>
    <w:multiLevelType w:val="hybridMultilevel"/>
    <w:tmpl w:val="C0C62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7D0987"/>
    <w:multiLevelType w:val="hybridMultilevel"/>
    <w:tmpl w:val="8364F3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64754BF"/>
    <w:multiLevelType w:val="hybridMultilevel"/>
    <w:tmpl w:val="BA500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C861DC"/>
    <w:multiLevelType w:val="hybridMultilevel"/>
    <w:tmpl w:val="F6D60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4"/>
  </w:num>
  <w:num w:numId="3">
    <w:abstractNumId w:val="19"/>
  </w:num>
  <w:num w:numId="4">
    <w:abstractNumId w:val="9"/>
  </w:num>
  <w:num w:numId="5">
    <w:abstractNumId w:val="21"/>
  </w:num>
  <w:num w:numId="6">
    <w:abstractNumId w:val="28"/>
  </w:num>
  <w:num w:numId="7">
    <w:abstractNumId w:val="22"/>
  </w:num>
  <w:num w:numId="8">
    <w:abstractNumId w:val="17"/>
  </w:num>
  <w:num w:numId="9">
    <w:abstractNumId w:val="3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7"/>
  </w:num>
  <w:num w:numId="13">
    <w:abstractNumId w:val="14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5"/>
  </w:num>
  <w:num w:numId="19">
    <w:abstractNumId w:val="31"/>
  </w:num>
  <w:num w:numId="20">
    <w:abstractNumId w:val="30"/>
  </w:num>
  <w:num w:numId="21">
    <w:abstractNumId w:val="20"/>
  </w:num>
  <w:num w:numId="22">
    <w:abstractNumId w:val="15"/>
  </w:num>
  <w:num w:numId="23">
    <w:abstractNumId w:val="4"/>
  </w:num>
  <w:num w:numId="24">
    <w:abstractNumId w:val="23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1"/>
  </w:num>
  <w:num w:numId="28">
    <w:abstractNumId w:val="2"/>
  </w:num>
  <w:num w:numId="29">
    <w:abstractNumId w:val="6"/>
  </w:num>
  <w:num w:numId="30">
    <w:abstractNumId w:val="26"/>
  </w:num>
  <w:num w:numId="31">
    <w:abstractNumId w:val="33"/>
  </w:num>
  <w:num w:numId="32">
    <w:abstractNumId w:val="11"/>
  </w:num>
  <w:num w:numId="33">
    <w:abstractNumId w:val="35"/>
  </w:num>
  <w:num w:numId="34">
    <w:abstractNumId w:val="10"/>
  </w:num>
  <w:num w:numId="35">
    <w:abstractNumId w:val="16"/>
  </w:num>
  <w:num w:numId="36">
    <w:abstractNumId w:val="32"/>
  </w:num>
  <w:num w:numId="37">
    <w:abstractNumId w:val="29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4C2"/>
    <w:rsid w:val="00017EBC"/>
    <w:rsid w:val="00110401"/>
    <w:rsid w:val="00192D9A"/>
    <w:rsid w:val="001C3C41"/>
    <w:rsid w:val="00213907"/>
    <w:rsid w:val="002170B8"/>
    <w:rsid w:val="002305D1"/>
    <w:rsid w:val="002E0121"/>
    <w:rsid w:val="0030147B"/>
    <w:rsid w:val="00350159"/>
    <w:rsid w:val="003C03B8"/>
    <w:rsid w:val="004221BC"/>
    <w:rsid w:val="004B6869"/>
    <w:rsid w:val="005E2121"/>
    <w:rsid w:val="005F64DA"/>
    <w:rsid w:val="0063676D"/>
    <w:rsid w:val="00642EFE"/>
    <w:rsid w:val="0068229F"/>
    <w:rsid w:val="00693ECD"/>
    <w:rsid w:val="006A2255"/>
    <w:rsid w:val="006B0069"/>
    <w:rsid w:val="006D27D4"/>
    <w:rsid w:val="00744DD5"/>
    <w:rsid w:val="00755297"/>
    <w:rsid w:val="007A3266"/>
    <w:rsid w:val="007B43BD"/>
    <w:rsid w:val="00813291"/>
    <w:rsid w:val="0082639B"/>
    <w:rsid w:val="00843B64"/>
    <w:rsid w:val="00867D79"/>
    <w:rsid w:val="008859CF"/>
    <w:rsid w:val="008E6FB3"/>
    <w:rsid w:val="00960717"/>
    <w:rsid w:val="009751CD"/>
    <w:rsid w:val="00982E7B"/>
    <w:rsid w:val="009B7782"/>
    <w:rsid w:val="009F44A7"/>
    <w:rsid w:val="00A01387"/>
    <w:rsid w:val="00B17710"/>
    <w:rsid w:val="00B434C2"/>
    <w:rsid w:val="00C31A99"/>
    <w:rsid w:val="00CA01E1"/>
    <w:rsid w:val="00CB423A"/>
    <w:rsid w:val="00CD5FA3"/>
    <w:rsid w:val="00D64D2A"/>
    <w:rsid w:val="00D668D3"/>
    <w:rsid w:val="00DA0D4A"/>
    <w:rsid w:val="00E146C8"/>
    <w:rsid w:val="00E95BC5"/>
    <w:rsid w:val="00E97E49"/>
    <w:rsid w:val="00F026AF"/>
    <w:rsid w:val="00F458D2"/>
    <w:rsid w:val="00FC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387"/>
    <w:pPr>
      <w:ind w:left="720"/>
      <w:contextualSpacing/>
    </w:pPr>
  </w:style>
  <w:style w:type="paragraph" w:customStyle="1" w:styleId="Style3">
    <w:name w:val="Style3"/>
    <w:basedOn w:val="a"/>
    <w:uiPriority w:val="99"/>
    <w:rsid w:val="00A01387"/>
    <w:pPr>
      <w:widowControl w:val="0"/>
      <w:autoSpaceDE w:val="0"/>
      <w:autoSpaceDN w:val="0"/>
      <w:adjustRightInd w:val="0"/>
      <w:spacing w:line="325" w:lineRule="exact"/>
      <w:ind w:firstLine="730"/>
      <w:jc w:val="both"/>
    </w:pPr>
    <w:rPr>
      <w:sz w:val="24"/>
      <w:szCs w:val="24"/>
    </w:rPr>
  </w:style>
  <w:style w:type="character" w:customStyle="1" w:styleId="FontStyle16">
    <w:name w:val="Font Style16"/>
    <w:basedOn w:val="a0"/>
    <w:uiPriority w:val="99"/>
    <w:rsid w:val="00A01387"/>
    <w:rPr>
      <w:rFonts w:ascii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rsid w:val="0030147B"/>
    <w:pPr>
      <w:spacing w:before="100" w:beforeAutospacing="1" w:after="100" w:afterAutospacing="1"/>
    </w:pPr>
    <w:rPr>
      <w:sz w:val="24"/>
      <w:szCs w:val="24"/>
    </w:rPr>
  </w:style>
  <w:style w:type="table" w:styleId="a5">
    <w:name w:val="Table Grid"/>
    <w:basedOn w:val="a1"/>
    <w:uiPriority w:val="59"/>
    <w:rsid w:val="00CB423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E146C8"/>
    <w:pPr>
      <w:suppressAutoHyphens/>
      <w:spacing w:after="200" w:line="276" w:lineRule="auto"/>
      <w:ind w:left="720"/>
      <w:contextualSpacing/>
    </w:pPr>
    <w:rPr>
      <w:rFonts w:ascii="Calibri" w:eastAsia="font354" w:hAnsi="Calibri" w:cs="font354"/>
      <w:kern w:val="1"/>
      <w:sz w:val="22"/>
      <w:szCs w:val="22"/>
      <w:lang w:eastAsia="zh-CN"/>
    </w:rPr>
  </w:style>
  <w:style w:type="paragraph" w:styleId="a6">
    <w:name w:val="header"/>
    <w:basedOn w:val="a"/>
    <w:link w:val="a7"/>
    <w:uiPriority w:val="99"/>
    <w:unhideWhenUsed/>
    <w:rsid w:val="007A32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32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326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32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4B686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387"/>
    <w:pPr>
      <w:ind w:left="720"/>
      <w:contextualSpacing/>
    </w:pPr>
  </w:style>
  <w:style w:type="paragraph" w:customStyle="1" w:styleId="Style3">
    <w:name w:val="Style3"/>
    <w:basedOn w:val="a"/>
    <w:uiPriority w:val="99"/>
    <w:rsid w:val="00A01387"/>
    <w:pPr>
      <w:widowControl w:val="0"/>
      <w:autoSpaceDE w:val="0"/>
      <w:autoSpaceDN w:val="0"/>
      <w:adjustRightInd w:val="0"/>
      <w:spacing w:line="325" w:lineRule="exact"/>
      <w:ind w:firstLine="730"/>
      <w:jc w:val="both"/>
    </w:pPr>
    <w:rPr>
      <w:sz w:val="24"/>
      <w:szCs w:val="24"/>
    </w:rPr>
  </w:style>
  <w:style w:type="character" w:customStyle="1" w:styleId="FontStyle16">
    <w:name w:val="Font Style16"/>
    <w:basedOn w:val="a0"/>
    <w:uiPriority w:val="99"/>
    <w:rsid w:val="00A01387"/>
    <w:rPr>
      <w:rFonts w:ascii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rsid w:val="0030147B"/>
    <w:pPr>
      <w:spacing w:before="100" w:beforeAutospacing="1" w:after="100" w:afterAutospacing="1"/>
    </w:pPr>
    <w:rPr>
      <w:sz w:val="24"/>
      <w:szCs w:val="24"/>
    </w:rPr>
  </w:style>
  <w:style w:type="table" w:styleId="a5">
    <w:name w:val="Table Grid"/>
    <w:basedOn w:val="a1"/>
    <w:uiPriority w:val="59"/>
    <w:rsid w:val="00CB423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E146C8"/>
    <w:pPr>
      <w:suppressAutoHyphens/>
      <w:spacing w:after="200" w:line="276" w:lineRule="auto"/>
      <w:ind w:left="720"/>
      <w:contextualSpacing/>
    </w:pPr>
    <w:rPr>
      <w:rFonts w:ascii="Calibri" w:eastAsia="font354" w:hAnsi="Calibri" w:cs="font354"/>
      <w:kern w:val="1"/>
      <w:sz w:val="22"/>
      <w:szCs w:val="22"/>
      <w:lang w:eastAsia="zh-CN"/>
    </w:rPr>
  </w:style>
  <w:style w:type="paragraph" w:styleId="a6">
    <w:name w:val="header"/>
    <w:basedOn w:val="a"/>
    <w:link w:val="a7"/>
    <w:uiPriority w:val="99"/>
    <w:unhideWhenUsed/>
    <w:rsid w:val="007A32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32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326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32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4B68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2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1335</Words>
  <Characters>7615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Дутляков Антон Анатольевич</dc:creator>
  <cp:lastModifiedBy>Сиделева Вера Сергеевна</cp:lastModifiedBy>
  <cp:revision>4</cp:revision>
  <dcterms:created xsi:type="dcterms:W3CDTF">2019-08-16T01:44:00Z</dcterms:created>
  <dcterms:modified xsi:type="dcterms:W3CDTF">2019-09-23T08:01:00Z</dcterms:modified>
</cp:coreProperties>
</file>