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E8" w:rsidRPr="00550CF0" w:rsidRDefault="00EF5AE8" w:rsidP="00161D9C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 xml:space="preserve">                   </w:t>
      </w:r>
      <w:r w:rsidR="00FD4846" w:rsidRPr="00550CF0">
        <w:rPr>
          <w:rFonts w:ascii="Times New Roman" w:hAnsi="Times New Roman"/>
          <w:sz w:val="28"/>
          <w:szCs w:val="28"/>
        </w:rPr>
        <w:t xml:space="preserve">              </w:t>
      </w:r>
    </w:p>
    <w:p w:rsidR="00B404A0" w:rsidRPr="00550CF0" w:rsidRDefault="00B404A0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F5AE8" w:rsidRPr="00550CF0" w:rsidRDefault="00EF5AE8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B404A0" w:rsidRPr="00550CF0" w:rsidRDefault="00B404A0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550CF0" w:rsidRDefault="00B404A0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>«</w:t>
      </w:r>
      <w:r w:rsidR="00921218">
        <w:rPr>
          <w:rFonts w:ascii="Times New Roman" w:hAnsi="Times New Roman"/>
          <w:b/>
          <w:sz w:val="28"/>
          <w:szCs w:val="28"/>
        </w:rPr>
        <w:t>ХаК-трек27</w:t>
      </w:r>
      <w:r w:rsidR="009F2DB5" w:rsidRPr="00550CF0">
        <w:rPr>
          <w:rFonts w:ascii="Times New Roman" w:hAnsi="Times New Roman"/>
          <w:b/>
          <w:sz w:val="28"/>
          <w:szCs w:val="28"/>
        </w:rPr>
        <w:t xml:space="preserve">» </w:t>
      </w:r>
    </w:p>
    <w:p w:rsidR="00B404A0" w:rsidRPr="00550CF0" w:rsidRDefault="00B404A0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«</w:t>
      </w:r>
      <w:r w:rsidR="007A0F96">
        <w:rPr>
          <w:rFonts w:ascii="Times New Roman" w:hAnsi="Times New Roman"/>
          <w:sz w:val="28"/>
          <w:szCs w:val="28"/>
        </w:rPr>
        <w:t>Краевой детский центр</w:t>
      </w:r>
      <w:r w:rsidRPr="00550CF0">
        <w:rPr>
          <w:rFonts w:ascii="Times New Roman" w:hAnsi="Times New Roman"/>
          <w:sz w:val="28"/>
          <w:szCs w:val="28"/>
        </w:rPr>
        <w:t xml:space="preserve"> «Созвездие»</w:t>
      </w: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База реализации</w:t>
      </w:r>
      <w:r w:rsidRPr="00550CF0">
        <w:rPr>
          <w:rFonts w:ascii="Times New Roman" w:hAnsi="Times New Roman"/>
          <w:sz w:val="28"/>
          <w:szCs w:val="28"/>
        </w:rPr>
        <w:t xml:space="preserve">: </w:t>
      </w:r>
      <w:r w:rsidR="00B622B8" w:rsidRPr="00550CF0">
        <w:rPr>
          <w:rFonts w:ascii="Times New Roman" w:hAnsi="Times New Roman"/>
          <w:sz w:val="28"/>
          <w:szCs w:val="28"/>
        </w:rPr>
        <w:t>комплекс «Созвездие»</w:t>
      </w: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 xml:space="preserve">Название </w:t>
      </w:r>
      <w:r w:rsidR="00BE678F">
        <w:rPr>
          <w:rFonts w:ascii="Times New Roman" w:hAnsi="Times New Roman"/>
          <w:b/>
          <w:sz w:val="28"/>
          <w:szCs w:val="28"/>
        </w:rPr>
        <w:t xml:space="preserve">краевой </w:t>
      </w:r>
      <w:r w:rsidRPr="00BE678F">
        <w:rPr>
          <w:rFonts w:ascii="Times New Roman" w:hAnsi="Times New Roman"/>
          <w:b/>
          <w:sz w:val="28"/>
          <w:szCs w:val="28"/>
        </w:rPr>
        <w:t>профильной смены</w:t>
      </w:r>
      <w:r w:rsidRPr="00550CF0">
        <w:rPr>
          <w:rFonts w:ascii="Times New Roman" w:hAnsi="Times New Roman"/>
          <w:sz w:val="28"/>
          <w:szCs w:val="28"/>
        </w:rPr>
        <w:t>: «</w:t>
      </w:r>
      <w:r w:rsidR="003C16F7">
        <w:rPr>
          <w:rFonts w:ascii="Times New Roman" w:hAnsi="Times New Roman"/>
          <w:sz w:val="28"/>
          <w:szCs w:val="28"/>
        </w:rPr>
        <w:t>ХаК-трек27</w:t>
      </w:r>
      <w:r w:rsidRPr="00550CF0">
        <w:rPr>
          <w:rFonts w:ascii="Times New Roman" w:hAnsi="Times New Roman"/>
          <w:sz w:val="28"/>
          <w:szCs w:val="28"/>
        </w:rPr>
        <w:t>»</w:t>
      </w: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Срок реализации программы:</w:t>
      </w:r>
      <w:r w:rsidRPr="00550CF0">
        <w:rPr>
          <w:rFonts w:ascii="Times New Roman" w:hAnsi="Times New Roman"/>
          <w:sz w:val="28"/>
          <w:szCs w:val="28"/>
        </w:rPr>
        <w:t xml:space="preserve"> </w:t>
      </w:r>
      <w:r w:rsidR="007A0F96">
        <w:rPr>
          <w:rFonts w:ascii="Times New Roman" w:hAnsi="Times New Roman"/>
          <w:sz w:val="28"/>
          <w:szCs w:val="28"/>
        </w:rPr>
        <w:t>06</w:t>
      </w:r>
      <w:r w:rsidR="009F2DB5" w:rsidRPr="00550CF0">
        <w:rPr>
          <w:rFonts w:ascii="Times New Roman" w:hAnsi="Times New Roman"/>
          <w:sz w:val="28"/>
          <w:szCs w:val="28"/>
        </w:rPr>
        <w:t xml:space="preserve"> </w:t>
      </w:r>
      <w:r w:rsidR="00BE678F">
        <w:rPr>
          <w:rFonts w:ascii="Times New Roman" w:hAnsi="Times New Roman"/>
          <w:sz w:val="28"/>
          <w:szCs w:val="28"/>
        </w:rPr>
        <w:t>ноя</w:t>
      </w:r>
      <w:r w:rsidR="00B622B8" w:rsidRPr="00550CF0">
        <w:rPr>
          <w:rFonts w:ascii="Times New Roman" w:hAnsi="Times New Roman"/>
          <w:sz w:val="28"/>
          <w:szCs w:val="28"/>
        </w:rPr>
        <w:t>бря</w:t>
      </w:r>
      <w:r w:rsidR="00BE678F">
        <w:rPr>
          <w:rFonts w:ascii="Times New Roman" w:hAnsi="Times New Roman"/>
          <w:sz w:val="28"/>
          <w:szCs w:val="28"/>
        </w:rPr>
        <w:t xml:space="preserve"> – </w:t>
      </w:r>
      <w:r w:rsidR="007A0F96">
        <w:rPr>
          <w:rFonts w:ascii="Times New Roman" w:hAnsi="Times New Roman"/>
          <w:sz w:val="28"/>
          <w:szCs w:val="28"/>
        </w:rPr>
        <w:t>19</w:t>
      </w:r>
      <w:r w:rsidR="009F2DB5" w:rsidRPr="00550CF0">
        <w:rPr>
          <w:rFonts w:ascii="Times New Roman" w:hAnsi="Times New Roman"/>
          <w:sz w:val="28"/>
          <w:szCs w:val="28"/>
        </w:rPr>
        <w:t xml:space="preserve"> </w:t>
      </w:r>
      <w:r w:rsidR="007A0F96">
        <w:rPr>
          <w:rFonts w:ascii="Times New Roman" w:hAnsi="Times New Roman"/>
          <w:sz w:val="28"/>
          <w:szCs w:val="28"/>
        </w:rPr>
        <w:t>ноября</w:t>
      </w:r>
      <w:r w:rsidR="009F2DB5" w:rsidRPr="00550CF0">
        <w:rPr>
          <w:rFonts w:ascii="Times New Roman" w:hAnsi="Times New Roman"/>
          <w:sz w:val="28"/>
          <w:szCs w:val="28"/>
        </w:rPr>
        <w:t xml:space="preserve"> 201</w:t>
      </w:r>
      <w:r w:rsidR="007A0F96">
        <w:rPr>
          <w:rFonts w:ascii="Times New Roman" w:hAnsi="Times New Roman"/>
          <w:sz w:val="28"/>
          <w:szCs w:val="28"/>
        </w:rPr>
        <w:t>9</w:t>
      </w:r>
      <w:r w:rsidR="009F2DB5" w:rsidRPr="00550CF0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Default="00B404A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Количество участников:</w:t>
      </w:r>
      <w:r w:rsidRPr="00550CF0">
        <w:rPr>
          <w:rFonts w:ascii="Times New Roman" w:hAnsi="Times New Roman"/>
          <w:sz w:val="28"/>
          <w:szCs w:val="28"/>
        </w:rPr>
        <w:t xml:space="preserve"> </w:t>
      </w:r>
      <w:r w:rsidR="007A0F96">
        <w:rPr>
          <w:rFonts w:ascii="Times New Roman" w:hAnsi="Times New Roman"/>
          <w:sz w:val="28"/>
          <w:szCs w:val="28"/>
        </w:rPr>
        <w:t>93</w:t>
      </w:r>
      <w:r w:rsidR="000377F2" w:rsidRPr="00550CF0">
        <w:rPr>
          <w:rFonts w:ascii="Times New Roman" w:hAnsi="Times New Roman"/>
          <w:sz w:val="28"/>
          <w:szCs w:val="28"/>
        </w:rPr>
        <w:t xml:space="preserve"> </w:t>
      </w:r>
      <w:r w:rsidRPr="00550CF0">
        <w:rPr>
          <w:rFonts w:ascii="Times New Roman" w:hAnsi="Times New Roman"/>
          <w:sz w:val="28"/>
          <w:szCs w:val="28"/>
        </w:rPr>
        <w:t>человек</w:t>
      </w:r>
      <w:r w:rsidR="00FE4289">
        <w:rPr>
          <w:rFonts w:ascii="Times New Roman" w:hAnsi="Times New Roman"/>
          <w:sz w:val="28"/>
          <w:szCs w:val="28"/>
        </w:rPr>
        <w:t>а</w:t>
      </w:r>
    </w:p>
    <w:p w:rsidR="00BE678F" w:rsidRPr="00550CF0" w:rsidRDefault="00BE678F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Возраст участников:</w:t>
      </w:r>
      <w:r>
        <w:rPr>
          <w:rFonts w:ascii="Times New Roman" w:hAnsi="Times New Roman"/>
          <w:sz w:val="28"/>
          <w:szCs w:val="28"/>
        </w:rPr>
        <w:t xml:space="preserve"> 13-17 лет</w:t>
      </w:r>
    </w:p>
    <w:p w:rsidR="00EF5AE8" w:rsidRPr="00550CF0" w:rsidRDefault="00EF5AE8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550CF0" w:rsidRDefault="00C372DE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26431" w:rsidRDefault="00726431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26431" w:rsidRDefault="00726431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26431" w:rsidRPr="00550CF0" w:rsidRDefault="00726431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4702B" w:rsidRDefault="0094702B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4702B" w:rsidRPr="00550CF0" w:rsidRDefault="0094702B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161D9C" w:rsidRDefault="00161D9C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161D9C" w:rsidRDefault="00161D9C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161D9C" w:rsidRDefault="00161D9C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161D9C" w:rsidRPr="00161D9C" w:rsidRDefault="00161D9C" w:rsidP="00161D9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161D9C">
        <w:rPr>
          <w:rFonts w:ascii="Times New Roman" w:hAnsi="Times New Roman"/>
          <w:sz w:val="28"/>
          <w:szCs w:val="28"/>
        </w:rPr>
        <w:t>Хабаровск, 2019 г.</w:t>
      </w:r>
    </w:p>
    <w:p w:rsidR="00B404A0" w:rsidRPr="00550CF0" w:rsidRDefault="00B404A0" w:rsidP="00DF363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AB0990" w:rsidRDefault="007F18AA" w:rsidP="00161D9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0990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 w:rsidRPr="00AB0990">
        <w:rPr>
          <w:rFonts w:ascii="Times New Roman" w:hAnsi="Times New Roman"/>
          <w:b/>
          <w:sz w:val="28"/>
          <w:szCs w:val="28"/>
        </w:rPr>
        <w:t>Обща</w:t>
      </w:r>
      <w:r w:rsidR="00EB70E9">
        <w:rPr>
          <w:rFonts w:ascii="Times New Roman" w:hAnsi="Times New Roman"/>
          <w:b/>
          <w:sz w:val="28"/>
          <w:szCs w:val="28"/>
        </w:rPr>
        <w:t>я информация о программе</w:t>
      </w:r>
    </w:p>
    <w:p w:rsidR="00145B37" w:rsidRPr="00145B37" w:rsidRDefault="00145B37" w:rsidP="00161D9C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45B37">
        <w:rPr>
          <w:rFonts w:ascii="Times New Roman" w:hAnsi="Times New Roman"/>
          <w:b/>
          <w:sz w:val="28"/>
          <w:szCs w:val="28"/>
        </w:rPr>
        <w:t>Цель –</w:t>
      </w:r>
      <w:r w:rsidRPr="00145B37"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Pr="00145B37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формирование у подростков социально-активной позиции дальневосточника.</w:t>
      </w:r>
    </w:p>
    <w:p w:rsidR="00145B37" w:rsidRPr="00145B37" w:rsidRDefault="00145B37" w:rsidP="00161D9C">
      <w:pPr>
        <w:tabs>
          <w:tab w:val="center" w:pos="5032"/>
        </w:tabs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45B37">
        <w:rPr>
          <w:rFonts w:ascii="Times New Roman" w:hAnsi="Times New Roman"/>
          <w:b/>
          <w:sz w:val="28"/>
          <w:szCs w:val="28"/>
        </w:rPr>
        <w:t>Задачи:</w:t>
      </w:r>
      <w:r w:rsidRPr="00145B37">
        <w:rPr>
          <w:rFonts w:ascii="Times New Roman" w:hAnsi="Times New Roman"/>
          <w:b/>
          <w:sz w:val="28"/>
          <w:szCs w:val="28"/>
        </w:rPr>
        <w:tab/>
      </w:r>
    </w:p>
    <w:p w:rsidR="00145B37" w:rsidRPr="00145B37" w:rsidRDefault="00145B37" w:rsidP="00161D9C">
      <w:pPr>
        <w:pStyle w:val="a7"/>
        <w:numPr>
          <w:ilvl w:val="0"/>
          <w:numId w:val="41"/>
        </w:numPr>
        <w:tabs>
          <w:tab w:val="center" w:pos="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sz w:val="28"/>
          <w:szCs w:val="28"/>
        </w:rPr>
        <w:t>Формирование системы знаний о нормах социального взаим</w:t>
      </w:r>
      <w:r w:rsidRPr="00145B37">
        <w:rPr>
          <w:rFonts w:ascii="Times New Roman" w:hAnsi="Times New Roman"/>
          <w:sz w:val="28"/>
          <w:szCs w:val="28"/>
        </w:rPr>
        <w:t>о</w:t>
      </w:r>
      <w:r w:rsidRPr="00145B37">
        <w:rPr>
          <w:rFonts w:ascii="Times New Roman" w:hAnsi="Times New Roman"/>
          <w:sz w:val="28"/>
          <w:szCs w:val="28"/>
        </w:rPr>
        <w:t>действия жителя Хабаровского края.</w:t>
      </w:r>
    </w:p>
    <w:p w:rsidR="00145B37" w:rsidRPr="00145B37" w:rsidRDefault="00145B37" w:rsidP="00161D9C">
      <w:pPr>
        <w:pStyle w:val="a7"/>
        <w:numPr>
          <w:ilvl w:val="0"/>
          <w:numId w:val="41"/>
        </w:numPr>
        <w:tabs>
          <w:tab w:val="center" w:pos="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sz w:val="28"/>
          <w:szCs w:val="28"/>
        </w:rPr>
        <w:t>Формирование умений выстраивать взаимодействие в поликул</w:t>
      </w:r>
      <w:r w:rsidRPr="00145B37">
        <w:rPr>
          <w:rFonts w:ascii="Times New Roman" w:hAnsi="Times New Roman"/>
          <w:sz w:val="28"/>
          <w:szCs w:val="28"/>
        </w:rPr>
        <w:t>ь</w:t>
      </w:r>
      <w:r w:rsidRPr="00145B37">
        <w:rPr>
          <w:rFonts w:ascii="Times New Roman" w:hAnsi="Times New Roman"/>
          <w:sz w:val="28"/>
          <w:szCs w:val="28"/>
        </w:rPr>
        <w:t>турном пространстве Дальнего Востока.</w:t>
      </w:r>
    </w:p>
    <w:p w:rsidR="00145B37" w:rsidRPr="00145B37" w:rsidRDefault="00145B37" w:rsidP="00161D9C">
      <w:pPr>
        <w:pStyle w:val="a7"/>
        <w:numPr>
          <w:ilvl w:val="0"/>
          <w:numId w:val="41"/>
        </w:numPr>
        <w:tabs>
          <w:tab w:val="center" w:pos="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sz w:val="28"/>
          <w:szCs w:val="28"/>
        </w:rPr>
        <w:t>Способствовать самостоятельному использованию полученных знаний и умений в дальнейшей жизни.</w:t>
      </w:r>
    </w:p>
    <w:p w:rsidR="00145B37" w:rsidRPr="00145B37" w:rsidRDefault="00145B37" w:rsidP="00161D9C">
      <w:pPr>
        <w:pStyle w:val="a7"/>
        <w:numPr>
          <w:ilvl w:val="0"/>
          <w:numId w:val="41"/>
        </w:numPr>
        <w:tabs>
          <w:tab w:val="center" w:pos="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sz w:val="28"/>
          <w:szCs w:val="28"/>
        </w:rPr>
        <w:t>Сформировать и развить интерес к истории и современности родного края.</w:t>
      </w:r>
    </w:p>
    <w:p w:rsidR="00F3355A" w:rsidRPr="0002143C" w:rsidRDefault="00F3355A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5B37">
        <w:rPr>
          <w:rFonts w:ascii="Times New Roman" w:hAnsi="Times New Roman"/>
          <w:b/>
          <w:sz w:val="28"/>
          <w:szCs w:val="28"/>
        </w:rPr>
        <w:t xml:space="preserve">Основная </w:t>
      </w:r>
      <w:r w:rsidRPr="0002143C">
        <w:rPr>
          <w:rFonts w:ascii="Times New Roman" w:hAnsi="Times New Roman"/>
          <w:b/>
          <w:sz w:val="28"/>
          <w:szCs w:val="28"/>
        </w:rPr>
        <w:t xml:space="preserve">направленность программы: </w:t>
      </w:r>
      <w:r w:rsidR="009319B8" w:rsidRPr="0002143C">
        <w:rPr>
          <w:rFonts w:ascii="Times New Roman" w:hAnsi="Times New Roman"/>
          <w:sz w:val="28"/>
          <w:szCs w:val="28"/>
        </w:rPr>
        <w:t>туристско-краеведческая</w:t>
      </w:r>
      <w:r w:rsidRPr="0002143C">
        <w:rPr>
          <w:rFonts w:ascii="Times New Roman" w:hAnsi="Times New Roman"/>
          <w:sz w:val="28"/>
          <w:szCs w:val="28"/>
        </w:rPr>
        <w:t>.</w:t>
      </w:r>
    </w:p>
    <w:p w:rsidR="00962857" w:rsidRPr="0002143C" w:rsidRDefault="00F3355A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962857" w:rsidRPr="0002143C">
        <w:rPr>
          <w:rFonts w:ascii="Times New Roman" w:hAnsi="Times New Roman"/>
          <w:sz w:val="28"/>
          <w:szCs w:val="28"/>
        </w:rPr>
        <w:t>13 – 17</w:t>
      </w:r>
      <w:r w:rsidR="00297DC5" w:rsidRPr="0002143C">
        <w:rPr>
          <w:rFonts w:ascii="Times New Roman" w:hAnsi="Times New Roman"/>
          <w:sz w:val="28"/>
          <w:szCs w:val="28"/>
        </w:rPr>
        <w:t xml:space="preserve"> лет.</w:t>
      </w:r>
    </w:p>
    <w:p w:rsidR="00297DC5" w:rsidRPr="0002143C" w:rsidRDefault="00297DC5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b/>
          <w:sz w:val="28"/>
          <w:szCs w:val="28"/>
        </w:rPr>
        <w:t>Повторность реализации программы:</w:t>
      </w:r>
      <w:r w:rsidR="00B73557" w:rsidRPr="0002143C">
        <w:rPr>
          <w:rFonts w:ascii="Times New Roman" w:hAnsi="Times New Roman"/>
          <w:sz w:val="28"/>
          <w:szCs w:val="28"/>
        </w:rPr>
        <w:t xml:space="preserve"> </w:t>
      </w:r>
      <w:r w:rsidRPr="0002143C">
        <w:rPr>
          <w:rFonts w:ascii="Times New Roman" w:hAnsi="Times New Roman"/>
          <w:sz w:val="28"/>
          <w:szCs w:val="28"/>
        </w:rPr>
        <w:t xml:space="preserve">программа реализуется </w:t>
      </w:r>
      <w:r w:rsidR="008B434D">
        <w:rPr>
          <w:rFonts w:ascii="Times New Roman" w:hAnsi="Times New Roman"/>
          <w:sz w:val="28"/>
          <w:szCs w:val="28"/>
        </w:rPr>
        <w:t>2-ой год.</w:t>
      </w:r>
    </w:p>
    <w:p w:rsidR="00EF5AE8" w:rsidRPr="0002143C" w:rsidRDefault="00EF5AE8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AE8" w:rsidRPr="0002143C" w:rsidRDefault="007F18AA" w:rsidP="00161D9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2143C">
        <w:rPr>
          <w:rFonts w:ascii="Times New Roman" w:hAnsi="Times New Roman"/>
          <w:b/>
          <w:sz w:val="28"/>
          <w:szCs w:val="28"/>
        </w:rPr>
        <w:t>2</w:t>
      </w:r>
      <w:r w:rsidR="00297DC5" w:rsidRPr="0002143C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02143C">
        <w:rPr>
          <w:rFonts w:ascii="Times New Roman" w:hAnsi="Times New Roman"/>
          <w:b/>
          <w:sz w:val="28"/>
          <w:szCs w:val="28"/>
        </w:rPr>
        <w:t>Особенно</w:t>
      </w:r>
      <w:r w:rsidR="00EB70E9" w:rsidRPr="0002143C">
        <w:rPr>
          <w:rFonts w:ascii="Times New Roman" w:hAnsi="Times New Roman"/>
          <w:b/>
          <w:sz w:val="28"/>
          <w:szCs w:val="28"/>
        </w:rPr>
        <w:t>сти смены</w:t>
      </w:r>
    </w:p>
    <w:p w:rsidR="0002143C" w:rsidRPr="0002143C" w:rsidRDefault="0002143C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sz w:val="28"/>
          <w:szCs w:val="28"/>
        </w:rPr>
        <w:t>В соответствии с Федеральным законом "Об образовании в Российской Федерации" N 273 образовательные программы должны быть направлены на позитивные личностные изменения ребенка и формирование его активной личной и гражданской позиции, что неразрывно связано с осознанием ист</w:t>
      </w:r>
      <w:r w:rsidRPr="0002143C">
        <w:rPr>
          <w:rFonts w:ascii="Times New Roman" w:hAnsi="Times New Roman"/>
          <w:sz w:val="28"/>
          <w:szCs w:val="28"/>
        </w:rPr>
        <w:t>о</w:t>
      </w:r>
      <w:r w:rsidRPr="0002143C">
        <w:rPr>
          <w:rFonts w:ascii="Times New Roman" w:hAnsi="Times New Roman"/>
          <w:sz w:val="28"/>
          <w:szCs w:val="28"/>
        </w:rPr>
        <w:t>рии своей страны и региона. Усвоение исторического опыта, знаний и мет</w:t>
      </w:r>
      <w:r w:rsidRPr="0002143C">
        <w:rPr>
          <w:rFonts w:ascii="Times New Roman" w:hAnsi="Times New Roman"/>
          <w:sz w:val="28"/>
          <w:szCs w:val="28"/>
        </w:rPr>
        <w:t>о</w:t>
      </w:r>
      <w:r w:rsidRPr="0002143C">
        <w:rPr>
          <w:rFonts w:ascii="Times New Roman" w:hAnsi="Times New Roman"/>
          <w:sz w:val="28"/>
          <w:szCs w:val="28"/>
        </w:rPr>
        <w:t>дов мышления, выработанных предшествующими поколениями, позволяет на этой основе направлять всю практическую деятельность настоящего. Наше прошлое — это наша интеллектуальная собственность, с которой нужно о</w:t>
      </w:r>
      <w:r w:rsidRPr="0002143C">
        <w:rPr>
          <w:rFonts w:ascii="Times New Roman" w:hAnsi="Times New Roman"/>
          <w:sz w:val="28"/>
          <w:szCs w:val="28"/>
        </w:rPr>
        <w:t>б</w:t>
      </w:r>
      <w:r w:rsidRPr="0002143C">
        <w:rPr>
          <w:rFonts w:ascii="Times New Roman" w:hAnsi="Times New Roman"/>
          <w:sz w:val="28"/>
          <w:szCs w:val="28"/>
        </w:rPr>
        <w:t xml:space="preserve">ращаться так же бережно, как и </w:t>
      </w:r>
      <w:proofErr w:type="gramStart"/>
      <w:r w:rsidRPr="0002143C">
        <w:rPr>
          <w:rFonts w:ascii="Times New Roman" w:hAnsi="Times New Roman"/>
          <w:sz w:val="28"/>
          <w:szCs w:val="28"/>
        </w:rPr>
        <w:t>с</w:t>
      </w:r>
      <w:proofErr w:type="gramEnd"/>
      <w:r w:rsidRPr="0002143C">
        <w:rPr>
          <w:rFonts w:ascii="Times New Roman" w:hAnsi="Times New Roman"/>
          <w:sz w:val="28"/>
          <w:szCs w:val="28"/>
        </w:rPr>
        <w:t xml:space="preserve"> материальной.</w:t>
      </w:r>
    </w:p>
    <w:p w:rsidR="0002143C" w:rsidRPr="0002143C" w:rsidRDefault="0002143C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sz w:val="28"/>
          <w:szCs w:val="28"/>
        </w:rPr>
        <w:t>Программа краевой профильной смены «ХаК-трек27» предназначена формировать активную социальную позицию дальневосточника. Хабаро</w:t>
      </w:r>
      <w:r w:rsidRPr="0002143C">
        <w:rPr>
          <w:rFonts w:ascii="Times New Roman" w:hAnsi="Times New Roman"/>
          <w:sz w:val="28"/>
          <w:szCs w:val="28"/>
        </w:rPr>
        <w:t>в</w:t>
      </w:r>
      <w:r w:rsidRPr="0002143C">
        <w:rPr>
          <w:rFonts w:ascii="Times New Roman" w:hAnsi="Times New Roman"/>
          <w:sz w:val="28"/>
          <w:szCs w:val="28"/>
        </w:rPr>
        <w:t xml:space="preserve">ский край - это особый регион, в котором проживают множество разных </w:t>
      </w:r>
      <w:r w:rsidRPr="0002143C">
        <w:rPr>
          <w:rFonts w:ascii="Times New Roman" w:hAnsi="Times New Roman"/>
          <w:sz w:val="28"/>
          <w:szCs w:val="28"/>
        </w:rPr>
        <w:lastRenderedPageBreak/>
        <w:t>народов. Их самобытное прошлое и современные взаимоотношения форм</w:t>
      </w:r>
      <w:r w:rsidRPr="0002143C">
        <w:rPr>
          <w:rFonts w:ascii="Times New Roman" w:hAnsi="Times New Roman"/>
          <w:sz w:val="28"/>
          <w:szCs w:val="28"/>
        </w:rPr>
        <w:t>и</w:t>
      </w:r>
      <w:r w:rsidRPr="0002143C">
        <w:rPr>
          <w:rFonts w:ascii="Times New Roman" w:hAnsi="Times New Roman"/>
          <w:sz w:val="28"/>
          <w:szCs w:val="28"/>
        </w:rPr>
        <w:t>руют уникальное поликультурное пространство, изучение которого позвол</w:t>
      </w:r>
      <w:r w:rsidRPr="0002143C">
        <w:rPr>
          <w:rFonts w:ascii="Times New Roman" w:hAnsi="Times New Roman"/>
          <w:sz w:val="28"/>
          <w:szCs w:val="28"/>
        </w:rPr>
        <w:t>я</w:t>
      </w:r>
      <w:r w:rsidRPr="0002143C">
        <w:rPr>
          <w:rFonts w:ascii="Times New Roman" w:hAnsi="Times New Roman"/>
          <w:sz w:val="28"/>
          <w:szCs w:val="28"/>
        </w:rPr>
        <w:t>ет подрастающему поколению формировать собственную социальную иде</w:t>
      </w:r>
      <w:r w:rsidRPr="0002143C">
        <w:rPr>
          <w:rFonts w:ascii="Times New Roman" w:hAnsi="Times New Roman"/>
          <w:sz w:val="28"/>
          <w:szCs w:val="28"/>
        </w:rPr>
        <w:t>н</w:t>
      </w:r>
      <w:r w:rsidRPr="0002143C">
        <w:rPr>
          <w:rFonts w:ascii="Times New Roman" w:hAnsi="Times New Roman"/>
          <w:sz w:val="28"/>
          <w:szCs w:val="28"/>
        </w:rPr>
        <w:t xml:space="preserve">тичность. </w:t>
      </w:r>
    </w:p>
    <w:p w:rsidR="0002143C" w:rsidRPr="0002143C" w:rsidRDefault="0002143C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sz w:val="28"/>
          <w:szCs w:val="28"/>
        </w:rPr>
        <w:t>Благодаря данной программе участник</w:t>
      </w:r>
      <w:r w:rsidR="0050194F">
        <w:rPr>
          <w:rFonts w:ascii="Times New Roman" w:hAnsi="Times New Roman"/>
          <w:sz w:val="28"/>
          <w:szCs w:val="28"/>
        </w:rPr>
        <w:t>и</w:t>
      </w:r>
      <w:r w:rsidRPr="0002143C">
        <w:rPr>
          <w:rFonts w:ascii="Times New Roman" w:hAnsi="Times New Roman"/>
          <w:sz w:val="28"/>
          <w:szCs w:val="28"/>
        </w:rPr>
        <w:t xml:space="preserve"> смены изуч</w:t>
      </w:r>
      <w:r w:rsidR="0050194F">
        <w:rPr>
          <w:rFonts w:ascii="Times New Roman" w:hAnsi="Times New Roman"/>
          <w:sz w:val="28"/>
          <w:szCs w:val="28"/>
        </w:rPr>
        <w:t>или</w:t>
      </w:r>
      <w:r w:rsidRPr="0002143C">
        <w:rPr>
          <w:rFonts w:ascii="Times New Roman" w:hAnsi="Times New Roman"/>
          <w:sz w:val="28"/>
          <w:szCs w:val="28"/>
        </w:rPr>
        <w:t xml:space="preserve"> историю дал</w:t>
      </w:r>
      <w:r w:rsidRPr="0002143C">
        <w:rPr>
          <w:rFonts w:ascii="Times New Roman" w:hAnsi="Times New Roman"/>
          <w:sz w:val="28"/>
          <w:szCs w:val="28"/>
        </w:rPr>
        <w:t>ь</w:t>
      </w:r>
      <w:r w:rsidRPr="0002143C">
        <w:rPr>
          <w:rFonts w:ascii="Times New Roman" w:hAnsi="Times New Roman"/>
          <w:sz w:val="28"/>
          <w:szCs w:val="28"/>
        </w:rPr>
        <w:t xml:space="preserve">невосточного региона иным путем, отличным </w:t>
      </w:r>
      <w:proofErr w:type="gramStart"/>
      <w:r w:rsidRPr="0002143C">
        <w:rPr>
          <w:rFonts w:ascii="Times New Roman" w:hAnsi="Times New Roman"/>
          <w:sz w:val="28"/>
          <w:szCs w:val="28"/>
        </w:rPr>
        <w:t>от</w:t>
      </w:r>
      <w:proofErr w:type="gramEnd"/>
      <w:r w:rsidRPr="0002143C">
        <w:rPr>
          <w:rFonts w:ascii="Times New Roman" w:hAnsi="Times New Roman"/>
          <w:sz w:val="28"/>
          <w:szCs w:val="28"/>
        </w:rPr>
        <w:t xml:space="preserve"> школьного. Разгадывая и</w:t>
      </w:r>
      <w:r w:rsidRPr="0002143C">
        <w:rPr>
          <w:rFonts w:ascii="Times New Roman" w:hAnsi="Times New Roman"/>
          <w:sz w:val="28"/>
          <w:szCs w:val="28"/>
        </w:rPr>
        <w:t>с</w:t>
      </w:r>
      <w:r w:rsidRPr="0002143C">
        <w:rPr>
          <w:rFonts w:ascii="Times New Roman" w:hAnsi="Times New Roman"/>
          <w:sz w:val="28"/>
          <w:szCs w:val="28"/>
        </w:rPr>
        <w:t xml:space="preserve">торические ребусы и головоломки, участвуя в </w:t>
      </w:r>
      <w:proofErr w:type="spellStart"/>
      <w:r w:rsidRPr="0002143C">
        <w:rPr>
          <w:rFonts w:ascii="Times New Roman" w:hAnsi="Times New Roman"/>
          <w:sz w:val="28"/>
          <w:szCs w:val="28"/>
        </w:rPr>
        <w:t>квестах</w:t>
      </w:r>
      <w:proofErr w:type="spellEnd"/>
      <w:r w:rsidRPr="0002143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2143C">
        <w:rPr>
          <w:rFonts w:ascii="Times New Roman" w:hAnsi="Times New Roman"/>
          <w:sz w:val="28"/>
          <w:szCs w:val="28"/>
        </w:rPr>
        <w:t>энкаунтерах</w:t>
      </w:r>
      <w:proofErr w:type="spellEnd"/>
      <w:r w:rsidRPr="0002143C">
        <w:rPr>
          <w:rFonts w:ascii="Times New Roman" w:hAnsi="Times New Roman"/>
          <w:sz w:val="28"/>
          <w:szCs w:val="28"/>
        </w:rPr>
        <w:t>, реб</w:t>
      </w:r>
      <w:r w:rsidR="0050194F">
        <w:rPr>
          <w:rFonts w:ascii="Times New Roman" w:hAnsi="Times New Roman"/>
          <w:sz w:val="28"/>
          <w:szCs w:val="28"/>
        </w:rPr>
        <w:t>ята</w:t>
      </w:r>
      <w:r w:rsidRPr="0002143C">
        <w:rPr>
          <w:rFonts w:ascii="Times New Roman" w:hAnsi="Times New Roman"/>
          <w:sz w:val="28"/>
          <w:szCs w:val="28"/>
        </w:rPr>
        <w:t xml:space="preserve"> раскрыва</w:t>
      </w:r>
      <w:r w:rsidR="0050194F">
        <w:rPr>
          <w:rFonts w:ascii="Times New Roman" w:hAnsi="Times New Roman"/>
          <w:sz w:val="28"/>
          <w:szCs w:val="28"/>
        </w:rPr>
        <w:t>ли</w:t>
      </w:r>
      <w:r w:rsidRPr="0002143C">
        <w:rPr>
          <w:rFonts w:ascii="Times New Roman" w:hAnsi="Times New Roman"/>
          <w:sz w:val="28"/>
          <w:szCs w:val="28"/>
        </w:rPr>
        <w:t xml:space="preserve"> свои творческие возможности, способности и такие качества личности, как инициативность, самодеятельность, фантазия, ответственность. Так происходи</w:t>
      </w:r>
      <w:r w:rsidR="0050194F">
        <w:rPr>
          <w:rFonts w:ascii="Times New Roman" w:hAnsi="Times New Roman"/>
          <w:sz w:val="28"/>
          <w:szCs w:val="28"/>
        </w:rPr>
        <w:t>ло</w:t>
      </w:r>
      <w:r w:rsidRPr="0002143C">
        <w:rPr>
          <w:rFonts w:ascii="Times New Roman" w:hAnsi="Times New Roman"/>
          <w:sz w:val="28"/>
          <w:szCs w:val="28"/>
        </w:rPr>
        <w:t xml:space="preserve"> становление основы для способности прогнозировать и проектировать социальные преобразовани</w:t>
      </w:r>
      <w:r w:rsidR="0050194F">
        <w:rPr>
          <w:rFonts w:ascii="Times New Roman" w:hAnsi="Times New Roman"/>
          <w:sz w:val="28"/>
          <w:szCs w:val="28"/>
        </w:rPr>
        <w:t>я</w:t>
      </w:r>
      <w:r w:rsidRPr="0002143C">
        <w:rPr>
          <w:rFonts w:ascii="Times New Roman" w:hAnsi="Times New Roman"/>
          <w:sz w:val="28"/>
          <w:szCs w:val="28"/>
        </w:rPr>
        <w:t xml:space="preserve"> для улучшения будущего Хаб</w:t>
      </w:r>
      <w:r w:rsidRPr="0002143C">
        <w:rPr>
          <w:rFonts w:ascii="Times New Roman" w:hAnsi="Times New Roman"/>
          <w:sz w:val="28"/>
          <w:szCs w:val="28"/>
        </w:rPr>
        <w:t>а</w:t>
      </w:r>
      <w:r w:rsidR="008B434D">
        <w:rPr>
          <w:rFonts w:ascii="Times New Roman" w:hAnsi="Times New Roman"/>
          <w:sz w:val="28"/>
          <w:szCs w:val="28"/>
        </w:rPr>
        <w:t>ровского края.</w:t>
      </w:r>
    </w:p>
    <w:p w:rsidR="00AE42E8" w:rsidRDefault="0002143C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43C">
        <w:rPr>
          <w:rFonts w:ascii="Times New Roman" w:hAnsi="Times New Roman"/>
          <w:sz w:val="28"/>
          <w:szCs w:val="28"/>
        </w:rPr>
        <w:t xml:space="preserve">Направленность программы: </w:t>
      </w:r>
      <w:proofErr w:type="spellStart"/>
      <w:r w:rsidRPr="0002143C">
        <w:rPr>
          <w:rFonts w:ascii="Times New Roman" w:hAnsi="Times New Roman"/>
          <w:sz w:val="28"/>
          <w:szCs w:val="28"/>
        </w:rPr>
        <w:t>туристско</w:t>
      </w:r>
      <w:proofErr w:type="spellEnd"/>
      <w:r w:rsidRPr="0002143C">
        <w:rPr>
          <w:rFonts w:ascii="Times New Roman" w:hAnsi="Times New Roman"/>
          <w:sz w:val="28"/>
          <w:szCs w:val="28"/>
        </w:rPr>
        <w:t xml:space="preserve"> - краеведческая. Целевая ауд</w:t>
      </w:r>
      <w:r w:rsidRPr="0002143C">
        <w:rPr>
          <w:rFonts w:ascii="Times New Roman" w:hAnsi="Times New Roman"/>
          <w:sz w:val="28"/>
          <w:szCs w:val="28"/>
        </w:rPr>
        <w:t>и</w:t>
      </w:r>
      <w:r w:rsidRPr="0002143C">
        <w:rPr>
          <w:rFonts w:ascii="Times New Roman" w:hAnsi="Times New Roman"/>
          <w:sz w:val="28"/>
          <w:szCs w:val="28"/>
        </w:rPr>
        <w:t>тория: школьники от 13 до 17 лет, увлекающиеся краеведе</w:t>
      </w:r>
      <w:r w:rsidR="008B434D">
        <w:rPr>
          <w:rFonts w:ascii="Times New Roman" w:hAnsi="Times New Roman"/>
          <w:sz w:val="28"/>
          <w:szCs w:val="28"/>
        </w:rPr>
        <w:t>нием, историей, обществознанием</w:t>
      </w:r>
      <w:r w:rsidRPr="0002143C">
        <w:rPr>
          <w:rFonts w:ascii="Times New Roman" w:hAnsi="Times New Roman"/>
          <w:sz w:val="28"/>
          <w:szCs w:val="28"/>
        </w:rPr>
        <w:t xml:space="preserve">; имеющие активную жизненную позицию. Задача смены - показать участникам действительную историю Хабаровского края во всех ее сложностях и противоречиях, с ее светлыми и трагическими сторонами, строго соблюдая объективность, историческую </w:t>
      </w:r>
      <w:r w:rsidR="009F0F71">
        <w:rPr>
          <w:rFonts w:ascii="Times New Roman" w:hAnsi="Times New Roman"/>
          <w:sz w:val="28"/>
          <w:szCs w:val="28"/>
        </w:rPr>
        <w:t>правду. Только такой подход мог</w:t>
      </w:r>
      <w:r w:rsidRPr="0002143C">
        <w:rPr>
          <w:rFonts w:ascii="Times New Roman" w:hAnsi="Times New Roman"/>
          <w:sz w:val="28"/>
          <w:szCs w:val="28"/>
        </w:rPr>
        <w:t xml:space="preserve"> дать представление о подлинных исторических событиях и явлениях.</w:t>
      </w:r>
    </w:p>
    <w:p w:rsidR="0002143C" w:rsidRPr="00AB0990" w:rsidRDefault="0002143C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3A81" w:rsidRPr="00AB0990" w:rsidRDefault="007F18AA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0990">
        <w:rPr>
          <w:rFonts w:ascii="Times New Roman" w:hAnsi="Times New Roman"/>
          <w:b/>
          <w:sz w:val="28"/>
          <w:szCs w:val="28"/>
        </w:rPr>
        <w:t xml:space="preserve">3. </w:t>
      </w:r>
      <w:r w:rsidR="00B8326C" w:rsidRPr="00AB0990">
        <w:rPr>
          <w:rFonts w:ascii="Times New Roman" w:hAnsi="Times New Roman"/>
          <w:b/>
          <w:sz w:val="28"/>
          <w:szCs w:val="28"/>
        </w:rPr>
        <w:t xml:space="preserve">Количественно-качественная характеристика контингента </w:t>
      </w:r>
    </w:p>
    <w:p w:rsidR="007F18AA" w:rsidRPr="00AB0990" w:rsidRDefault="00B8326C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0990">
        <w:rPr>
          <w:rFonts w:ascii="Times New Roman" w:hAnsi="Times New Roman"/>
          <w:b/>
          <w:sz w:val="28"/>
          <w:szCs w:val="28"/>
        </w:rPr>
        <w:t xml:space="preserve">детей и особенности комплектования групп. </w:t>
      </w:r>
    </w:p>
    <w:p w:rsidR="00EB70E9" w:rsidRPr="00EB70E9" w:rsidRDefault="00161D9C" w:rsidP="00161D9C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A10033">
        <w:rPr>
          <w:rFonts w:ascii="Times New Roman" w:hAnsi="Times New Roman"/>
          <w:sz w:val="28"/>
          <w:szCs w:val="28"/>
        </w:rPr>
        <w:t>06</w:t>
      </w:r>
      <w:r w:rsidR="00AB0990">
        <w:rPr>
          <w:rFonts w:ascii="Times New Roman" w:hAnsi="Times New Roman"/>
          <w:sz w:val="28"/>
          <w:szCs w:val="28"/>
        </w:rPr>
        <w:t xml:space="preserve"> </w:t>
      </w:r>
      <w:r w:rsidR="00AB0990" w:rsidRPr="00EB70E9">
        <w:rPr>
          <w:rFonts w:ascii="Times New Roman" w:hAnsi="Times New Roman"/>
          <w:sz w:val="28"/>
          <w:szCs w:val="28"/>
        </w:rPr>
        <w:t xml:space="preserve">ноября </w:t>
      </w:r>
      <w:r w:rsidR="00A10033">
        <w:rPr>
          <w:rFonts w:ascii="Times New Roman" w:hAnsi="Times New Roman"/>
          <w:sz w:val="28"/>
          <w:szCs w:val="28"/>
        </w:rPr>
        <w:t>2019</w:t>
      </w:r>
      <w:r w:rsidR="00AB0990" w:rsidRPr="00EB70E9">
        <w:rPr>
          <w:rFonts w:ascii="Times New Roman" w:hAnsi="Times New Roman"/>
          <w:sz w:val="28"/>
          <w:szCs w:val="28"/>
        </w:rPr>
        <w:t xml:space="preserve"> года участниками краевой профильной смены «</w:t>
      </w:r>
      <w:r w:rsidR="008B434D">
        <w:rPr>
          <w:rFonts w:ascii="Times New Roman" w:hAnsi="Times New Roman"/>
          <w:sz w:val="28"/>
          <w:szCs w:val="28"/>
        </w:rPr>
        <w:t>ХаК-трек27» стали  93</w:t>
      </w:r>
      <w:r w:rsidR="00EB70E9" w:rsidRPr="00EB70E9">
        <w:rPr>
          <w:rFonts w:ascii="Times New Roman" w:hAnsi="Times New Roman"/>
          <w:sz w:val="28"/>
          <w:szCs w:val="28"/>
        </w:rPr>
        <w:t xml:space="preserve"> человек</w:t>
      </w:r>
      <w:r w:rsidR="008B434D">
        <w:rPr>
          <w:rFonts w:ascii="Times New Roman" w:hAnsi="Times New Roman"/>
          <w:sz w:val="28"/>
          <w:szCs w:val="28"/>
        </w:rPr>
        <w:t>а из 12</w:t>
      </w:r>
      <w:r w:rsidR="00EB70E9" w:rsidRPr="00EB70E9">
        <w:rPr>
          <w:rFonts w:ascii="Times New Roman" w:hAnsi="Times New Roman"/>
          <w:sz w:val="28"/>
          <w:szCs w:val="28"/>
        </w:rPr>
        <w:t xml:space="preserve"> территорий Хабаровского края: 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Амурский район – 2 человека,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70E9">
        <w:rPr>
          <w:rFonts w:ascii="Times New Roman" w:hAnsi="Times New Roman"/>
          <w:sz w:val="28"/>
          <w:szCs w:val="28"/>
        </w:rPr>
        <w:t>Бикинский</w:t>
      </w:r>
      <w:proofErr w:type="spellEnd"/>
      <w:r w:rsidRPr="00EB70E9">
        <w:rPr>
          <w:rFonts w:ascii="Times New Roman" w:hAnsi="Times New Roman"/>
          <w:sz w:val="28"/>
          <w:szCs w:val="28"/>
        </w:rPr>
        <w:t xml:space="preserve"> район – 1 человек,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70E9">
        <w:rPr>
          <w:rFonts w:ascii="Times New Roman" w:hAnsi="Times New Roman"/>
          <w:sz w:val="28"/>
          <w:szCs w:val="28"/>
        </w:rPr>
        <w:t>Ванинский</w:t>
      </w:r>
      <w:proofErr w:type="spellEnd"/>
      <w:r w:rsidRPr="00EB70E9">
        <w:rPr>
          <w:rFonts w:ascii="Times New Roman" w:hAnsi="Times New Roman"/>
          <w:sz w:val="28"/>
          <w:szCs w:val="28"/>
        </w:rPr>
        <w:t xml:space="preserve"> район – 3 человека,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 xml:space="preserve">Вяземский район – 4 человека, 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Комсомольский район – 9 человек;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Комсомольск-на-Амуре (ОРП) – 6 человек;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Нанайский район – 3 человека;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lastRenderedPageBreak/>
        <w:t>Район им. Лазо – 4 человека,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Советско-Гаванский район – 6 человек,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Солнечный район – 5 человек,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70E9">
        <w:rPr>
          <w:rFonts w:ascii="Times New Roman" w:hAnsi="Times New Roman"/>
          <w:sz w:val="28"/>
          <w:szCs w:val="28"/>
        </w:rPr>
        <w:t>Ульчский</w:t>
      </w:r>
      <w:proofErr w:type="spellEnd"/>
      <w:r w:rsidRPr="00EB70E9">
        <w:rPr>
          <w:rFonts w:ascii="Times New Roman" w:hAnsi="Times New Roman"/>
          <w:sz w:val="28"/>
          <w:szCs w:val="28"/>
        </w:rPr>
        <w:t xml:space="preserve"> район – 1 человек, </w:t>
      </w:r>
    </w:p>
    <w:p w:rsidR="00EB70E9" w:rsidRPr="00EB70E9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B70E9">
        <w:rPr>
          <w:rFonts w:ascii="Times New Roman" w:hAnsi="Times New Roman"/>
          <w:sz w:val="28"/>
          <w:szCs w:val="28"/>
        </w:rPr>
        <w:t>Хабаровск – 19 человек,</w:t>
      </w:r>
    </w:p>
    <w:p w:rsidR="00EB70E9" w:rsidRPr="00FE607C" w:rsidRDefault="00EB70E9" w:rsidP="00161D9C">
      <w:pPr>
        <w:pStyle w:val="a7"/>
        <w:numPr>
          <w:ilvl w:val="0"/>
          <w:numId w:val="33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E607C">
        <w:rPr>
          <w:rFonts w:ascii="Times New Roman" w:hAnsi="Times New Roman"/>
          <w:sz w:val="28"/>
          <w:szCs w:val="28"/>
        </w:rPr>
        <w:t>Хабаровский район – 8 человек.</w:t>
      </w:r>
    </w:p>
    <w:p w:rsidR="005007A0" w:rsidRPr="005007A0" w:rsidRDefault="005007A0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07A0">
        <w:rPr>
          <w:rFonts w:ascii="Times New Roman" w:hAnsi="Times New Roman"/>
          <w:sz w:val="28"/>
          <w:szCs w:val="28"/>
        </w:rPr>
        <w:t>До окончания смены территорию покинул 7 участников, из них:</w:t>
      </w:r>
    </w:p>
    <w:p w:rsidR="005007A0" w:rsidRPr="005007A0" w:rsidRDefault="005007A0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07A0">
        <w:rPr>
          <w:rFonts w:ascii="Times New Roman" w:hAnsi="Times New Roman"/>
          <w:sz w:val="28"/>
          <w:szCs w:val="28"/>
        </w:rPr>
        <w:t>по причине отъезда на соревнования – 1 человек,</w:t>
      </w:r>
    </w:p>
    <w:p w:rsidR="005007A0" w:rsidRPr="005007A0" w:rsidRDefault="005007A0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07A0">
        <w:rPr>
          <w:rFonts w:ascii="Times New Roman" w:hAnsi="Times New Roman"/>
          <w:sz w:val="28"/>
          <w:szCs w:val="28"/>
        </w:rPr>
        <w:t>по собственному желанию – 2 человека,</w:t>
      </w:r>
    </w:p>
    <w:p w:rsidR="005007A0" w:rsidRPr="005007A0" w:rsidRDefault="005007A0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07A0">
        <w:rPr>
          <w:rFonts w:ascii="Times New Roman" w:hAnsi="Times New Roman"/>
          <w:sz w:val="28"/>
          <w:szCs w:val="28"/>
        </w:rPr>
        <w:t>по болезни – 1 человек,</w:t>
      </w:r>
    </w:p>
    <w:p w:rsidR="00A10033" w:rsidRDefault="005007A0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07A0">
        <w:rPr>
          <w:rFonts w:ascii="Times New Roman" w:hAnsi="Times New Roman"/>
          <w:sz w:val="28"/>
          <w:szCs w:val="28"/>
        </w:rPr>
        <w:t>по окончанию смены – 3 человека.</w:t>
      </w:r>
    </w:p>
    <w:p w:rsidR="00AB0990" w:rsidRPr="00A10033" w:rsidRDefault="00AB0990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4865">
        <w:rPr>
          <w:rFonts w:ascii="Times New Roman" w:hAnsi="Times New Roman"/>
          <w:sz w:val="28"/>
          <w:szCs w:val="28"/>
        </w:rPr>
        <w:t>По ит</w:t>
      </w:r>
      <w:r w:rsidR="00BC51C8" w:rsidRPr="00574865">
        <w:rPr>
          <w:rFonts w:ascii="Times New Roman" w:hAnsi="Times New Roman"/>
          <w:sz w:val="28"/>
          <w:szCs w:val="28"/>
        </w:rPr>
        <w:t>огам социального анкетирова</w:t>
      </w:r>
      <w:r w:rsidR="00574865" w:rsidRPr="00574865">
        <w:rPr>
          <w:rFonts w:ascii="Times New Roman" w:hAnsi="Times New Roman"/>
          <w:sz w:val="28"/>
          <w:szCs w:val="28"/>
        </w:rPr>
        <w:t>ния 29</w:t>
      </w:r>
      <w:r w:rsidRPr="00574865">
        <w:rPr>
          <w:rFonts w:ascii="Times New Roman" w:hAnsi="Times New Roman"/>
          <w:sz w:val="28"/>
          <w:szCs w:val="28"/>
        </w:rPr>
        <w:t>%  участников смены ранее от</w:t>
      </w:r>
      <w:r w:rsidR="00574865" w:rsidRPr="00574865">
        <w:rPr>
          <w:rFonts w:ascii="Times New Roman" w:hAnsi="Times New Roman"/>
          <w:sz w:val="28"/>
          <w:szCs w:val="28"/>
        </w:rPr>
        <w:t>дыхали в «Созвездии», 67</w:t>
      </w:r>
      <w:r w:rsidRPr="00574865">
        <w:rPr>
          <w:rFonts w:ascii="Times New Roman" w:hAnsi="Times New Roman"/>
          <w:sz w:val="28"/>
          <w:szCs w:val="28"/>
        </w:rPr>
        <w:t>% участников – впервые в детском центре «С</w:t>
      </w:r>
      <w:r w:rsidRPr="00574865">
        <w:rPr>
          <w:rFonts w:ascii="Times New Roman" w:hAnsi="Times New Roman"/>
          <w:sz w:val="28"/>
          <w:szCs w:val="28"/>
        </w:rPr>
        <w:t>о</w:t>
      </w:r>
      <w:r w:rsidRPr="00574865">
        <w:rPr>
          <w:rFonts w:ascii="Times New Roman" w:hAnsi="Times New Roman"/>
          <w:sz w:val="28"/>
          <w:szCs w:val="28"/>
        </w:rPr>
        <w:t xml:space="preserve">звездие», </w:t>
      </w:r>
      <w:r w:rsidR="00BC51C8" w:rsidRPr="00574865">
        <w:rPr>
          <w:rFonts w:ascii="Times New Roman" w:hAnsi="Times New Roman"/>
          <w:sz w:val="28"/>
          <w:szCs w:val="28"/>
        </w:rPr>
        <w:t>4</w:t>
      </w:r>
      <w:r w:rsidRPr="00574865">
        <w:rPr>
          <w:rFonts w:ascii="Times New Roman" w:hAnsi="Times New Roman"/>
          <w:sz w:val="28"/>
          <w:szCs w:val="28"/>
        </w:rPr>
        <w:t>% участников были в «Созвездии» более 5 раз.</w:t>
      </w:r>
    </w:p>
    <w:p w:rsidR="000F66A4" w:rsidRPr="00661060" w:rsidRDefault="00A82F70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607C">
        <w:rPr>
          <w:rFonts w:ascii="Times New Roman" w:hAnsi="Times New Roman"/>
          <w:sz w:val="28"/>
          <w:szCs w:val="28"/>
        </w:rPr>
        <w:t xml:space="preserve">Немаловажной </w:t>
      </w:r>
      <w:r w:rsidRPr="002348FA">
        <w:rPr>
          <w:rFonts w:ascii="Times New Roman" w:hAnsi="Times New Roman"/>
          <w:sz w:val="28"/>
          <w:szCs w:val="28"/>
        </w:rPr>
        <w:t>характеристикой участника смены является направле</w:t>
      </w:r>
      <w:r w:rsidRPr="002348FA">
        <w:rPr>
          <w:rFonts w:ascii="Times New Roman" w:hAnsi="Times New Roman"/>
          <w:sz w:val="28"/>
          <w:szCs w:val="28"/>
        </w:rPr>
        <w:t>н</w:t>
      </w:r>
      <w:r w:rsidR="00FE607C" w:rsidRPr="002348FA">
        <w:rPr>
          <w:rFonts w:ascii="Times New Roman" w:hAnsi="Times New Roman"/>
          <w:sz w:val="28"/>
          <w:szCs w:val="28"/>
        </w:rPr>
        <w:t xml:space="preserve">ность </w:t>
      </w:r>
      <w:r w:rsidRPr="002348FA">
        <w:rPr>
          <w:rFonts w:ascii="Times New Roman" w:hAnsi="Times New Roman"/>
          <w:sz w:val="28"/>
          <w:szCs w:val="28"/>
        </w:rPr>
        <w:t>дополнительного образования,</w:t>
      </w:r>
      <w:r w:rsidR="00FE607C" w:rsidRPr="002348FA">
        <w:rPr>
          <w:rFonts w:ascii="Times New Roman" w:hAnsi="Times New Roman"/>
          <w:sz w:val="28"/>
          <w:szCs w:val="28"/>
        </w:rPr>
        <w:t xml:space="preserve"> которым о</w:t>
      </w:r>
      <w:proofErr w:type="gramStart"/>
      <w:r w:rsidR="00FE607C" w:rsidRPr="002348FA">
        <w:rPr>
          <w:rFonts w:ascii="Times New Roman" w:hAnsi="Times New Roman"/>
          <w:sz w:val="28"/>
          <w:szCs w:val="28"/>
        </w:rPr>
        <w:t>н(</w:t>
      </w:r>
      <w:proofErr w:type="gramEnd"/>
      <w:r w:rsidR="00FE607C" w:rsidRPr="002348FA">
        <w:rPr>
          <w:rFonts w:ascii="Times New Roman" w:hAnsi="Times New Roman"/>
          <w:sz w:val="28"/>
          <w:szCs w:val="28"/>
        </w:rPr>
        <w:t>а) занимается,</w:t>
      </w:r>
      <w:r w:rsidRPr="002348FA">
        <w:rPr>
          <w:rFonts w:ascii="Times New Roman" w:hAnsi="Times New Roman"/>
          <w:sz w:val="28"/>
          <w:szCs w:val="28"/>
        </w:rPr>
        <w:t xml:space="preserve"> поскольку именно это, как правило, определяет круг его интересов и выбор пути реал</w:t>
      </w:r>
      <w:r w:rsidRPr="002348FA">
        <w:rPr>
          <w:rFonts w:ascii="Times New Roman" w:hAnsi="Times New Roman"/>
          <w:sz w:val="28"/>
          <w:szCs w:val="28"/>
        </w:rPr>
        <w:t>и</w:t>
      </w:r>
      <w:r w:rsidRPr="002348FA">
        <w:rPr>
          <w:rFonts w:ascii="Times New Roman" w:hAnsi="Times New Roman"/>
          <w:sz w:val="28"/>
          <w:szCs w:val="28"/>
        </w:rPr>
        <w:t>зации собственных навыков на смене. Самым популярным видом занятости участников смены в сфере до</w:t>
      </w:r>
      <w:r w:rsidR="00FA4547" w:rsidRPr="002348FA">
        <w:rPr>
          <w:rFonts w:ascii="Times New Roman" w:hAnsi="Times New Roman"/>
          <w:sz w:val="28"/>
          <w:szCs w:val="28"/>
        </w:rPr>
        <w:t>полнительного образования являл</w:t>
      </w:r>
      <w:r w:rsidR="00AB0990" w:rsidRPr="002348FA">
        <w:rPr>
          <w:rFonts w:ascii="Times New Roman" w:hAnsi="Times New Roman"/>
          <w:sz w:val="28"/>
          <w:szCs w:val="28"/>
        </w:rPr>
        <w:t>ось</w:t>
      </w:r>
      <w:r w:rsidR="0091578D" w:rsidRPr="002348FA">
        <w:rPr>
          <w:rFonts w:ascii="Times New Roman" w:hAnsi="Times New Roman"/>
          <w:sz w:val="28"/>
          <w:szCs w:val="28"/>
        </w:rPr>
        <w:t xml:space="preserve"> сценич</w:t>
      </w:r>
      <w:r w:rsidR="0091578D" w:rsidRPr="002348FA">
        <w:rPr>
          <w:rFonts w:ascii="Times New Roman" w:hAnsi="Times New Roman"/>
          <w:sz w:val="28"/>
          <w:szCs w:val="28"/>
        </w:rPr>
        <w:t>е</w:t>
      </w:r>
      <w:r w:rsidR="0091578D" w:rsidRPr="002348FA">
        <w:rPr>
          <w:rFonts w:ascii="Times New Roman" w:hAnsi="Times New Roman"/>
          <w:sz w:val="28"/>
          <w:szCs w:val="28"/>
        </w:rPr>
        <w:t xml:space="preserve">ское </w:t>
      </w:r>
      <w:r w:rsidR="0091578D" w:rsidRPr="00661060">
        <w:rPr>
          <w:rFonts w:ascii="Times New Roman" w:hAnsi="Times New Roman"/>
          <w:sz w:val="28"/>
          <w:szCs w:val="28"/>
        </w:rPr>
        <w:t xml:space="preserve">творчество – </w:t>
      </w:r>
      <w:r w:rsidR="00574865">
        <w:rPr>
          <w:rFonts w:ascii="Times New Roman" w:hAnsi="Times New Roman"/>
          <w:sz w:val="28"/>
          <w:szCs w:val="28"/>
        </w:rPr>
        <w:t>37</w:t>
      </w:r>
      <w:r w:rsidRPr="00661060">
        <w:rPr>
          <w:rFonts w:ascii="Times New Roman" w:hAnsi="Times New Roman"/>
          <w:sz w:val="28"/>
          <w:szCs w:val="28"/>
        </w:rPr>
        <w:t xml:space="preserve"> упоминани</w:t>
      </w:r>
      <w:r w:rsidR="00574865">
        <w:rPr>
          <w:rFonts w:ascii="Times New Roman" w:hAnsi="Times New Roman"/>
          <w:sz w:val="28"/>
          <w:szCs w:val="28"/>
        </w:rPr>
        <w:t>й</w:t>
      </w:r>
      <w:r w:rsidR="00AB0990" w:rsidRPr="00661060">
        <w:rPr>
          <w:rFonts w:ascii="Times New Roman" w:hAnsi="Times New Roman"/>
          <w:sz w:val="28"/>
          <w:szCs w:val="28"/>
        </w:rPr>
        <w:t>; далее – спорт, туризм – 2</w:t>
      </w:r>
      <w:r w:rsidR="00574865">
        <w:rPr>
          <w:rFonts w:ascii="Times New Roman" w:hAnsi="Times New Roman"/>
          <w:sz w:val="28"/>
          <w:szCs w:val="28"/>
        </w:rPr>
        <w:t>4</w:t>
      </w:r>
      <w:r w:rsidR="002348FA" w:rsidRPr="00661060">
        <w:rPr>
          <w:rFonts w:ascii="Times New Roman" w:hAnsi="Times New Roman"/>
          <w:sz w:val="28"/>
          <w:szCs w:val="28"/>
        </w:rPr>
        <w:t xml:space="preserve"> упоминания</w:t>
      </w:r>
      <w:r w:rsidR="00AB0990" w:rsidRPr="00661060">
        <w:rPr>
          <w:rFonts w:ascii="Times New Roman" w:hAnsi="Times New Roman"/>
          <w:sz w:val="28"/>
          <w:szCs w:val="28"/>
        </w:rPr>
        <w:t xml:space="preserve">, </w:t>
      </w:r>
      <w:r w:rsidR="002348FA" w:rsidRPr="00661060">
        <w:rPr>
          <w:rFonts w:ascii="Times New Roman" w:hAnsi="Times New Roman"/>
          <w:sz w:val="28"/>
          <w:szCs w:val="28"/>
        </w:rPr>
        <w:t xml:space="preserve">декоративно-прикладное творчество – </w:t>
      </w:r>
      <w:r w:rsidR="00574865">
        <w:rPr>
          <w:rFonts w:ascii="Times New Roman" w:hAnsi="Times New Roman"/>
          <w:sz w:val="28"/>
          <w:szCs w:val="28"/>
        </w:rPr>
        <w:t>18</w:t>
      </w:r>
      <w:r w:rsidR="002348FA" w:rsidRPr="00661060">
        <w:rPr>
          <w:rFonts w:ascii="Times New Roman" w:hAnsi="Times New Roman"/>
          <w:sz w:val="28"/>
          <w:szCs w:val="28"/>
        </w:rPr>
        <w:t xml:space="preserve"> упоминаний, </w:t>
      </w:r>
      <w:r w:rsidR="00AB0990" w:rsidRPr="00661060">
        <w:rPr>
          <w:rFonts w:ascii="Times New Roman" w:hAnsi="Times New Roman"/>
          <w:sz w:val="28"/>
          <w:szCs w:val="28"/>
        </w:rPr>
        <w:t xml:space="preserve">социально-педагогическое направление – </w:t>
      </w:r>
      <w:r w:rsidR="00574865">
        <w:rPr>
          <w:rFonts w:ascii="Times New Roman" w:hAnsi="Times New Roman"/>
          <w:sz w:val="28"/>
          <w:szCs w:val="28"/>
        </w:rPr>
        <w:t>12</w:t>
      </w:r>
      <w:r w:rsidR="00AB0990" w:rsidRPr="00661060">
        <w:rPr>
          <w:rFonts w:ascii="Times New Roman" w:hAnsi="Times New Roman"/>
          <w:sz w:val="28"/>
          <w:szCs w:val="28"/>
        </w:rPr>
        <w:t xml:space="preserve"> упоминаний, </w:t>
      </w:r>
      <w:r w:rsidR="002F143F" w:rsidRPr="00661060">
        <w:rPr>
          <w:rFonts w:ascii="Times New Roman" w:hAnsi="Times New Roman"/>
          <w:sz w:val="28"/>
          <w:szCs w:val="28"/>
        </w:rPr>
        <w:t>науч</w:t>
      </w:r>
      <w:r w:rsidR="00AB0990" w:rsidRPr="00661060">
        <w:rPr>
          <w:rFonts w:ascii="Times New Roman" w:hAnsi="Times New Roman"/>
          <w:sz w:val="28"/>
          <w:szCs w:val="28"/>
        </w:rPr>
        <w:t>но-техническое напра</w:t>
      </w:r>
      <w:r w:rsidR="00AB0990" w:rsidRPr="00661060">
        <w:rPr>
          <w:rFonts w:ascii="Times New Roman" w:hAnsi="Times New Roman"/>
          <w:sz w:val="28"/>
          <w:szCs w:val="28"/>
        </w:rPr>
        <w:t>в</w:t>
      </w:r>
      <w:r w:rsidR="00AB0990" w:rsidRPr="00661060">
        <w:rPr>
          <w:rFonts w:ascii="Times New Roman" w:hAnsi="Times New Roman"/>
          <w:sz w:val="28"/>
          <w:szCs w:val="28"/>
        </w:rPr>
        <w:t xml:space="preserve">ление – </w:t>
      </w:r>
      <w:r w:rsidR="00574865">
        <w:rPr>
          <w:rFonts w:ascii="Times New Roman" w:hAnsi="Times New Roman"/>
          <w:sz w:val="28"/>
          <w:szCs w:val="28"/>
        </w:rPr>
        <w:t>9</w:t>
      </w:r>
      <w:r w:rsidR="002F143F" w:rsidRPr="00661060">
        <w:rPr>
          <w:rFonts w:ascii="Times New Roman" w:hAnsi="Times New Roman"/>
          <w:sz w:val="28"/>
          <w:szCs w:val="28"/>
        </w:rPr>
        <w:t xml:space="preserve"> упоминаний</w:t>
      </w:r>
      <w:r w:rsidRPr="00661060">
        <w:rPr>
          <w:rFonts w:ascii="Times New Roman" w:hAnsi="Times New Roman"/>
          <w:sz w:val="28"/>
          <w:szCs w:val="28"/>
        </w:rPr>
        <w:t xml:space="preserve"> и не посещают</w:t>
      </w:r>
      <w:r w:rsidR="002F143F" w:rsidRPr="00661060">
        <w:rPr>
          <w:rFonts w:ascii="Times New Roman" w:hAnsi="Times New Roman"/>
          <w:sz w:val="28"/>
          <w:szCs w:val="28"/>
        </w:rPr>
        <w:t xml:space="preserve"> ка</w:t>
      </w:r>
      <w:r w:rsidR="0091578D" w:rsidRPr="00661060">
        <w:rPr>
          <w:rFonts w:ascii="Times New Roman" w:hAnsi="Times New Roman"/>
          <w:sz w:val="28"/>
          <w:szCs w:val="28"/>
        </w:rPr>
        <w:t>кие-либо кружки и секции</w:t>
      </w:r>
      <w:r w:rsidR="002F143F" w:rsidRPr="00661060">
        <w:rPr>
          <w:rFonts w:ascii="Times New Roman" w:hAnsi="Times New Roman"/>
          <w:sz w:val="28"/>
          <w:szCs w:val="28"/>
        </w:rPr>
        <w:t xml:space="preserve"> </w:t>
      </w:r>
      <w:r w:rsidR="00574865">
        <w:rPr>
          <w:rFonts w:ascii="Times New Roman" w:hAnsi="Times New Roman"/>
          <w:sz w:val="28"/>
          <w:szCs w:val="28"/>
        </w:rPr>
        <w:t>6</w:t>
      </w:r>
      <w:r w:rsidRPr="00661060">
        <w:rPr>
          <w:rFonts w:ascii="Times New Roman" w:hAnsi="Times New Roman"/>
          <w:sz w:val="28"/>
          <w:szCs w:val="28"/>
        </w:rPr>
        <w:t xml:space="preserve"> человек.</w:t>
      </w:r>
    </w:p>
    <w:p w:rsidR="00AD0CE3" w:rsidRPr="00661060" w:rsidRDefault="00AD0CE3" w:rsidP="00161D9C">
      <w:pPr>
        <w:pStyle w:val="a7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661060">
        <w:rPr>
          <w:rFonts w:ascii="Times New Roman" w:hAnsi="Times New Roman"/>
          <w:sz w:val="28"/>
        </w:rPr>
        <w:t>Среди предпочтений то, чем</w:t>
      </w:r>
      <w:r w:rsidR="00661060" w:rsidRPr="00661060">
        <w:rPr>
          <w:rFonts w:ascii="Times New Roman" w:hAnsi="Times New Roman"/>
          <w:sz w:val="28"/>
        </w:rPr>
        <w:t xml:space="preserve"> </w:t>
      </w:r>
      <w:r w:rsidR="00600406">
        <w:rPr>
          <w:rFonts w:ascii="Times New Roman" w:hAnsi="Times New Roman"/>
          <w:sz w:val="28"/>
        </w:rPr>
        <w:t>бы хотели заниматься на смене 21</w:t>
      </w:r>
      <w:r w:rsidRPr="00661060">
        <w:rPr>
          <w:rFonts w:ascii="Times New Roman" w:hAnsi="Times New Roman"/>
          <w:sz w:val="28"/>
        </w:rPr>
        <w:t>% опрошенных отметили знакомство и общение со сверстниками, 1</w:t>
      </w:r>
      <w:r w:rsidR="00574865">
        <w:rPr>
          <w:rFonts w:ascii="Times New Roman" w:hAnsi="Times New Roman"/>
          <w:sz w:val="28"/>
        </w:rPr>
        <w:t>9</w:t>
      </w:r>
      <w:r w:rsidRPr="00661060">
        <w:rPr>
          <w:rFonts w:ascii="Times New Roman" w:hAnsi="Times New Roman"/>
          <w:sz w:val="28"/>
        </w:rPr>
        <w:t>% опр</w:t>
      </w:r>
      <w:r w:rsidRPr="00661060">
        <w:rPr>
          <w:rFonts w:ascii="Times New Roman" w:hAnsi="Times New Roman"/>
          <w:sz w:val="28"/>
        </w:rPr>
        <w:t>о</w:t>
      </w:r>
      <w:r w:rsidRPr="00661060">
        <w:rPr>
          <w:rFonts w:ascii="Times New Roman" w:hAnsi="Times New Roman"/>
          <w:sz w:val="28"/>
        </w:rPr>
        <w:t>шенных</w:t>
      </w:r>
      <w:r w:rsidR="00661060" w:rsidRPr="00661060">
        <w:rPr>
          <w:rFonts w:ascii="Times New Roman" w:hAnsi="Times New Roman"/>
          <w:sz w:val="28"/>
        </w:rPr>
        <w:t xml:space="preserve"> </w:t>
      </w:r>
      <w:r w:rsidR="00574865">
        <w:rPr>
          <w:rFonts w:ascii="Times New Roman" w:hAnsi="Times New Roman"/>
          <w:sz w:val="28"/>
        </w:rPr>
        <w:t>отметили выступления на сцене, 11</w:t>
      </w:r>
      <w:r w:rsidRPr="00661060">
        <w:rPr>
          <w:rFonts w:ascii="Times New Roman" w:hAnsi="Times New Roman"/>
          <w:sz w:val="28"/>
        </w:rPr>
        <w:t>% отметили спортивные соре</w:t>
      </w:r>
      <w:r w:rsidRPr="00661060">
        <w:rPr>
          <w:rFonts w:ascii="Times New Roman" w:hAnsi="Times New Roman"/>
          <w:sz w:val="28"/>
        </w:rPr>
        <w:t>в</w:t>
      </w:r>
      <w:r w:rsidRPr="00661060">
        <w:rPr>
          <w:rFonts w:ascii="Times New Roman" w:hAnsi="Times New Roman"/>
          <w:sz w:val="28"/>
        </w:rPr>
        <w:t>но</w:t>
      </w:r>
      <w:r w:rsidR="00661060" w:rsidRPr="00661060">
        <w:rPr>
          <w:rFonts w:ascii="Times New Roman" w:hAnsi="Times New Roman"/>
          <w:sz w:val="28"/>
        </w:rPr>
        <w:t>ва</w:t>
      </w:r>
      <w:r w:rsidR="00600406">
        <w:rPr>
          <w:rFonts w:ascii="Times New Roman" w:hAnsi="Times New Roman"/>
          <w:sz w:val="28"/>
        </w:rPr>
        <w:t>ния, 19</w:t>
      </w:r>
      <w:r w:rsidRPr="00661060">
        <w:rPr>
          <w:rFonts w:ascii="Times New Roman" w:hAnsi="Times New Roman"/>
          <w:sz w:val="28"/>
        </w:rPr>
        <w:t>% - отметили саморазвитие, раскрытие себе новых качеств, т</w:t>
      </w:r>
      <w:r w:rsidRPr="00661060">
        <w:rPr>
          <w:rFonts w:ascii="Times New Roman" w:hAnsi="Times New Roman"/>
          <w:sz w:val="28"/>
        </w:rPr>
        <w:t>а</w:t>
      </w:r>
      <w:r w:rsidRPr="00661060">
        <w:rPr>
          <w:rFonts w:ascii="Times New Roman" w:hAnsi="Times New Roman"/>
          <w:sz w:val="28"/>
        </w:rPr>
        <w:t>лантов, спо</w:t>
      </w:r>
      <w:r w:rsidR="00661060" w:rsidRPr="00661060">
        <w:rPr>
          <w:rFonts w:ascii="Times New Roman" w:hAnsi="Times New Roman"/>
          <w:sz w:val="28"/>
        </w:rPr>
        <w:t>собностей, 13</w:t>
      </w:r>
      <w:r w:rsidRPr="00661060">
        <w:rPr>
          <w:rFonts w:ascii="Times New Roman" w:hAnsi="Times New Roman"/>
          <w:sz w:val="28"/>
        </w:rPr>
        <w:t xml:space="preserve">% отметили подготовку к вечерним мероприятиям, </w:t>
      </w:r>
      <w:r w:rsidR="00661060" w:rsidRPr="00661060">
        <w:rPr>
          <w:rFonts w:ascii="Times New Roman" w:hAnsi="Times New Roman"/>
          <w:sz w:val="28"/>
        </w:rPr>
        <w:t>8</w:t>
      </w:r>
      <w:r w:rsidRPr="00661060">
        <w:rPr>
          <w:rFonts w:ascii="Times New Roman" w:hAnsi="Times New Roman"/>
          <w:sz w:val="28"/>
        </w:rPr>
        <w:t>% - отметили интеллектуальны</w:t>
      </w:r>
      <w:r w:rsidR="00574865">
        <w:rPr>
          <w:rFonts w:ascii="Times New Roman" w:hAnsi="Times New Roman"/>
          <w:sz w:val="28"/>
        </w:rPr>
        <w:t>е конкурсы, викторины, а также 2</w:t>
      </w:r>
      <w:r w:rsidRPr="00661060">
        <w:rPr>
          <w:rFonts w:ascii="Times New Roman" w:hAnsi="Times New Roman"/>
          <w:sz w:val="28"/>
        </w:rPr>
        <w:t>% - отм</w:t>
      </w:r>
      <w:r w:rsidRPr="00661060">
        <w:rPr>
          <w:rFonts w:ascii="Times New Roman" w:hAnsi="Times New Roman"/>
          <w:sz w:val="28"/>
        </w:rPr>
        <w:t>е</w:t>
      </w:r>
      <w:r w:rsidRPr="00661060">
        <w:rPr>
          <w:rFonts w:ascii="Times New Roman" w:hAnsi="Times New Roman"/>
          <w:sz w:val="28"/>
        </w:rPr>
        <w:t xml:space="preserve">тили оформительскую работу, </w:t>
      </w:r>
      <w:r w:rsidR="00600406">
        <w:rPr>
          <w:rFonts w:ascii="Times New Roman" w:hAnsi="Times New Roman"/>
          <w:sz w:val="28"/>
        </w:rPr>
        <w:t>7</w:t>
      </w:r>
      <w:r w:rsidRPr="00661060">
        <w:rPr>
          <w:rFonts w:ascii="Times New Roman" w:hAnsi="Times New Roman"/>
          <w:sz w:val="28"/>
        </w:rPr>
        <w:t>% познавательные, образовательные занятия.</w:t>
      </w:r>
      <w:proofErr w:type="gramEnd"/>
    </w:p>
    <w:p w:rsidR="001D7219" w:rsidRDefault="00A82F70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30E">
        <w:rPr>
          <w:rFonts w:ascii="Times New Roman" w:hAnsi="Times New Roman"/>
          <w:sz w:val="28"/>
          <w:szCs w:val="28"/>
        </w:rPr>
        <w:lastRenderedPageBreak/>
        <w:t xml:space="preserve">В социальном анкетировании на любой краевой профильной смене важно определить не только ожидания участников и показатели хорошего отдыха для детей, но и уровень удовлетворенности. Принципиальным </w:t>
      </w:r>
      <w:r w:rsidR="00634706" w:rsidRPr="00ED330E">
        <w:rPr>
          <w:rFonts w:ascii="Times New Roman" w:hAnsi="Times New Roman"/>
          <w:sz w:val="28"/>
          <w:szCs w:val="28"/>
        </w:rPr>
        <w:t>пок</w:t>
      </w:r>
      <w:r w:rsidR="00634706" w:rsidRPr="00ED330E">
        <w:rPr>
          <w:rFonts w:ascii="Times New Roman" w:hAnsi="Times New Roman"/>
          <w:sz w:val="28"/>
          <w:szCs w:val="28"/>
        </w:rPr>
        <w:t>а</w:t>
      </w:r>
      <w:r w:rsidR="00CC30EB" w:rsidRPr="00ED330E">
        <w:rPr>
          <w:rFonts w:ascii="Times New Roman" w:hAnsi="Times New Roman"/>
          <w:sz w:val="28"/>
          <w:szCs w:val="28"/>
        </w:rPr>
        <w:t>зателе</w:t>
      </w:r>
      <w:r w:rsidR="00634706" w:rsidRPr="00ED330E">
        <w:rPr>
          <w:rFonts w:ascii="Times New Roman" w:hAnsi="Times New Roman"/>
          <w:sz w:val="28"/>
          <w:szCs w:val="28"/>
        </w:rPr>
        <w:t>м удовлетворенности явля</w:t>
      </w:r>
      <w:r w:rsidR="00CC30EB" w:rsidRPr="00ED330E">
        <w:rPr>
          <w:rFonts w:ascii="Times New Roman" w:hAnsi="Times New Roman"/>
          <w:sz w:val="28"/>
          <w:szCs w:val="28"/>
        </w:rPr>
        <w:t>е</w:t>
      </w:r>
      <w:r w:rsidR="008037CD" w:rsidRPr="00ED330E">
        <w:rPr>
          <w:rFonts w:ascii="Times New Roman" w:hAnsi="Times New Roman"/>
          <w:sz w:val="28"/>
          <w:szCs w:val="28"/>
        </w:rPr>
        <w:t xml:space="preserve">тся желание вернуться в центр. </w:t>
      </w:r>
      <w:r w:rsidR="00ED330E">
        <w:rPr>
          <w:rFonts w:ascii="Times New Roman" w:hAnsi="Times New Roman"/>
          <w:sz w:val="28"/>
          <w:szCs w:val="28"/>
        </w:rPr>
        <w:t>96</w:t>
      </w:r>
      <w:r w:rsidR="00634706" w:rsidRPr="00ED330E">
        <w:rPr>
          <w:rFonts w:ascii="Times New Roman" w:hAnsi="Times New Roman"/>
          <w:sz w:val="28"/>
          <w:szCs w:val="28"/>
        </w:rPr>
        <w:t>% учас</w:t>
      </w:r>
      <w:r w:rsidR="00634706" w:rsidRPr="00ED330E">
        <w:rPr>
          <w:rFonts w:ascii="Times New Roman" w:hAnsi="Times New Roman"/>
          <w:sz w:val="28"/>
          <w:szCs w:val="28"/>
        </w:rPr>
        <w:t>т</w:t>
      </w:r>
      <w:r w:rsidR="00634706" w:rsidRPr="00ED330E">
        <w:rPr>
          <w:rFonts w:ascii="Times New Roman" w:hAnsi="Times New Roman"/>
          <w:sz w:val="28"/>
          <w:szCs w:val="28"/>
        </w:rPr>
        <w:t>ников желают вернуться в «Созвездие»</w:t>
      </w:r>
      <w:r w:rsidR="00ED330E">
        <w:rPr>
          <w:rFonts w:ascii="Times New Roman" w:hAnsi="Times New Roman"/>
          <w:sz w:val="28"/>
          <w:szCs w:val="28"/>
        </w:rPr>
        <w:t>.</w:t>
      </w:r>
    </w:p>
    <w:p w:rsidR="001D7219" w:rsidRPr="00E155C8" w:rsidRDefault="00ED330E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5C8">
        <w:rPr>
          <w:rFonts w:ascii="Times New Roman" w:hAnsi="Times New Roman"/>
          <w:sz w:val="28"/>
          <w:szCs w:val="28"/>
        </w:rPr>
        <w:t xml:space="preserve">Участникам </w:t>
      </w:r>
      <w:r w:rsidR="001D7219" w:rsidRPr="00E155C8">
        <w:rPr>
          <w:rFonts w:ascii="Times New Roman" w:hAnsi="Times New Roman"/>
          <w:sz w:val="28"/>
          <w:szCs w:val="28"/>
        </w:rPr>
        <w:t xml:space="preserve">краевой профильной смены </w:t>
      </w:r>
      <w:r w:rsidRPr="00E155C8">
        <w:rPr>
          <w:rFonts w:ascii="Times New Roman" w:hAnsi="Times New Roman"/>
          <w:sz w:val="28"/>
          <w:szCs w:val="28"/>
        </w:rPr>
        <w:t xml:space="preserve">«ХаК-трек27» </w:t>
      </w:r>
      <w:r w:rsidR="001D7219" w:rsidRPr="00E155C8">
        <w:rPr>
          <w:rFonts w:ascii="Times New Roman" w:hAnsi="Times New Roman"/>
          <w:sz w:val="28"/>
          <w:szCs w:val="28"/>
        </w:rPr>
        <w:t>были предл</w:t>
      </w:r>
      <w:r w:rsidR="001D7219" w:rsidRPr="00E155C8">
        <w:rPr>
          <w:rFonts w:ascii="Times New Roman" w:hAnsi="Times New Roman"/>
          <w:sz w:val="28"/>
          <w:szCs w:val="28"/>
        </w:rPr>
        <w:t>о</w:t>
      </w:r>
      <w:r w:rsidR="001D7219" w:rsidRPr="00E155C8">
        <w:rPr>
          <w:rFonts w:ascii="Times New Roman" w:hAnsi="Times New Roman"/>
          <w:sz w:val="28"/>
          <w:szCs w:val="28"/>
        </w:rPr>
        <w:t xml:space="preserve">жены различные направления для их самореализации. Отвечая на вопрос о том, </w:t>
      </w:r>
      <w:r w:rsidR="00E147B6" w:rsidRPr="00E155C8">
        <w:rPr>
          <w:rFonts w:ascii="Times New Roman" w:hAnsi="Times New Roman"/>
          <w:sz w:val="28"/>
          <w:szCs w:val="28"/>
        </w:rPr>
        <w:t>какая деятельность понравилась больше всего,</w:t>
      </w:r>
      <w:r w:rsidR="001D7219" w:rsidRPr="00E155C8">
        <w:rPr>
          <w:rFonts w:ascii="Times New Roman" w:hAnsi="Times New Roman"/>
          <w:sz w:val="28"/>
          <w:szCs w:val="28"/>
        </w:rPr>
        <w:t xml:space="preserve"> участники дают следу</w:t>
      </w:r>
      <w:r w:rsidR="001D7219" w:rsidRPr="00E155C8">
        <w:rPr>
          <w:rFonts w:ascii="Times New Roman" w:hAnsi="Times New Roman"/>
          <w:sz w:val="28"/>
          <w:szCs w:val="28"/>
        </w:rPr>
        <w:t>ю</w:t>
      </w:r>
      <w:r w:rsidR="001D7219" w:rsidRPr="00E155C8">
        <w:rPr>
          <w:rFonts w:ascii="Times New Roman" w:hAnsi="Times New Roman"/>
          <w:sz w:val="28"/>
          <w:szCs w:val="28"/>
        </w:rPr>
        <w:t>щие ответы: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1843"/>
      </w:tblGrid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 xml:space="preserve">Знакомиться, общаться с друзьями </w:t>
            </w:r>
          </w:p>
        </w:tc>
        <w:tc>
          <w:tcPr>
            <w:tcW w:w="1843" w:type="dxa"/>
          </w:tcPr>
          <w:p w:rsidR="00E147B6" w:rsidRPr="00E155C8" w:rsidRDefault="0060040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30,5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Выступать на сцене</w:t>
            </w:r>
          </w:p>
        </w:tc>
        <w:tc>
          <w:tcPr>
            <w:tcW w:w="184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2</w:t>
            </w:r>
            <w:r w:rsidR="00600406">
              <w:rPr>
                <w:rFonts w:ascii="Times New Roman" w:hAnsi="Times New Roman"/>
                <w:sz w:val="28"/>
                <w:szCs w:val="28"/>
              </w:rPr>
              <w:t>7,0</w:t>
            </w:r>
            <w:r w:rsidRPr="00E155C8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Узнавать себя, открывать новые качества и способности</w:t>
            </w:r>
          </w:p>
        </w:tc>
        <w:tc>
          <w:tcPr>
            <w:tcW w:w="1843" w:type="dxa"/>
          </w:tcPr>
          <w:p w:rsidR="00E147B6" w:rsidRPr="00E155C8" w:rsidRDefault="0060040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14,0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Придумывать сценарии для вечерних мероприятий</w:t>
            </w:r>
          </w:p>
        </w:tc>
        <w:tc>
          <w:tcPr>
            <w:tcW w:w="1843" w:type="dxa"/>
          </w:tcPr>
          <w:p w:rsidR="00E147B6" w:rsidRPr="00E155C8" w:rsidRDefault="00E155C8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7</w:t>
            </w:r>
            <w:r w:rsidR="00600406">
              <w:rPr>
                <w:rFonts w:ascii="Times New Roman" w:hAnsi="Times New Roman"/>
                <w:sz w:val="28"/>
                <w:szCs w:val="28"/>
              </w:rPr>
              <w:t>,5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Заниматься оформительской работой</w:t>
            </w:r>
          </w:p>
        </w:tc>
        <w:tc>
          <w:tcPr>
            <w:tcW w:w="1843" w:type="dxa"/>
          </w:tcPr>
          <w:p w:rsidR="00E147B6" w:rsidRPr="00E155C8" w:rsidRDefault="0060040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RPr="00E155C8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Участвовать в интеллектуальных конкурсах</w:t>
            </w:r>
          </w:p>
        </w:tc>
        <w:tc>
          <w:tcPr>
            <w:tcW w:w="1843" w:type="dxa"/>
          </w:tcPr>
          <w:p w:rsidR="00E147B6" w:rsidRPr="00E155C8" w:rsidRDefault="0060040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55C8" w:rsidRPr="00E155C8" w:rsidTr="00E147B6">
        <w:tc>
          <w:tcPr>
            <w:tcW w:w="7513" w:type="dxa"/>
          </w:tcPr>
          <w:p w:rsidR="00E155C8" w:rsidRPr="00E155C8" w:rsidRDefault="00E155C8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Часы проекта</w:t>
            </w:r>
          </w:p>
        </w:tc>
        <w:tc>
          <w:tcPr>
            <w:tcW w:w="1843" w:type="dxa"/>
          </w:tcPr>
          <w:p w:rsidR="00E155C8" w:rsidRPr="00E155C8" w:rsidRDefault="0060040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</w:t>
            </w:r>
            <w:r w:rsidR="00E155C8" w:rsidRPr="00E155C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RPr="00222ABA" w:rsidTr="00E147B6">
        <w:tc>
          <w:tcPr>
            <w:tcW w:w="7513" w:type="dxa"/>
          </w:tcPr>
          <w:p w:rsidR="00E147B6" w:rsidRPr="00E155C8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Эта смена не позволила мне раскрыться</w:t>
            </w:r>
          </w:p>
        </w:tc>
        <w:tc>
          <w:tcPr>
            <w:tcW w:w="1843" w:type="dxa"/>
          </w:tcPr>
          <w:p w:rsidR="00E147B6" w:rsidRPr="00E155C8" w:rsidRDefault="00E155C8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55C8">
              <w:rPr>
                <w:rFonts w:ascii="Times New Roman" w:hAnsi="Times New Roman"/>
                <w:sz w:val="28"/>
                <w:szCs w:val="28"/>
              </w:rPr>
              <w:t>1</w:t>
            </w:r>
            <w:r w:rsidR="00600406">
              <w:rPr>
                <w:rFonts w:ascii="Times New Roman" w:hAnsi="Times New Roman"/>
                <w:sz w:val="28"/>
                <w:szCs w:val="28"/>
              </w:rPr>
              <w:t>,5</w:t>
            </w:r>
            <w:r w:rsidR="00E147B6" w:rsidRPr="00E155C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726431" w:rsidRDefault="00726431" w:rsidP="00161D9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4706" w:rsidRPr="00742726" w:rsidRDefault="00E147B6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 xml:space="preserve">Отметим уровень </w:t>
      </w:r>
      <w:r w:rsidR="00634706" w:rsidRPr="00742726">
        <w:rPr>
          <w:rFonts w:ascii="Times New Roman" w:hAnsi="Times New Roman"/>
          <w:sz w:val="28"/>
          <w:szCs w:val="28"/>
        </w:rPr>
        <w:t xml:space="preserve">удовлетворенности </w:t>
      </w:r>
      <w:r w:rsidRPr="00742726">
        <w:rPr>
          <w:rFonts w:ascii="Times New Roman" w:hAnsi="Times New Roman"/>
          <w:sz w:val="28"/>
          <w:szCs w:val="28"/>
        </w:rPr>
        <w:t xml:space="preserve">участников смены </w:t>
      </w:r>
      <w:r w:rsidR="00634706" w:rsidRPr="00742726">
        <w:rPr>
          <w:rFonts w:ascii="Times New Roman" w:hAnsi="Times New Roman"/>
          <w:sz w:val="28"/>
          <w:szCs w:val="28"/>
        </w:rPr>
        <w:t>некоторыми общими показателями</w:t>
      </w:r>
      <w:r w:rsidRPr="00742726">
        <w:rPr>
          <w:rFonts w:ascii="Times New Roman" w:hAnsi="Times New Roman"/>
          <w:sz w:val="28"/>
          <w:szCs w:val="28"/>
        </w:rPr>
        <w:t>:</w:t>
      </w:r>
      <w:r w:rsidR="00634706" w:rsidRPr="00742726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1559"/>
        <w:gridCol w:w="993"/>
        <w:gridCol w:w="1666"/>
      </w:tblGrid>
      <w:tr w:rsidR="00E147B6" w:rsidRPr="00742726" w:rsidTr="00D2202A">
        <w:tc>
          <w:tcPr>
            <w:tcW w:w="5245" w:type="dxa"/>
            <w:vMerge w:val="restart"/>
            <w:vAlign w:val="center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Критерий</w:t>
            </w:r>
          </w:p>
        </w:tc>
        <w:tc>
          <w:tcPr>
            <w:tcW w:w="4218" w:type="dxa"/>
            <w:gridSpan w:val="3"/>
            <w:vAlign w:val="center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Варианты оценки</w:t>
            </w:r>
            <w:proofErr w:type="gramStart"/>
            <w:r w:rsidRPr="00742726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E147B6" w:rsidRPr="00742726" w:rsidTr="00D2202A">
        <w:trPr>
          <w:trHeight w:val="70"/>
        </w:trPr>
        <w:tc>
          <w:tcPr>
            <w:tcW w:w="5245" w:type="dxa"/>
            <w:vMerge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47B6" w:rsidRPr="00D2202A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202A">
              <w:rPr>
                <w:rFonts w:ascii="Times New Roman" w:hAnsi="Times New Roman"/>
                <w:sz w:val="26"/>
                <w:szCs w:val="26"/>
              </w:rPr>
              <w:t>Плохо</w:t>
            </w:r>
          </w:p>
        </w:tc>
        <w:tc>
          <w:tcPr>
            <w:tcW w:w="993" w:type="dxa"/>
          </w:tcPr>
          <w:p w:rsidR="00E147B6" w:rsidRPr="00D2202A" w:rsidRDefault="00E147B6" w:rsidP="00DF3633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202A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  <w:tc>
          <w:tcPr>
            <w:tcW w:w="1666" w:type="dxa"/>
          </w:tcPr>
          <w:p w:rsidR="00E147B6" w:rsidRPr="00D2202A" w:rsidRDefault="00E147B6" w:rsidP="00DF3633">
            <w:pPr>
              <w:spacing w:after="0"/>
              <w:ind w:left="-108"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202A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147B6" w:rsidRPr="00742726" w:rsidTr="00D2202A">
        <w:tc>
          <w:tcPr>
            <w:tcW w:w="5245" w:type="dxa"/>
          </w:tcPr>
          <w:p w:rsidR="00E147B6" w:rsidRPr="00742726" w:rsidRDefault="00E147B6" w:rsidP="00DF3633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Питание и условия проживания</w:t>
            </w:r>
          </w:p>
        </w:tc>
        <w:tc>
          <w:tcPr>
            <w:tcW w:w="1559" w:type="dxa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147B6" w:rsidRPr="00742726" w:rsidRDefault="00AE50C9" w:rsidP="00DF3633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666" w:type="dxa"/>
          </w:tcPr>
          <w:p w:rsidR="00E147B6" w:rsidRPr="00742726" w:rsidRDefault="00AE50C9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E147B6" w:rsidRPr="00742726" w:rsidTr="00D2202A">
        <w:tc>
          <w:tcPr>
            <w:tcW w:w="5245" w:type="dxa"/>
          </w:tcPr>
          <w:p w:rsidR="00E147B6" w:rsidRPr="00742726" w:rsidRDefault="00E147B6" w:rsidP="00DF3633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Медицинское обслуживание</w:t>
            </w:r>
          </w:p>
        </w:tc>
        <w:tc>
          <w:tcPr>
            <w:tcW w:w="1559" w:type="dxa"/>
          </w:tcPr>
          <w:p w:rsidR="00E147B6" w:rsidRPr="00742726" w:rsidRDefault="00AE50C9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147B6" w:rsidRPr="00742726" w:rsidRDefault="00E147B6" w:rsidP="00600406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4</w:t>
            </w:r>
            <w:r w:rsidR="0060040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E147B6" w:rsidRPr="00742726" w:rsidRDefault="00AE50C9" w:rsidP="0060040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5</w:t>
            </w:r>
            <w:r w:rsidR="0060040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147B6" w:rsidRPr="00742726" w:rsidTr="00D2202A">
        <w:tc>
          <w:tcPr>
            <w:tcW w:w="5245" w:type="dxa"/>
          </w:tcPr>
          <w:p w:rsidR="00E147B6" w:rsidRPr="00742726" w:rsidRDefault="00E147B6" w:rsidP="00DF3633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Времяпровождение с вожатыми, отрядные дела, огоньки</w:t>
            </w:r>
          </w:p>
        </w:tc>
        <w:tc>
          <w:tcPr>
            <w:tcW w:w="1559" w:type="dxa"/>
          </w:tcPr>
          <w:p w:rsidR="00E147B6" w:rsidRPr="00742726" w:rsidRDefault="00AE50C9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147B6" w:rsidRPr="00742726" w:rsidRDefault="00AE50C9" w:rsidP="00600406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1</w:t>
            </w:r>
            <w:r w:rsidR="0060040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E147B6" w:rsidRPr="00742726" w:rsidRDefault="00AE50C9" w:rsidP="0060040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8</w:t>
            </w:r>
            <w:r w:rsidR="0060040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47B6" w:rsidRPr="00742726" w:rsidTr="00D2202A">
        <w:tc>
          <w:tcPr>
            <w:tcW w:w="5245" w:type="dxa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Зрелищность вечерних мероприятий</w:t>
            </w:r>
          </w:p>
        </w:tc>
        <w:tc>
          <w:tcPr>
            <w:tcW w:w="1559" w:type="dxa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147B6" w:rsidRPr="00742726" w:rsidRDefault="00600406" w:rsidP="00DF3633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</w:tcPr>
          <w:p w:rsidR="00E147B6" w:rsidRPr="00742726" w:rsidRDefault="0060040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E147B6" w:rsidRPr="00222ABA" w:rsidTr="00D2202A">
        <w:tc>
          <w:tcPr>
            <w:tcW w:w="5245" w:type="dxa"/>
          </w:tcPr>
          <w:p w:rsidR="00E147B6" w:rsidRPr="00742726" w:rsidRDefault="00E147B6" w:rsidP="00DF3633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Занятия по программам дополнительного образования</w:t>
            </w:r>
          </w:p>
        </w:tc>
        <w:tc>
          <w:tcPr>
            <w:tcW w:w="1559" w:type="dxa"/>
          </w:tcPr>
          <w:p w:rsidR="00E147B6" w:rsidRPr="00742726" w:rsidRDefault="0074272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E147B6" w:rsidRPr="00742726" w:rsidRDefault="00E147B6" w:rsidP="00DF3633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1</w:t>
            </w:r>
            <w:r w:rsidR="00742726" w:rsidRPr="0074272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E147B6" w:rsidRPr="00742726" w:rsidRDefault="00E147B6" w:rsidP="00DF3633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26">
              <w:rPr>
                <w:rFonts w:ascii="Times New Roman" w:hAnsi="Times New Roman"/>
                <w:sz w:val="28"/>
                <w:szCs w:val="28"/>
              </w:rPr>
              <w:t>8</w:t>
            </w:r>
            <w:r w:rsidR="00742726" w:rsidRPr="0074272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3C305A" w:rsidRDefault="000758D5" w:rsidP="00161D9C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29A">
        <w:rPr>
          <w:rFonts w:ascii="Times New Roman" w:hAnsi="Times New Roman"/>
          <w:sz w:val="28"/>
          <w:szCs w:val="28"/>
        </w:rPr>
        <w:t xml:space="preserve">В течение смены </w:t>
      </w:r>
      <w:r w:rsidR="00726431">
        <w:rPr>
          <w:rFonts w:ascii="Times New Roman" w:hAnsi="Times New Roman"/>
          <w:sz w:val="28"/>
          <w:szCs w:val="28"/>
        </w:rPr>
        <w:t>проходил</w:t>
      </w:r>
      <w:r w:rsidR="00CE2FFD" w:rsidRPr="0004629A">
        <w:rPr>
          <w:rFonts w:ascii="Times New Roman" w:hAnsi="Times New Roman"/>
          <w:sz w:val="28"/>
          <w:szCs w:val="28"/>
        </w:rPr>
        <w:t xml:space="preserve"> «</w:t>
      </w:r>
      <w:r w:rsidR="00726431">
        <w:rPr>
          <w:rFonts w:ascii="Times New Roman" w:hAnsi="Times New Roman"/>
          <w:sz w:val="28"/>
          <w:szCs w:val="28"/>
        </w:rPr>
        <w:t>Час</w:t>
      </w:r>
      <w:r w:rsidR="006F62F2" w:rsidRPr="0004629A">
        <w:rPr>
          <w:rFonts w:ascii="Times New Roman" w:hAnsi="Times New Roman"/>
          <w:sz w:val="28"/>
          <w:szCs w:val="28"/>
        </w:rPr>
        <w:t xml:space="preserve"> проекта</w:t>
      </w:r>
      <w:r w:rsidR="00CE2FFD" w:rsidRPr="0004629A">
        <w:rPr>
          <w:rFonts w:ascii="Times New Roman" w:hAnsi="Times New Roman"/>
          <w:sz w:val="28"/>
          <w:szCs w:val="28"/>
        </w:rPr>
        <w:t>», в рамках котор</w:t>
      </w:r>
      <w:r w:rsidR="00726431">
        <w:rPr>
          <w:rFonts w:ascii="Times New Roman" w:hAnsi="Times New Roman"/>
          <w:sz w:val="28"/>
          <w:szCs w:val="28"/>
        </w:rPr>
        <w:t>ого</w:t>
      </w:r>
      <w:r w:rsidR="00CE2FFD" w:rsidRPr="0004629A">
        <w:rPr>
          <w:rFonts w:ascii="Times New Roman" w:hAnsi="Times New Roman"/>
          <w:sz w:val="28"/>
          <w:szCs w:val="28"/>
        </w:rPr>
        <w:t xml:space="preserve"> участн</w:t>
      </w:r>
      <w:r w:rsidR="00CE2FFD" w:rsidRPr="0004629A">
        <w:rPr>
          <w:rFonts w:ascii="Times New Roman" w:hAnsi="Times New Roman"/>
          <w:sz w:val="28"/>
          <w:szCs w:val="28"/>
        </w:rPr>
        <w:t>и</w:t>
      </w:r>
      <w:r w:rsidR="00CE2FFD" w:rsidRPr="0004629A">
        <w:rPr>
          <w:rFonts w:ascii="Times New Roman" w:hAnsi="Times New Roman"/>
          <w:sz w:val="28"/>
          <w:szCs w:val="28"/>
        </w:rPr>
        <w:t>ки смены знакомились с историей Хабаровского края.</w:t>
      </w:r>
      <w:r w:rsidRPr="0004629A">
        <w:rPr>
          <w:rFonts w:ascii="Times New Roman" w:hAnsi="Times New Roman"/>
          <w:sz w:val="28"/>
          <w:szCs w:val="28"/>
        </w:rPr>
        <w:t xml:space="preserve"> </w:t>
      </w:r>
      <w:r w:rsidR="00CE2FFD" w:rsidRPr="0004629A">
        <w:rPr>
          <w:rFonts w:ascii="Times New Roman" w:hAnsi="Times New Roman"/>
          <w:sz w:val="28"/>
          <w:szCs w:val="28"/>
        </w:rPr>
        <w:t>Анализируя ответы</w:t>
      </w:r>
      <w:r w:rsidRPr="0004629A">
        <w:rPr>
          <w:rFonts w:ascii="Times New Roman" w:hAnsi="Times New Roman"/>
          <w:sz w:val="28"/>
          <w:szCs w:val="28"/>
        </w:rPr>
        <w:t xml:space="preserve"> на вопрос</w:t>
      </w:r>
      <w:r w:rsidR="00CE2FFD" w:rsidRPr="0004629A">
        <w:rPr>
          <w:rFonts w:ascii="Times New Roman" w:hAnsi="Times New Roman"/>
          <w:sz w:val="28"/>
          <w:szCs w:val="28"/>
        </w:rPr>
        <w:t>ы</w:t>
      </w:r>
      <w:r w:rsidRPr="0004629A">
        <w:rPr>
          <w:rFonts w:ascii="Times New Roman" w:hAnsi="Times New Roman"/>
          <w:sz w:val="28"/>
          <w:szCs w:val="28"/>
        </w:rPr>
        <w:t xml:space="preserve"> об</w:t>
      </w:r>
      <w:r w:rsidR="00CE2FFD" w:rsidRPr="0004629A">
        <w:rPr>
          <w:rFonts w:ascii="Times New Roman" w:hAnsi="Times New Roman"/>
          <w:sz w:val="28"/>
          <w:szCs w:val="28"/>
        </w:rPr>
        <w:t xml:space="preserve"> исторических событиях, можно заметить существенный прирост уровня знаний:</w:t>
      </w:r>
    </w:p>
    <w:p w:rsidR="00726431" w:rsidRPr="0004629A" w:rsidRDefault="00726431" w:rsidP="00726431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1702"/>
        <w:gridCol w:w="1843"/>
        <w:gridCol w:w="955"/>
      </w:tblGrid>
      <w:tr w:rsidR="00CE2FFD" w:rsidRPr="00600406" w:rsidTr="00994418">
        <w:tc>
          <w:tcPr>
            <w:tcW w:w="2649" w:type="pct"/>
            <w:vMerge w:val="restart"/>
            <w:shd w:val="clear" w:color="auto" w:fill="auto"/>
            <w:noWrap/>
          </w:tcPr>
          <w:p w:rsidR="00CE2FFD" w:rsidRPr="003C305A" w:rsidRDefault="00CE2FFD" w:rsidP="00DF363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305A">
              <w:rPr>
                <w:rFonts w:ascii="Times New Roman" w:eastAsia="Calibri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852" w:type="pct"/>
            <w:gridSpan w:val="2"/>
            <w:shd w:val="clear" w:color="auto" w:fill="auto"/>
            <w:noWrap/>
          </w:tcPr>
          <w:p w:rsidR="00CE2FFD" w:rsidRPr="003C305A" w:rsidRDefault="00CE2FFD" w:rsidP="00DF363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305A">
              <w:rPr>
                <w:rFonts w:ascii="Times New Roman" w:eastAsia="Calibri" w:hAnsi="Times New Roman"/>
                <w:b/>
                <w:sz w:val="24"/>
                <w:szCs w:val="24"/>
              </w:rPr>
              <w:t>% правильных ответов</w:t>
            </w:r>
          </w:p>
        </w:tc>
        <w:tc>
          <w:tcPr>
            <w:tcW w:w="499" w:type="pct"/>
            <w:vMerge w:val="restart"/>
            <w:shd w:val="clear" w:color="auto" w:fill="auto"/>
            <w:noWrap/>
          </w:tcPr>
          <w:p w:rsidR="00CE2FFD" w:rsidRPr="003C305A" w:rsidRDefault="00CE2FFD" w:rsidP="00DF3633">
            <w:pPr>
              <w:spacing w:after="0"/>
              <w:ind w:left="-111" w:right="-14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305A">
              <w:rPr>
                <w:rFonts w:ascii="Times New Roman" w:eastAsia="Calibri" w:hAnsi="Times New Roman"/>
                <w:b/>
                <w:sz w:val="24"/>
                <w:szCs w:val="24"/>
              </w:rPr>
              <w:t>Разница</w:t>
            </w:r>
          </w:p>
        </w:tc>
      </w:tr>
      <w:tr w:rsidR="00CE2FFD" w:rsidRPr="00600406" w:rsidTr="003C305A">
        <w:trPr>
          <w:trHeight w:val="947"/>
        </w:trPr>
        <w:tc>
          <w:tcPr>
            <w:tcW w:w="2649" w:type="pct"/>
            <w:vMerge/>
            <w:shd w:val="clear" w:color="auto" w:fill="auto"/>
            <w:noWrap/>
          </w:tcPr>
          <w:p w:rsidR="00CE2FFD" w:rsidRPr="003C305A" w:rsidRDefault="00CE2FFD" w:rsidP="00DF363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  <w:noWrap/>
          </w:tcPr>
          <w:p w:rsidR="00CE2FFD" w:rsidRPr="003C305A" w:rsidRDefault="00CE2FFD" w:rsidP="00DF363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305A">
              <w:rPr>
                <w:rFonts w:ascii="Times New Roman" w:eastAsia="Calibri" w:hAnsi="Times New Roman"/>
                <w:b/>
                <w:sz w:val="24"/>
                <w:szCs w:val="24"/>
              </w:rPr>
              <w:t>на входящем анкетиров</w:t>
            </w:r>
            <w:r w:rsidRPr="003C305A"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Pr="003C305A">
              <w:rPr>
                <w:rFonts w:ascii="Times New Roman" w:eastAsia="Calibri" w:hAnsi="Times New Roman"/>
                <w:b/>
                <w:sz w:val="24"/>
                <w:szCs w:val="24"/>
              </w:rPr>
              <w:t>нии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3C305A" w:rsidRDefault="00CE2FFD" w:rsidP="00DF363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C305A">
              <w:rPr>
                <w:rFonts w:ascii="Times New Roman" w:eastAsia="Calibri" w:hAnsi="Times New Roman"/>
                <w:b/>
                <w:sz w:val="24"/>
                <w:szCs w:val="24"/>
              </w:rPr>
              <w:t>на исходящем анкетиров</w:t>
            </w:r>
            <w:r w:rsidRPr="003C305A"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Pr="003C305A">
              <w:rPr>
                <w:rFonts w:ascii="Times New Roman" w:eastAsia="Calibri" w:hAnsi="Times New Roman"/>
                <w:b/>
                <w:sz w:val="24"/>
                <w:szCs w:val="24"/>
              </w:rPr>
              <w:t>нии</w:t>
            </w:r>
          </w:p>
        </w:tc>
        <w:tc>
          <w:tcPr>
            <w:tcW w:w="499" w:type="pct"/>
            <w:vMerge/>
            <w:shd w:val="clear" w:color="auto" w:fill="auto"/>
            <w:noWrap/>
          </w:tcPr>
          <w:p w:rsidR="00CE2FFD" w:rsidRPr="003C305A" w:rsidRDefault="00CE2FFD" w:rsidP="00DF3633">
            <w:pPr>
              <w:spacing w:after="0"/>
              <w:ind w:right="-105"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2FFD" w:rsidRPr="00600406" w:rsidTr="00994418">
        <w:trPr>
          <w:trHeight w:val="326"/>
        </w:trPr>
        <w:tc>
          <w:tcPr>
            <w:tcW w:w="2649" w:type="pct"/>
            <w:shd w:val="clear" w:color="auto" w:fill="auto"/>
            <w:noWrap/>
          </w:tcPr>
          <w:p w:rsidR="00CE2FFD" w:rsidRPr="00B25397" w:rsidRDefault="003C305A" w:rsidP="00DF3633">
            <w:pPr>
              <w:pStyle w:val="a7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>Какие племена составили основу для создания первого государства на территории Дальнего Востока России? 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3C305A" w:rsidRDefault="003C305A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3C305A" w:rsidRDefault="009A185B" w:rsidP="009A185B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3C305A" w:rsidRDefault="009A185B" w:rsidP="00DF3633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</w:t>
            </w:r>
            <w:r w:rsidR="00994418" w:rsidRPr="003C305A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827959" w:rsidRPr="00600406" w:rsidTr="00994418">
        <w:tc>
          <w:tcPr>
            <w:tcW w:w="2649" w:type="pct"/>
            <w:shd w:val="clear" w:color="auto" w:fill="auto"/>
            <w:noWrap/>
          </w:tcPr>
          <w:p w:rsidR="00827959" w:rsidRPr="00B25397" w:rsidRDefault="003C305A" w:rsidP="00DF3633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 xml:space="preserve">Как первоначально называлось государство </w:t>
            </w:r>
            <w:proofErr w:type="spellStart"/>
            <w:r w:rsidRPr="00B25397">
              <w:rPr>
                <w:rFonts w:ascii="Times New Roman" w:hAnsi="Times New Roman"/>
                <w:sz w:val="24"/>
                <w:szCs w:val="24"/>
              </w:rPr>
              <w:t>Бохай</w:t>
            </w:r>
            <w:proofErr w:type="spellEnd"/>
            <w:r w:rsidRPr="00B2539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889" w:type="pct"/>
            <w:shd w:val="clear" w:color="auto" w:fill="auto"/>
            <w:noWrap/>
          </w:tcPr>
          <w:p w:rsidR="00827959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</w:t>
            </w:r>
          </w:p>
        </w:tc>
        <w:tc>
          <w:tcPr>
            <w:tcW w:w="963" w:type="pct"/>
            <w:shd w:val="clear" w:color="auto" w:fill="auto"/>
            <w:noWrap/>
          </w:tcPr>
          <w:p w:rsidR="00827959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89</w:t>
            </w:r>
          </w:p>
        </w:tc>
        <w:tc>
          <w:tcPr>
            <w:tcW w:w="499" w:type="pct"/>
            <w:shd w:val="clear" w:color="auto" w:fill="auto"/>
            <w:noWrap/>
          </w:tcPr>
          <w:p w:rsidR="00827959" w:rsidRPr="003C305A" w:rsidRDefault="009A185B" w:rsidP="00DF3633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38</w:t>
            </w:r>
            <w:r w:rsidR="00A100A6" w:rsidRPr="003C305A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CE2FFD" w:rsidRPr="00600406" w:rsidTr="00994418">
        <w:tc>
          <w:tcPr>
            <w:tcW w:w="2649" w:type="pct"/>
            <w:shd w:val="clear" w:color="auto" w:fill="auto"/>
            <w:noWrap/>
          </w:tcPr>
          <w:p w:rsidR="00CE2FFD" w:rsidRPr="00B25397" w:rsidRDefault="003C305A" w:rsidP="00DF3633">
            <w:pPr>
              <w:pStyle w:val="a7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>Какие народности составляли большинство населения Золотой империи?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3C305A" w:rsidRDefault="00142920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C305A">
              <w:rPr>
                <w:rFonts w:ascii="Times New Roman" w:eastAsia="Calibri" w:hAnsi="Times New Roman"/>
                <w:sz w:val="28"/>
                <w:szCs w:val="28"/>
              </w:rPr>
              <w:t>71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3C305A" w:rsidRDefault="009A185B" w:rsidP="00DF3633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</w:t>
            </w:r>
            <w:r w:rsidR="00994418" w:rsidRPr="003C305A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CE2FFD" w:rsidRPr="00600406" w:rsidTr="00994418">
        <w:tc>
          <w:tcPr>
            <w:tcW w:w="2649" w:type="pct"/>
            <w:shd w:val="clear" w:color="auto" w:fill="auto"/>
            <w:noWrap/>
          </w:tcPr>
          <w:p w:rsidR="00CE2FFD" w:rsidRPr="00B25397" w:rsidRDefault="003C305A" w:rsidP="00DF3633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>С чьим именем связано начало присоединения Сибири к России?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57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3C305A" w:rsidRDefault="009A185B" w:rsidP="00DF3633">
            <w:pPr>
              <w:spacing w:after="0"/>
              <w:ind w:right="-10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</w:t>
            </w:r>
            <w:r w:rsidR="00994418" w:rsidRPr="003C305A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CE2FFD" w:rsidRPr="00600406" w:rsidTr="00994418">
        <w:trPr>
          <w:trHeight w:val="374"/>
        </w:trPr>
        <w:tc>
          <w:tcPr>
            <w:tcW w:w="2649" w:type="pct"/>
            <w:shd w:val="clear" w:color="auto" w:fill="auto"/>
            <w:noWrap/>
          </w:tcPr>
          <w:p w:rsidR="00CE2FFD" w:rsidRPr="00B25397" w:rsidRDefault="003C305A" w:rsidP="00DF3633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B25397">
              <w:rPr>
                <w:rFonts w:ascii="Times New Roman" w:hAnsi="Times New Roman"/>
                <w:sz w:val="24"/>
                <w:szCs w:val="24"/>
              </w:rPr>
              <w:t>интересами</w:t>
            </w:r>
            <w:proofErr w:type="gramEnd"/>
            <w:r w:rsidRPr="00B25397">
              <w:rPr>
                <w:rFonts w:ascii="Times New Roman" w:hAnsi="Times New Roman"/>
                <w:sz w:val="24"/>
                <w:szCs w:val="24"/>
              </w:rPr>
              <w:t xml:space="preserve"> какого государства Россия столкнулась при освоении Приамурья и З</w:t>
            </w:r>
            <w:r w:rsidRPr="00B25397">
              <w:rPr>
                <w:rFonts w:ascii="Times New Roman" w:hAnsi="Times New Roman"/>
                <w:sz w:val="24"/>
                <w:szCs w:val="24"/>
              </w:rPr>
              <w:t>а</w:t>
            </w:r>
            <w:r w:rsidRPr="00B25397">
              <w:rPr>
                <w:rFonts w:ascii="Times New Roman" w:hAnsi="Times New Roman"/>
                <w:sz w:val="24"/>
                <w:szCs w:val="24"/>
              </w:rPr>
              <w:t>байкалья?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77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3C305A" w:rsidRDefault="009A185B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46</w:t>
            </w:r>
            <w:r w:rsidR="00994418" w:rsidRPr="003C305A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994418" w:rsidRPr="00600406" w:rsidTr="00994418">
        <w:trPr>
          <w:trHeight w:val="840"/>
        </w:trPr>
        <w:tc>
          <w:tcPr>
            <w:tcW w:w="2649" w:type="pct"/>
            <w:shd w:val="clear" w:color="auto" w:fill="auto"/>
            <w:noWrap/>
          </w:tcPr>
          <w:p w:rsidR="00994418" w:rsidRPr="00B25397" w:rsidRDefault="003C305A" w:rsidP="003C305A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>Кому принадлежит заслуга закрепления за Россией Камчатки?</w:t>
            </w:r>
          </w:p>
        </w:tc>
        <w:tc>
          <w:tcPr>
            <w:tcW w:w="889" w:type="pct"/>
            <w:shd w:val="clear" w:color="auto" w:fill="auto"/>
            <w:noWrap/>
          </w:tcPr>
          <w:p w:rsidR="00994418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</w:t>
            </w:r>
          </w:p>
        </w:tc>
        <w:tc>
          <w:tcPr>
            <w:tcW w:w="963" w:type="pct"/>
            <w:shd w:val="clear" w:color="auto" w:fill="auto"/>
            <w:noWrap/>
          </w:tcPr>
          <w:p w:rsidR="00994418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82</w:t>
            </w:r>
          </w:p>
        </w:tc>
        <w:tc>
          <w:tcPr>
            <w:tcW w:w="499" w:type="pct"/>
            <w:shd w:val="clear" w:color="auto" w:fill="auto"/>
            <w:noWrap/>
          </w:tcPr>
          <w:p w:rsidR="00994418" w:rsidRPr="003C305A" w:rsidRDefault="009A185B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37</w:t>
            </w:r>
            <w:r w:rsidR="00994418" w:rsidRPr="003C305A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994418" w:rsidRPr="00600406" w:rsidTr="00994418">
        <w:trPr>
          <w:trHeight w:val="275"/>
        </w:trPr>
        <w:tc>
          <w:tcPr>
            <w:tcW w:w="2649" w:type="pct"/>
            <w:shd w:val="clear" w:color="auto" w:fill="auto"/>
            <w:noWrap/>
          </w:tcPr>
          <w:p w:rsidR="00994418" w:rsidRPr="00B25397" w:rsidRDefault="003C305A" w:rsidP="003C30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>На кого была возложена ответственность за заключение договора с Китаем в Нерчинске?</w:t>
            </w:r>
          </w:p>
        </w:tc>
        <w:tc>
          <w:tcPr>
            <w:tcW w:w="889" w:type="pct"/>
            <w:shd w:val="clear" w:color="auto" w:fill="auto"/>
            <w:noWrap/>
          </w:tcPr>
          <w:p w:rsidR="00994418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</w:t>
            </w:r>
          </w:p>
        </w:tc>
        <w:tc>
          <w:tcPr>
            <w:tcW w:w="963" w:type="pct"/>
            <w:shd w:val="clear" w:color="auto" w:fill="auto"/>
            <w:noWrap/>
          </w:tcPr>
          <w:p w:rsidR="00994418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63</w:t>
            </w:r>
          </w:p>
        </w:tc>
        <w:tc>
          <w:tcPr>
            <w:tcW w:w="499" w:type="pct"/>
            <w:shd w:val="clear" w:color="auto" w:fill="auto"/>
            <w:noWrap/>
          </w:tcPr>
          <w:p w:rsidR="00994418" w:rsidRPr="003C305A" w:rsidRDefault="009A185B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</w:t>
            </w:r>
            <w:r w:rsidR="00994418" w:rsidRPr="003C305A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037536" w:rsidRPr="00600406" w:rsidTr="00994418">
        <w:trPr>
          <w:trHeight w:val="275"/>
        </w:trPr>
        <w:tc>
          <w:tcPr>
            <w:tcW w:w="2649" w:type="pct"/>
            <w:shd w:val="clear" w:color="auto" w:fill="auto"/>
            <w:noWrap/>
          </w:tcPr>
          <w:p w:rsidR="00037536" w:rsidRPr="00B25397" w:rsidRDefault="003C305A" w:rsidP="003C30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 xml:space="preserve">Что определил </w:t>
            </w:r>
            <w:proofErr w:type="spellStart"/>
            <w:r w:rsidRPr="00B25397">
              <w:rPr>
                <w:rFonts w:ascii="Times New Roman" w:hAnsi="Times New Roman"/>
                <w:sz w:val="24"/>
                <w:szCs w:val="24"/>
              </w:rPr>
              <w:t>Айгуньский</w:t>
            </w:r>
            <w:proofErr w:type="spellEnd"/>
            <w:r w:rsidRPr="00B25397">
              <w:rPr>
                <w:rFonts w:ascii="Times New Roman" w:hAnsi="Times New Roman"/>
                <w:sz w:val="24"/>
                <w:szCs w:val="24"/>
              </w:rPr>
              <w:t xml:space="preserve"> договор?</w:t>
            </w:r>
          </w:p>
        </w:tc>
        <w:tc>
          <w:tcPr>
            <w:tcW w:w="889" w:type="pct"/>
            <w:shd w:val="clear" w:color="auto" w:fill="auto"/>
            <w:noWrap/>
          </w:tcPr>
          <w:p w:rsidR="00037536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</w:t>
            </w:r>
          </w:p>
        </w:tc>
        <w:tc>
          <w:tcPr>
            <w:tcW w:w="963" w:type="pct"/>
            <w:shd w:val="clear" w:color="auto" w:fill="auto"/>
            <w:noWrap/>
          </w:tcPr>
          <w:p w:rsidR="00037536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59</w:t>
            </w:r>
          </w:p>
        </w:tc>
        <w:tc>
          <w:tcPr>
            <w:tcW w:w="499" w:type="pct"/>
            <w:shd w:val="clear" w:color="auto" w:fill="auto"/>
            <w:noWrap/>
          </w:tcPr>
          <w:p w:rsidR="00037536" w:rsidRPr="003C305A" w:rsidRDefault="009A185B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</w:t>
            </w:r>
            <w:r w:rsidR="00037536" w:rsidRPr="003C305A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3C305A" w:rsidRPr="00600406" w:rsidTr="00994418">
        <w:trPr>
          <w:trHeight w:val="275"/>
        </w:trPr>
        <w:tc>
          <w:tcPr>
            <w:tcW w:w="2649" w:type="pct"/>
            <w:shd w:val="clear" w:color="auto" w:fill="auto"/>
            <w:noWrap/>
          </w:tcPr>
          <w:p w:rsidR="003C305A" w:rsidRPr="00B25397" w:rsidRDefault="003C305A" w:rsidP="003C30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>Какие льготы были у крестьян-переселенцев в Приморье?</w:t>
            </w:r>
          </w:p>
        </w:tc>
        <w:tc>
          <w:tcPr>
            <w:tcW w:w="889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963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54</w:t>
            </w:r>
          </w:p>
        </w:tc>
        <w:tc>
          <w:tcPr>
            <w:tcW w:w="499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38</w:t>
            </w:r>
            <w:r w:rsidRPr="009A185B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3C305A" w:rsidRPr="00600406" w:rsidTr="00994418">
        <w:trPr>
          <w:trHeight w:val="275"/>
        </w:trPr>
        <w:tc>
          <w:tcPr>
            <w:tcW w:w="2649" w:type="pct"/>
            <w:shd w:val="clear" w:color="auto" w:fill="auto"/>
            <w:noWrap/>
          </w:tcPr>
          <w:p w:rsidR="003C305A" w:rsidRPr="00B25397" w:rsidRDefault="003C305A" w:rsidP="003C30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 xml:space="preserve">В каком положении п-ов Сахалин оставался согласно </w:t>
            </w:r>
            <w:proofErr w:type="spellStart"/>
            <w:r w:rsidRPr="00B25397">
              <w:rPr>
                <w:rFonts w:ascii="Times New Roman" w:hAnsi="Times New Roman"/>
                <w:sz w:val="24"/>
                <w:szCs w:val="24"/>
              </w:rPr>
              <w:t>Симодскому</w:t>
            </w:r>
            <w:proofErr w:type="spellEnd"/>
            <w:r w:rsidRPr="00B25397">
              <w:rPr>
                <w:rFonts w:ascii="Times New Roman" w:hAnsi="Times New Roman"/>
                <w:sz w:val="24"/>
                <w:szCs w:val="24"/>
              </w:rPr>
              <w:t xml:space="preserve"> миру 1855 года?</w:t>
            </w:r>
          </w:p>
        </w:tc>
        <w:tc>
          <w:tcPr>
            <w:tcW w:w="889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963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62</w:t>
            </w:r>
          </w:p>
        </w:tc>
        <w:tc>
          <w:tcPr>
            <w:tcW w:w="499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</w:t>
            </w:r>
            <w:r w:rsidRPr="009A185B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3C305A" w:rsidRPr="00600406" w:rsidTr="00994418">
        <w:trPr>
          <w:trHeight w:val="275"/>
        </w:trPr>
        <w:tc>
          <w:tcPr>
            <w:tcW w:w="2649" w:type="pct"/>
            <w:shd w:val="clear" w:color="auto" w:fill="auto"/>
            <w:noWrap/>
          </w:tcPr>
          <w:p w:rsidR="003C305A" w:rsidRPr="00B25397" w:rsidRDefault="003C305A" w:rsidP="003C30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>В каком году Аляска и Алеутские острова б</w:t>
            </w:r>
            <w:r w:rsidRPr="00B25397">
              <w:rPr>
                <w:rFonts w:ascii="Times New Roman" w:hAnsi="Times New Roman"/>
                <w:sz w:val="24"/>
                <w:szCs w:val="24"/>
              </w:rPr>
              <w:t>ы</w:t>
            </w:r>
            <w:r w:rsidRPr="00B25397">
              <w:rPr>
                <w:rFonts w:ascii="Times New Roman" w:hAnsi="Times New Roman"/>
                <w:sz w:val="24"/>
                <w:szCs w:val="24"/>
              </w:rPr>
              <w:t>ли проданы США?</w:t>
            </w:r>
          </w:p>
        </w:tc>
        <w:tc>
          <w:tcPr>
            <w:tcW w:w="889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</w:t>
            </w:r>
          </w:p>
        </w:tc>
        <w:tc>
          <w:tcPr>
            <w:tcW w:w="963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57</w:t>
            </w:r>
          </w:p>
        </w:tc>
        <w:tc>
          <w:tcPr>
            <w:tcW w:w="499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</w:t>
            </w:r>
            <w:r w:rsidRPr="009A185B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3C305A" w:rsidRPr="00600406" w:rsidTr="00994418">
        <w:trPr>
          <w:trHeight w:val="275"/>
        </w:trPr>
        <w:tc>
          <w:tcPr>
            <w:tcW w:w="2649" w:type="pct"/>
            <w:shd w:val="clear" w:color="auto" w:fill="auto"/>
            <w:noWrap/>
          </w:tcPr>
          <w:p w:rsidR="003C305A" w:rsidRPr="00B25397" w:rsidRDefault="003C305A" w:rsidP="003C30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 xml:space="preserve">Что предусматривал </w:t>
            </w:r>
            <w:proofErr w:type="spellStart"/>
            <w:r w:rsidRPr="00B25397">
              <w:rPr>
                <w:rFonts w:ascii="Times New Roman" w:hAnsi="Times New Roman"/>
                <w:sz w:val="24"/>
                <w:szCs w:val="24"/>
              </w:rPr>
              <w:t>Портсмутский</w:t>
            </w:r>
            <w:proofErr w:type="spellEnd"/>
            <w:r w:rsidRPr="00B25397">
              <w:rPr>
                <w:rFonts w:ascii="Times New Roman" w:hAnsi="Times New Roman"/>
                <w:sz w:val="24"/>
                <w:szCs w:val="24"/>
              </w:rPr>
              <w:t xml:space="preserve"> мирный договор? </w:t>
            </w:r>
          </w:p>
        </w:tc>
        <w:tc>
          <w:tcPr>
            <w:tcW w:w="889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</w:t>
            </w:r>
          </w:p>
        </w:tc>
        <w:tc>
          <w:tcPr>
            <w:tcW w:w="963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84</w:t>
            </w:r>
          </w:p>
        </w:tc>
        <w:tc>
          <w:tcPr>
            <w:tcW w:w="499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36</w:t>
            </w:r>
            <w:r w:rsidRPr="009A185B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3C305A" w:rsidRPr="00600406" w:rsidTr="003C305A">
        <w:trPr>
          <w:trHeight w:val="715"/>
        </w:trPr>
        <w:tc>
          <w:tcPr>
            <w:tcW w:w="2649" w:type="pct"/>
            <w:shd w:val="clear" w:color="auto" w:fill="auto"/>
            <w:noWrap/>
          </w:tcPr>
          <w:p w:rsidR="003C305A" w:rsidRPr="00B25397" w:rsidRDefault="003C305A" w:rsidP="003C30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397">
              <w:rPr>
                <w:rFonts w:ascii="Times New Roman" w:hAnsi="Times New Roman"/>
                <w:sz w:val="24"/>
                <w:szCs w:val="24"/>
              </w:rPr>
              <w:t>В каком городе находится самый южный в России космодром?</w:t>
            </w:r>
          </w:p>
          <w:p w:rsidR="003C305A" w:rsidRPr="00B25397" w:rsidRDefault="003C305A" w:rsidP="003C30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46</w:t>
            </w:r>
          </w:p>
        </w:tc>
        <w:tc>
          <w:tcPr>
            <w:tcW w:w="963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89</w:t>
            </w:r>
          </w:p>
        </w:tc>
        <w:tc>
          <w:tcPr>
            <w:tcW w:w="499" w:type="pct"/>
            <w:shd w:val="clear" w:color="auto" w:fill="auto"/>
            <w:noWrap/>
          </w:tcPr>
          <w:p w:rsidR="003C305A" w:rsidRPr="003C305A" w:rsidRDefault="009A185B" w:rsidP="00DF3633">
            <w:pPr>
              <w:spacing w:after="0"/>
              <w:ind w:right="-105" w:firstLine="3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43</w:t>
            </w:r>
            <w:r w:rsidRPr="009A185B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</w:tbl>
    <w:p w:rsidR="000758D5" w:rsidRDefault="000758D5" w:rsidP="00161D9C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53">
        <w:rPr>
          <w:rFonts w:ascii="Times New Roman" w:hAnsi="Times New Roman"/>
          <w:sz w:val="28"/>
          <w:szCs w:val="28"/>
        </w:rPr>
        <w:t>Таким образом, анализ социального анкетирования участников смены показывает высокий уровень удовлетворенности краевой профильной сменой и отдыхом</w:t>
      </w:r>
      <w:r w:rsidR="00CE2FFD" w:rsidRPr="00D22353">
        <w:rPr>
          <w:rFonts w:ascii="Times New Roman" w:hAnsi="Times New Roman"/>
          <w:sz w:val="28"/>
          <w:szCs w:val="28"/>
        </w:rPr>
        <w:t>, существенн</w:t>
      </w:r>
      <w:r w:rsidR="00994418" w:rsidRPr="00D22353">
        <w:rPr>
          <w:rFonts w:ascii="Times New Roman" w:hAnsi="Times New Roman"/>
          <w:sz w:val="28"/>
          <w:szCs w:val="28"/>
        </w:rPr>
        <w:t>ое повышение образоват</w:t>
      </w:r>
      <w:r w:rsidR="00D22353">
        <w:rPr>
          <w:rFonts w:ascii="Times New Roman" w:hAnsi="Times New Roman"/>
          <w:sz w:val="28"/>
          <w:szCs w:val="28"/>
        </w:rPr>
        <w:t>ельного уровня (в среднем на 42</w:t>
      </w:r>
      <w:r w:rsidR="00994418" w:rsidRPr="00D22353">
        <w:rPr>
          <w:rFonts w:ascii="Times New Roman" w:hAnsi="Times New Roman"/>
          <w:sz w:val="28"/>
          <w:szCs w:val="28"/>
        </w:rPr>
        <w:t>%)</w:t>
      </w:r>
      <w:r w:rsidRPr="00D22353">
        <w:rPr>
          <w:rFonts w:ascii="Times New Roman" w:hAnsi="Times New Roman"/>
          <w:sz w:val="28"/>
          <w:szCs w:val="28"/>
        </w:rPr>
        <w:t>.</w:t>
      </w:r>
      <w:r w:rsidR="00994418" w:rsidRPr="00D22353">
        <w:rPr>
          <w:rFonts w:ascii="Times New Roman" w:hAnsi="Times New Roman"/>
          <w:sz w:val="28"/>
        </w:rPr>
        <w:t xml:space="preserve"> Это говорит о востребованности программы как источника актуальных </w:t>
      </w:r>
      <w:r w:rsidR="00994418" w:rsidRPr="00D22353">
        <w:rPr>
          <w:rFonts w:ascii="Times New Roman" w:hAnsi="Times New Roman"/>
          <w:sz w:val="28"/>
          <w:szCs w:val="28"/>
        </w:rPr>
        <w:t>знаний о родном регионе и эффективности ее образовательного компонента.</w:t>
      </w:r>
    </w:p>
    <w:p w:rsidR="00B25397" w:rsidRDefault="00B25397" w:rsidP="00B25397">
      <w:pPr>
        <w:spacing w:before="24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26431" w:rsidRPr="00B25397" w:rsidRDefault="00B25397" w:rsidP="00B25397">
      <w:pPr>
        <w:spacing w:before="240"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25397">
        <w:rPr>
          <w:rFonts w:ascii="Times New Roman" w:hAnsi="Times New Roman"/>
          <w:b/>
          <w:sz w:val="28"/>
          <w:szCs w:val="28"/>
        </w:rPr>
        <w:lastRenderedPageBreak/>
        <w:t>4. Психолого-педагогическое сопровождение</w:t>
      </w:r>
    </w:p>
    <w:p w:rsidR="00726431" w:rsidRPr="00726431" w:rsidRDefault="00726431" w:rsidP="00161D9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26431">
        <w:rPr>
          <w:rFonts w:ascii="Times New Roman" w:hAnsi="Times New Roman"/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726431" w:rsidRPr="00726431" w:rsidRDefault="00726431" w:rsidP="00161D9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26431">
        <w:rPr>
          <w:rFonts w:ascii="Times New Roman" w:hAnsi="Times New Roman"/>
          <w:b/>
          <w:sz w:val="28"/>
          <w:szCs w:val="28"/>
        </w:rPr>
        <w:t>1.</w:t>
      </w:r>
      <w:r w:rsidRPr="00726431">
        <w:rPr>
          <w:rFonts w:ascii="Times New Roman" w:hAnsi="Times New Roman"/>
          <w:sz w:val="28"/>
          <w:szCs w:val="28"/>
        </w:rPr>
        <w:t xml:space="preserve"> Психологический мониторинг в начале  и в конце смены;</w:t>
      </w:r>
      <w:r w:rsidRPr="00726431">
        <w:rPr>
          <w:rFonts w:ascii="Times New Roman" w:hAnsi="Times New Roman"/>
          <w:b/>
          <w:sz w:val="28"/>
          <w:szCs w:val="28"/>
        </w:rPr>
        <w:t xml:space="preserve"> </w:t>
      </w:r>
    </w:p>
    <w:p w:rsidR="00726431" w:rsidRPr="00726431" w:rsidRDefault="00726431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431">
        <w:rPr>
          <w:rFonts w:ascii="Times New Roman" w:hAnsi="Times New Roman"/>
          <w:b/>
          <w:sz w:val="28"/>
          <w:szCs w:val="28"/>
        </w:rPr>
        <w:t>2.</w:t>
      </w:r>
      <w:r w:rsidRPr="00726431">
        <w:rPr>
          <w:rFonts w:ascii="Times New Roman" w:hAnsi="Times New Roman"/>
          <w:sz w:val="28"/>
          <w:szCs w:val="28"/>
        </w:rPr>
        <w:t xml:space="preserve"> Консультирование (индивидуальное и групповое) сотрудников, в</w:t>
      </w:r>
      <w:r w:rsidRPr="00726431">
        <w:rPr>
          <w:rFonts w:ascii="Times New Roman" w:hAnsi="Times New Roman"/>
          <w:sz w:val="28"/>
          <w:szCs w:val="28"/>
        </w:rPr>
        <w:t>о</w:t>
      </w:r>
      <w:r w:rsidRPr="00726431">
        <w:rPr>
          <w:rFonts w:ascii="Times New Roman" w:hAnsi="Times New Roman"/>
          <w:sz w:val="28"/>
          <w:szCs w:val="28"/>
        </w:rPr>
        <w:t>жатых и участников смены (по желанию вышеупомянутых и по произво</w:t>
      </w:r>
      <w:r w:rsidRPr="00726431">
        <w:rPr>
          <w:rFonts w:ascii="Times New Roman" w:hAnsi="Times New Roman"/>
          <w:sz w:val="28"/>
          <w:szCs w:val="28"/>
        </w:rPr>
        <w:t>д</w:t>
      </w:r>
      <w:r w:rsidRPr="00726431">
        <w:rPr>
          <w:rFonts w:ascii="Times New Roman" w:hAnsi="Times New Roman"/>
          <w:sz w:val="28"/>
          <w:szCs w:val="28"/>
        </w:rPr>
        <w:t>ственной необходимости);</w:t>
      </w:r>
    </w:p>
    <w:p w:rsidR="00726431" w:rsidRPr="00726431" w:rsidRDefault="00726431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431">
        <w:rPr>
          <w:rFonts w:ascii="Times New Roman" w:hAnsi="Times New Roman"/>
          <w:b/>
          <w:sz w:val="28"/>
          <w:szCs w:val="28"/>
        </w:rPr>
        <w:t>4.</w:t>
      </w:r>
      <w:r w:rsidRPr="00726431">
        <w:rPr>
          <w:rFonts w:ascii="Times New Roman" w:hAnsi="Times New Roman"/>
          <w:sz w:val="28"/>
          <w:szCs w:val="28"/>
        </w:rPr>
        <w:t xml:space="preserve"> Проведение мастерских «</w:t>
      </w:r>
      <w:proofErr w:type="spellStart"/>
      <w:r w:rsidRPr="00726431">
        <w:rPr>
          <w:rFonts w:ascii="Times New Roman" w:hAnsi="Times New Roman"/>
          <w:sz w:val="28"/>
          <w:szCs w:val="28"/>
        </w:rPr>
        <w:t>SoftSkills</w:t>
      </w:r>
      <w:proofErr w:type="spellEnd"/>
      <w:r w:rsidRPr="00726431">
        <w:rPr>
          <w:rFonts w:ascii="Times New Roman" w:hAnsi="Times New Roman"/>
          <w:sz w:val="28"/>
          <w:szCs w:val="28"/>
        </w:rPr>
        <w:t>», направленных на развитие ра</w:t>
      </w:r>
      <w:r w:rsidRPr="00726431">
        <w:rPr>
          <w:rFonts w:ascii="Times New Roman" w:hAnsi="Times New Roman"/>
          <w:sz w:val="28"/>
          <w:szCs w:val="28"/>
        </w:rPr>
        <w:t>з</w:t>
      </w:r>
      <w:r w:rsidRPr="00726431">
        <w:rPr>
          <w:rFonts w:ascii="Times New Roman" w:hAnsi="Times New Roman"/>
          <w:sz w:val="28"/>
          <w:szCs w:val="28"/>
        </w:rPr>
        <w:t>решение конфликтов в конфликтных ситуациях, профориентация</w:t>
      </w:r>
    </w:p>
    <w:p w:rsidR="00726431" w:rsidRPr="00726431" w:rsidRDefault="00726431" w:rsidP="00161D9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26431">
        <w:rPr>
          <w:rFonts w:ascii="Times New Roman" w:hAnsi="Times New Roman"/>
          <w:sz w:val="28"/>
          <w:szCs w:val="28"/>
        </w:rPr>
        <w:t>5. Проведение  мероприятий по формированию   стрессоустойчивости вожатых и участников смены;</w:t>
      </w:r>
    </w:p>
    <w:p w:rsidR="00726431" w:rsidRPr="00726431" w:rsidRDefault="00726431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431">
        <w:rPr>
          <w:rFonts w:ascii="Times New Roman" w:hAnsi="Times New Roman"/>
          <w:b/>
          <w:sz w:val="28"/>
          <w:szCs w:val="28"/>
        </w:rPr>
        <w:t>6.</w:t>
      </w:r>
      <w:r w:rsidRPr="00726431">
        <w:rPr>
          <w:rFonts w:ascii="Times New Roman" w:hAnsi="Times New Roman"/>
          <w:sz w:val="28"/>
          <w:szCs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726431" w:rsidRPr="00726431" w:rsidRDefault="00726431" w:rsidP="00161D9C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726431">
        <w:rPr>
          <w:rFonts w:ascii="Times New Roman" w:hAnsi="Times New Roman"/>
          <w:sz w:val="28"/>
          <w:szCs w:val="28"/>
        </w:rPr>
        <w:t xml:space="preserve">         В частности для </w:t>
      </w:r>
      <w:r w:rsidRPr="00726431">
        <w:rPr>
          <w:rFonts w:ascii="Times New Roman" w:hAnsi="Times New Roman"/>
          <w:i/>
          <w:iCs/>
          <w:sz w:val="28"/>
          <w:szCs w:val="28"/>
        </w:rPr>
        <w:t>участников</w:t>
      </w:r>
      <w:r w:rsidRPr="00726431">
        <w:rPr>
          <w:rFonts w:ascii="Times New Roman" w:hAnsi="Times New Roman"/>
          <w:sz w:val="28"/>
          <w:szCs w:val="28"/>
        </w:rPr>
        <w:t xml:space="preserve"> проводились мероприятия, напра</w:t>
      </w:r>
      <w:r w:rsidRPr="00726431">
        <w:rPr>
          <w:rFonts w:ascii="Times New Roman" w:hAnsi="Times New Roman"/>
          <w:sz w:val="28"/>
          <w:szCs w:val="28"/>
        </w:rPr>
        <w:t>в</w:t>
      </w:r>
      <w:r w:rsidRPr="00726431">
        <w:rPr>
          <w:rFonts w:ascii="Times New Roman" w:hAnsi="Times New Roman"/>
          <w:sz w:val="28"/>
          <w:szCs w:val="28"/>
        </w:rPr>
        <w:t>ленные на повышение стрессоустойчивости, обучение способам снижения эмоционального и мышечного напряжения. Эти мероприятия включали в с</w:t>
      </w:r>
      <w:r w:rsidRPr="00726431">
        <w:rPr>
          <w:rFonts w:ascii="Times New Roman" w:hAnsi="Times New Roman"/>
          <w:sz w:val="28"/>
          <w:szCs w:val="28"/>
        </w:rPr>
        <w:t>е</w:t>
      </w:r>
      <w:r w:rsidRPr="00726431">
        <w:rPr>
          <w:rFonts w:ascii="Times New Roman" w:hAnsi="Times New Roman"/>
          <w:sz w:val="28"/>
          <w:szCs w:val="28"/>
        </w:rPr>
        <w:t>бя элементы арт-терапии и релаксационные упражнения, которые позитивно сказываются на самочувствии участников, помогают справиться с устал</w:t>
      </w:r>
      <w:r w:rsidRPr="00726431">
        <w:rPr>
          <w:rFonts w:ascii="Times New Roman" w:hAnsi="Times New Roman"/>
          <w:sz w:val="28"/>
          <w:szCs w:val="28"/>
        </w:rPr>
        <w:t>о</w:t>
      </w:r>
      <w:r w:rsidRPr="00726431">
        <w:rPr>
          <w:rFonts w:ascii="Times New Roman" w:hAnsi="Times New Roman"/>
          <w:sz w:val="28"/>
          <w:szCs w:val="28"/>
        </w:rPr>
        <w:t xml:space="preserve">стью и разного вида стрессами. </w:t>
      </w:r>
    </w:p>
    <w:p w:rsidR="00726431" w:rsidRPr="00726431" w:rsidRDefault="00726431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431">
        <w:rPr>
          <w:rFonts w:ascii="Times New Roman" w:hAnsi="Times New Roman"/>
          <w:sz w:val="28"/>
          <w:szCs w:val="28"/>
        </w:rPr>
        <w:t xml:space="preserve">     Для </w:t>
      </w:r>
      <w:r w:rsidRPr="00726431">
        <w:rPr>
          <w:rFonts w:ascii="Times New Roman" w:hAnsi="Times New Roman"/>
          <w:i/>
          <w:iCs/>
          <w:sz w:val="28"/>
          <w:szCs w:val="28"/>
        </w:rPr>
        <w:t>вожатых</w:t>
      </w:r>
      <w:r w:rsidRPr="00726431">
        <w:rPr>
          <w:rFonts w:ascii="Times New Roman" w:hAnsi="Times New Roman"/>
          <w:sz w:val="28"/>
          <w:szCs w:val="28"/>
        </w:rPr>
        <w:t xml:space="preserve">  систематически проводились индивидуальные ко</w:t>
      </w:r>
      <w:r w:rsidRPr="00726431">
        <w:rPr>
          <w:rFonts w:ascii="Times New Roman" w:hAnsi="Times New Roman"/>
          <w:sz w:val="28"/>
          <w:szCs w:val="28"/>
        </w:rPr>
        <w:t>н</w:t>
      </w:r>
      <w:r w:rsidRPr="00726431">
        <w:rPr>
          <w:rFonts w:ascii="Times New Roman" w:hAnsi="Times New Roman"/>
          <w:sz w:val="28"/>
          <w:szCs w:val="28"/>
        </w:rPr>
        <w:t xml:space="preserve">сультации по способам взаимодействия с детьми и управления собственным поведением в сложной нестандартной обстановке. </w:t>
      </w:r>
    </w:p>
    <w:p w:rsidR="00726431" w:rsidRPr="00726431" w:rsidRDefault="00726431" w:rsidP="00161D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6431">
        <w:rPr>
          <w:rFonts w:ascii="Times New Roman" w:hAnsi="Times New Roman"/>
          <w:sz w:val="28"/>
          <w:szCs w:val="28"/>
        </w:rPr>
        <w:t>Смена проходила в интенсивном, динамичном ритме. Наблюдался п</w:t>
      </w:r>
      <w:r w:rsidRPr="00726431">
        <w:rPr>
          <w:rFonts w:ascii="Times New Roman" w:hAnsi="Times New Roman"/>
          <w:sz w:val="28"/>
          <w:szCs w:val="28"/>
        </w:rPr>
        <w:t>о</w:t>
      </w:r>
      <w:r w:rsidRPr="00726431">
        <w:rPr>
          <w:rFonts w:ascii="Times New Roman" w:hAnsi="Times New Roman"/>
          <w:sz w:val="28"/>
          <w:szCs w:val="28"/>
        </w:rPr>
        <w:t>зитивный настрой руководителей смены, педагогического коллектива, а та</w:t>
      </w:r>
      <w:r w:rsidRPr="00726431">
        <w:rPr>
          <w:rFonts w:ascii="Times New Roman" w:hAnsi="Times New Roman"/>
          <w:sz w:val="28"/>
          <w:szCs w:val="28"/>
        </w:rPr>
        <w:t>к</w:t>
      </w:r>
      <w:r w:rsidRPr="00726431">
        <w:rPr>
          <w:rFonts w:ascii="Times New Roman" w:hAnsi="Times New Roman"/>
          <w:sz w:val="28"/>
          <w:szCs w:val="28"/>
        </w:rPr>
        <w:t xml:space="preserve">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</w:t>
      </w:r>
    </w:p>
    <w:p w:rsidR="00726431" w:rsidRDefault="00726431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431">
        <w:rPr>
          <w:rFonts w:ascii="Times New Roman" w:hAnsi="Times New Roman"/>
          <w:sz w:val="28"/>
          <w:szCs w:val="28"/>
        </w:rPr>
        <w:t>В обстановке временного детского коллектива данные показатели я</w:t>
      </w:r>
      <w:r w:rsidRPr="00726431">
        <w:rPr>
          <w:rFonts w:ascii="Times New Roman" w:hAnsi="Times New Roman"/>
          <w:sz w:val="28"/>
          <w:szCs w:val="28"/>
        </w:rPr>
        <w:t>в</w:t>
      </w:r>
      <w:r w:rsidRPr="00726431">
        <w:rPr>
          <w:rFonts w:ascii="Times New Roman" w:hAnsi="Times New Roman"/>
          <w:sz w:val="28"/>
          <w:szCs w:val="28"/>
        </w:rPr>
        <w:t>ляются значительными, и могут являться критериями эффективной работы всех</w:t>
      </w:r>
      <w:r w:rsidR="00161D9C">
        <w:rPr>
          <w:rFonts w:ascii="Times New Roman" w:hAnsi="Times New Roman"/>
          <w:sz w:val="28"/>
          <w:szCs w:val="28"/>
        </w:rPr>
        <w:t>.</w:t>
      </w:r>
    </w:p>
    <w:p w:rsidR="009714E7" w:rsidRDefault="009714E7" w:rsidP="00DF3633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3633" w:rsidRPr="003602AA" w:rsidRDefault="00DF3633" w:rsidP="00DF3633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7E1" w:rsidRDefault="00B25397" w:rsidP="00DF3633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5E6A47" w:rsidRPr="003602AA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3602AA">
        <w:rPr>
          <w:rFonts w:ascii="Times New Roman" w:hAnsi="Times New Roman"/>
          <w:b/>
          <w:sz w:val="28"/>
          <w:szCs w:val="28"/>
        </w:rPr>
        <w:t xml:space="preserve">Анализ </w:t>
      </w:r>
      <w:r w:rsidR="00B8326C" w:rsidRPr="0050194F">
        <w:rPr>
          <w:rFonts w:ascii="Times New Roman" w:hAnsi="Times New Roman"/>
          <w:b/>
          <w:sz w:val="28"/>
          <w:szCs w:val="28"/>
        </w:rPr>
        <w:t xml:space="preserve">результатов </w:t>
      </w:r>
      <w:proofErr w:type="spellStart"/>
      <w:r w:rsidR="00B8326C" w:rsidRPr="0050194F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="00B8326C" w:rsidRPr="0050194F">
        <w:rPr>
          <w:rFonts w:ascii="Times New Roman" w:hAnsi="Times New Roman"/>
          <w:b/>
          <w:sz w:val="28"/>
          <w:szCs w:val="28"/>
        </w:rPr>
        <w:t xml:space="preserve">-образовательной деятельности. </w:t>
      </w:r>
    </w:p>
    <w:p w:rsidR="00726431" w:rsidRPr="0050194F" w:rsidRDefault="00726431" w:rsidP="00DF3633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3767CA" w:rsidRPr="0050194F" w:rsidRDefault="00B25397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3767CA" w:rsidRPr="0050194F">
        <w:rPr>
          <w:rFonts w:ascii="Times New Roman" w:hAnsi="Times New Roman"/>
          <w:b/>
          <w:sz w:val="28"/>
          <w:szCs w:val="28"/>
        </w:rPr>
        <w:t>.1 Игровая модель смены.</w:t>
      </w:r>
    </w:p>
    <w:p w:rsidR="0050194F" w:rsidRPr="0050194F" w:rsidRDefault="0050194F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94F">
        <w:rPr>
          <w:rFonts w:ascii="Times New Roman" w:hAnsi="Times New Roman"/>
          <w:sz w:val="28"/>
          <w:szCs w:val="28"/>
        </w:rPr>
        <w:t>Основная идея смены: «Взломай» исторический путь Хабаровского края и построй новую дорогу»,</w:t>
      </w:r>
      <w:r>
        <w:rPr>
          <w:rFonts w:ascii="Times New Roman" w:hAnsi="Times New Roman"/>
          <w:sz w:val="28"/>
          <w:szCs w:val="28"/>
        </w:rPr>
        <w:t xml:space="preserve"> была</w:t>
      </w:r>
      <w:r w:rsidRPr="0050194F">
        <w:rPr>
          <w:rFonts w:ascii="Times New Roman" w:hAnsi="Times New Roman"/>
          <w:sz w:val="28"/>
          <w:szCs w:val="28"/>
        </w:rPr>
        <w:t xml:space="preserve"> реализована следующим механизмом:</w:t>
      </w:r>
    </w:p>
    <w:p w:rsidR="0050194F" w:rsidRDefault="0050194F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50194F" w:rsidRPr="0050194F" w:rsidTr="0050194F">
        <w:tc>
          <w:tcPr>
            <w:tcW w:w="2392" w:type="dxa"/>
            <w:shd w:val="clear" w:color="auto" w:fill="auto"/>
          </w:tcPr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A8546B" wp14:editId="5BBB6F07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43180</wp:posOffset>
                      </wp:positionV>
                      <wp:extent cx="360045" cy="159385"/>
                      <wp:effectExtent l="0" t="0" r="1905" b="0"/>
                      <wp:wrapNone/>
                      <wp:docPr id="6" name="Стрелка вправо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15938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6474"/>
                                </a:avLst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6" o:spid="_x0000_s1026" type="#_x0000_t13" style="position:absolute;margin-left:98.55pt;margin-top:3.4pt;width:28.35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" fillcolor="black" stroked="f"/>
                  </w:pict>
                </mc:Fallback>
              </mc:AlternateContent>
            </w: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Историческая</w:t>
            </w:r>
          </w:p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 xml:space="preserve"> тайна</w:t>
            </w:r>
          </w:p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</w:p>
        </w:tc>
        <w:tc>
          <w:tcPr>
            <w:tcW w:w="2392" w:type="dxa"/>
            <w:shd w:val="clear" w:color="auto" w:fill="auto"/>
          </w:tcPr>
          <w:p w:rsidR="00BE3586" w:rsidRDefault="0050194F" w:rsidP="00BE3586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B8B61B" wp14:editId="342F2478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83820</wp:posOffset>
                      </wp:positionV>
                      <wp:extent cx="360045" cy="159385"/>
                      <wp:effectExtent l="0" t="0" r="1905" b="0"/>
                      <wp:wrapNone/>
                      <wp:docPr id="5" name="Стрелка вправо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15938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6474"/>
                                </a:avLst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5" o:spid="_x0000_s1026" type="#_x0000_t13" style="position:absolute;margin-left:106.6pt;margin-top:6.6pt;width:28.35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" fillcolor="black" stroked="f"/>
                  </w:pict>
                </mc:Fallback>
              </mc:AlternateContent>
            </w:r>
            <w:r w:rsidR="00BE3586">
              <w:rPr>
                <w:rFonts w:ascii="Times New Roman" w:eastAsia="BatangChe" w:hAnsi="Times New Roman"/>
                <w:sz w:val="28"/>
                <w:szCs w:val="28"/>
              </w:rPr>
              <w:t xml:space="preserve">Решение </w:t>
            </w:r>
          </w:p>
          <w:p w:rsidR="0050194F" w:rsidRPr="0050194F" w:rsidRDefault="00BE3586" w:rsidP="00BE3586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>
              <w:rPr>
                <w:rFonts w:ascii="Times New Roman" w:eastAsia="BatangChe" w:hAnsi="Times New Roman"/>
                <w:sz w:val="28"/>
                <w:szCs w:val="28"/>
              </w:rPr>
              <w:t>исторической з</w:t>
            </w:r>
            <w:r>
              <w:rPr>
                <w:rFonts w:ascii="Times New Roman" w:eastAsia="BatangChe" w:hAnsi="Times New Roman"/>
                <w:sz w:val="28"/>
                <w:szCs w:val="28"/>
              </w:rPr>
              <w:t>а</w:t>
            </w:r>
            <w:r>
              <w:rPr>
                <w:rFonts w:ascii="Times New Roman" w:eastAsia="BatangChe" w:hAnsi="Times New Roman"/>
                <w:sz w:val="28"/>
                <w:szCs w:val="28"/>
              </w:rPr>
              <w:t>гадки</w:t>
            </w:r>
          </w:p>
        </w:tc>
        <w:tc>
          <w:tcPr>
            <w:tcW w:w="2393" w:type="dxa"/>
            <w:shd w:val="clear" w:color="auto" w:fill="auto"/>
          </w:tcPr>
          <w:p w:rsidR="0050194F" w:rsidRPr="0050194F" w:rsidRDefault="0050194F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2D33AA" wp14:editId="0C23C53F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62230</wp:posOffset>
                      </wp:positionV>
                      <wp:extent cx="360045" cy="159385"/>
                      <wp:effectExtent l="0" t="0" r="1905" b="0"/>
                      <wp:wrapNone/>
                      <wp:docPr id="4" name="Стрелка вправо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15938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6474"/>
                                </a:avLst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4" o:spid="_x0000_s1026" type="#_x0000_t13" style="position:absolute;margin-left:92.6pt;margin-top:4.9pt;width:28.35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" fillcolor="black" stroked="f"/>
                  </w:pict>
                </mc:Fallback>
              </mc:AlternateContent>
            </w: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 xml:space="preserve">Получение </w:t>
            </w:r>
          </w:p>
          <w:p w:rsidR="0050194F" w:rsidRPr="0050194F" w:rsidRDefault="0050194F" w:rsidP="00BE3586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«</w:t>
            </w:r>
            <w:r w:rsidR="00BE3586">
              <w:rPr>
                <w:rFonts w:ascii="Times New Roman" w:eastAsia="BatangChe" w:hAnsi="Times New Roman"/>
                <w:sz w:val="28"/>
                <w:szCs w:val="28"/>
              </w:rPr>
              <w:t>пароля</w:t>
            </w:r>
            <w:r w:rsidRPr="0050194F">
              <w:rPr>
                <w:rFonts w:ascii="Times New Roman" w:eastAsia="BatangChe" w:hAnsi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  <w:shd w:val="clear" w:color="auto" w:fill="auto"/>
          </w:tcPr>
          <w:p w:rsidR="00BE3586" w:rsidRDefault="00BE3586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>
              <w:rPr>
                <w:rFonts w:ascii="Times New Roman" w:eastAsia="BatangChe" w:hAnsi="Times New Roman"/>
                <w:sz w:val="28"/>
                <w:szCs w:val="28"/>
              </w:rPr>
              <w:t xml:space="preserve">Открытие </w:t>
            </w:r>
          </w:p>
          <w:p w:rsidR="0050194F" w:rsidRPr="0050194F" w:rsidRDefault="00BE3586" w:rsidP="00DF3633">
            <w:pPr>
              <w:spacing w:after="0"/>
              <w:jc w:val="center"/>
              <w:rPr>
                <w:rFonts w:ascii="Times New Roman" w:eastAsia="BatangChe" w:hAnsi="Times New Roman"/>
                <w:sz w:val="28"/>
                <w:szCs w:val="28"/>
              </w:rPr>
            </w:pPr>
            <w:r>
              <w:rPr>
                <w:rFonts w:ascii="Times New Roman" w:eastAsia="BatangChe" w:hAnsi="Times New Roman"/>
                <w:sz w:val="28"/>
                <w:szCs w:val="28"/>
              </w:rPr>
              <w:t>карты</w:t>
            </w:r>
          </w:p>
        </w:tc>
      </w:tr>
    </w:tbl>
    <w:p w:rsidR="0050194F" w:rsidRDefault="0050194F" w:rsidP="00161D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3586" w:rsidRPr="00BE3586" w:rsidRDefault="00BE3586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586">
        <w:rPr>
          <w:rFonts w:ascii="Times New Roman" w:hAnsi="Times New Roman"/>
          <w:sz w:val="28"/>
          <w:szCs w:val="28"/>
        </w:rPr>
        <w:t>В течени</w:t>
      </w:r>
      <w:r w:rsidR="00161D9C">
        <w:rPr>
          <w:rFonts w:ascii="Times New Roman" w:hAnsi="Times New Roman"/>
          <w:sz w:val="28"/>
          <w:szCs w:val="28"/>
        </w:rPr>
        <w:t>е</w:t>
      </w:r>
      <w:r w:rsidRPr="00BE3586">
        <w:rPr>
          <w:rFonts w:ascii="Times New Roman" w:hAnsi="Times New Roman"/>
          <w:sz w:val="28"/>
          <w:szCs w:val="28"/>
        </w:rPr>
        <w:t xml:space="preserve"> смены участники в различных интерактивных формах изучат 10 ключевых тайн из истории родного региона: </w:t>
      </w:r>
      <w:proofErr w:type="gramStart"/>
      <w:r w:rsidRPr="00BE3586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BE3586">
        <w:rPr>
          <w:rFonts w:ascii="Times New Roman" w:hAnsi="Times New Roman"/>
          <w:b/>
          <w:i/>
          <w:sz w:val="28"/>
          <w:szCs w:val="28"/>
        </w:rPr>
        <w:t>Киинские</w:t>
      </w:r>
      <w:proofErr w:type="spellEnd"/>
      <w:r w:rsidRPr="00BE358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BE3586">
        <w:rPr>
          <w:rFonts w:ascii="Times New Roman" w:hAnsi="Times New Roman"/>
          <w:b/>
          <w:i/>
          <w:sz w:val="28"/>
          <w:szCs w:val="28"/>
        </w:rPr>
        <w:t>писаницы</w:t>
      </w:r>
      <w:proofErr w:type="spellEnd"/>
      <w:r w:rsidRPr="00BE3586">
        <w:rPr>
          <w:rFonts w:ascii="Times New Roman" w:hAnsi="Times New Roman"/>
          <w:b/>
          <w:i/>
          <w:sz w:val="28"/>
          <w:szCs w:val="28"/>
        </w:rPr>
        <w:t>»</w:t>
      </w:r>
      <w:r w:rsidRPr="00BE358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дальневосточные</w:t>
      </w:r>
      <w:r w:rsidRPr="00BE3586">
        <w:rPr>
          <w:rFonts w:ascii="Times New Roman" w:hAnsi="Times New Roman"/>
          <w:sz w:val="28"/>
          <w:szCs w:val="28"/>
        </w:rPr>
        <w:t xml:space="preserve"> петроглифы), </w:t>
      </w:r>
      <w:r w:rsidRPr="00BE3586">
        <w:rPr>
          <w:rFonts w:ascii="Times New Roman" w:hAnsi="Times New Roman"/>
          <w:b/>
          <w:i/>
          <w:sz w:val="28"/>
          <w:szCs w:val="28"/>
        </w:rPr>
        <w:t>«Древнейшие времена»</w:t>
      </w:r>
      <w:r w:rsidRPr="00BE3586">
        <w:rPr>
          <w:rFonts w:ascii="Times New Roman" w:hAnsi="Times New Roman"/>
          <w:sz w:val="28"/>
          <w:szCs w:val="28"/>
        </w:rPr>
        <w:t xml:space="preserve"> (археология в Хаб</w:t>
      </w:r>
      <w:r w:rsidRPr="00BE3586">
        <w:rPr>
          <w:rFonts w:ascii="Times New Roman" w:hAnsi="Times New Roman"/>
          <w:sz w:val="28"/>
          <w:szCs w:val="28"/>
        </w:rPr>
        <w:t>а</w:t>
      </w:r>
      <w:r w:rsidRPr="00BE3586">
        <w:rPr>
          <w:rFonts w:ascii="Times New Roman" w:hAnsi="Times New Roman"/>
          <w:sz w:val="28"/>
          <w:szCs w:val="28"/>
        </w:rPr>
        <w:t xml:space="preserve">ровском крае), </w:t>
      </w:r>
      <w:r w:rsidRPr="00BE3586">
        <w:rPr>
          <w:rFonts w:ascii="Times New Roman" w:hAnsi="Times New Roman"/>
          <w:b/>
          <w:i/>
          <w:sz w:val="28"/>
          <w:szCs w:val="28"/>
        </w:rPr>
        <w:t>«Приамурье в средние века»</w:t>
      </w:r>
      <w:r w:rsidRPr="00BE358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E3586">
        <w:rPr>
          <w:rFonts w:ascii="Times New Roman" w:hAnsi="Times New Roman"/>
          <w:sz w:val="28"/>
          <w:szCs w:val="28"/>
        </w:rPr>
        <w:t>бохайское</w:t>
      </w:r>
      <w:proofErr w:type="spellEnd"/>
      <w:r w:rsidRPr="00BE3586">
        <w:rPr>
          <w:rFonts w:ascii="Times New Roman" w:hAnsi="Times New Roman"/>
          <w:sz w:val="28"/>
          <w:szCs w:val="28"/>
        </w:rPr>
        <w:t xml:space="preserve"> царство, империя </w:t>
      </w:r>
      <w:proofErr w:type="spellStart"/>
      <w:r w:rsidRPr="00BE3586">
        <w:rPr>
          <w:rFonts w:ascii="Times New Roman" w:hAnsi="Times New Roman"/>
          <w:sz w:val="28"/>
          <w:szCs w:val="28"/>
        </w:rPr>
        <w:t>Чжурчженей</w:t>
      </w:r>
      <w:proofErr w:type="spellEnd"/>
      <w:r w:rsidRPr="00BE358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E3586">
        <w:rPr>
          <w:rFonts w:ascii="Times New Roman" w:hAnsi="Times New Roman"/>
          <w:sz w:val="28"/>
          <w:szCs w:val="28"/>
        </w:rPr>
        <w:t>мохэсские</w:t>
      </w:r>
      <w:proofErr w:type="spellEnd"/>
      <w:r w:rsidRPr="00BE3586">
        <w:rPr>
          <w:rFonts w:ascii="Times New Roman" w:hAnsi="Times New Roman"/>
          <w:sz w:val="28"/>
          <w:szCs w:val="28"/>
        </w:rPr>
        <w:t xml:space="preserve"> племена), </w:t>
      </w:r>
      <w:r w:rsidRPr="00BE3586">
        <w:rPr>
          <w:rFonts w:ascii="Times New Roman" w:hAnsi="Times New Roman"/>
          <w:b/>
          <w:i/>
          <w:sz w:val="28"/>
          <w:szCs w:val="28"/>
        </w:rPr>
        <w:t>«Движение на Восток ч. 1»</w:t>
      </w:r>
      <w:r w:rsidRPr="00BE3586">
        <w:rPr>
          <w:rFonts w:ascii="Times New Roman" w:hAnsi="Times New Roman"/>
          <w:sz w:val="28"/>
          <w:szCs w:val="28"/>
        </w:rPr>
        <w:t xml:space="preserve"> (подвиги русских землепроходцев), </w:t>
      </w:r>
      <w:r w:rsidRPr="00BE3586">
        <w:rPr>
          <w:rFonts w:ascii="Times New Roman" w:hAnsi="Times New Roman"/>
          <w:b/>
          <w:sz w:val="28"/>
          <w:szCs w:val="28"/>
        </w:rPr>
        <w:t xml:space="preserve">«Движение на Восток ч.2» </w:t>
      </w:r>
      <w:r w:rsidRPr="00BE3586">
        <w:rPr>
          <w:rFonts w:ascii="Times New Roman" w:hAnsi="Times New Roman"/>
          <w:sz w:val="28"/>
          <w:szCs w:val="28"/>
        </w:rPr>
        <w:t xml:space="preserve">(остроги, агрессия </w:t>
      </w:r>
      <w:proofErr w:type="spellStart"/>
      <w:r w:rsidRPr="00BE3586">
        <w:rPr>
          <w:rFonts w:ascii="Times New Roman" w:hAnsi="Times New Roman"/>
          <w:sz w:val="28"/>
          <w:szCs w:val="28"/>
        </w:rPr>
        <w:t>Циинской</w:t>
      </w:r>
      <w:proofErr w:type="spellEnd"/>
      <w:r w:rsidRPr="00BE3586">
        <w:rPr>
          <w:rFonts w:ascii="Times New Roman" w:hAnsi="Times New Roman"/>
          <w:sz w:val="28"/>
          <w:szCs w:val="28"/>
        </w:rPr>
        <w:t xml:space="preserve"> империи, развитие Охотска),</w:t>
      </w:r>
      <w:r w:rsidRPr="00BE3586">
        <w:rPr>
          <w:rFonts w:ascii="Times New Roman" w:hAnsi="Times New Roman"/>
          <w:b/>
          <w:sz w:val="28"/>
          <w:szCs w:val="28"/>
        </w:rPr>
        <w:t xml:space="preserve"> </w:t>
      </w:r>
      <w:r w:rsidRPr="00BE3586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BE3586">
        <w:rPr>
          <w:rFonts w:ascii="Times New Roman" w:hAnsi="Times New Roman"/>
          <w:b/>
          <w:i/>
          <w:sz w:val="28"/>
          <w:szCs w:val="28"/>
        </w:rPr>
        <w:t>Албазинский</w:t>
      </w:r>
      <w:proofErr w:type="spellEnd"/>
      <w:r w:rsidRPr="00BE3586">
        <w:rPr>
          <w:rFonts w:ascii="Times New Roman" w:hAnsi="Times New Roman"/>
          <w:b/>
          <w:i/>
          <w:sz w:val="28"/>
          <w:szCs w:val="28"/>
        </w:rPr>
        <w:t xml:space="preserve"> острог»</w:t>
      </w:r>
      <w:r w:rsidRPr="00BE3586">
        <w:rPr>
          <w:rFonts w:ascii="Times New Roman" w:hAnsi="Times New Roman"/>
          <w:sz w:val="28"/>
          <w:szCs w:val="28"/>
        </w:rPr>
        <w:t xml:space="preserve"> (кинопр</w:t>
      </w:r>
      <w:r w:rsidRPr="00BE3586">
        <w:rPr>
          <w:rFonts w:ascii="Times New Roman" w:hAnsi="Times New Roman"/>
          <w:sz w:val="28"/>
          <w:szCs w:val="28"/>
        </w:rPr>
        <w:t>о</w:t>
      </w:r>
      <w:r w:rsidRPr="00BE3586">
        <w:rPr>
          <w:rFonts w:ascii="Times New Roman" w:hAnsi="Times New Roman"/>
          <w:sz w:val="28"/>
          <w:szCs w:val="28"/>
        </w:rPr>
        <w:t xml:space="preserve">смотр документального фильма о первом русском приамурском поселении), </w:t>
      </w:r>
      <w:r w:rsidRPr="00BE3586">
        <w:rPr>
          <w:rFonts w:ascii="Times New Roman" w:hAnsi="Times New Roman"/>
          <w:b/>
          <w:i/>
          <w:sz w:val="28"/>
          <w:szCs w:val="28"/>
        </w:rPr>
        <w:t xml:space="preserve">«Серебряное копье» </w:t>
      </w:r>
      <w:r w:rsidRPr="00BE3586">
        <w:rPr>
          <w:rFonts w:ascii="Times New Roman" w:hAnsi="Times New Roman"/>
          <w:sz w:val="28"/>
          <w:szCs w:val="28"/>
        </w:rPr>
        <w:t xml:space="preserve">(краеведческая игра о культуре коренных народов), </w:t>
      </w:r>
      <w:r w:rsidRPr="00BE3586">
        <w:rPr>
          <w:rFonts w:ascii="Times New Roman" w:hAnsi="Times New Roman"/>
          <w:b/>
          <w:i/>
          <w:sz w:val="28"/>
          <w:szCs w:val="28"/>
        </w:rPr>
        <w:t>«В составе</w:t>
      </w:r>
      <w:proofErr w:type="gramEnd"/>
      <w:r w:rsidRPr="00BE358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Pr="00BE3586">
        <w:rPr>
          <w:rFonts w:ascii="Times New Roman" w:hAnsi="Times New Roman"/>
          <w:b/>
          <w:i/>
          <w:sz w:val="28"/>
          <w:szCs w:val="28"/>
        </w:rPr>
        <w:t>российской империи»</w:t>
      </w:r>
      <w:r w:rsidRPr="00BE3586">
        <w:rPr>
          <w:rFonts w:ascii="Times New Roman" w:hAnsi="Times New Roman"/>
          <w:sz w:val="28"/>
          <w:szCs w:val="28"/>
        </w:rPr>
        <w:t xml:space="preserve"> (средина – конец XIX века, основание новых русских поселений на Амуре, установление новых границ), </w:t>
      </w:r>
      <w:r w:rsidRPr="00BE3586">
        <w:rPr>
          <w:rFonts w:ascii="Times New Roman" w:hAnsi="Times New Roman"/>
          <w:b/>
          <w:i/>
          <w:sz w:val="28"/>
          <w:szCs w:val="28"/>
        </w:rPr>
        <w:t>«На рубеже в</w:t>
      </w:r>
      <w:r w:rsidRPr="00BE3586">
        <w:rPr>
          <w:rFonts w:ascii="Times New Roman" w:hAnsi="Times New Roman"/>
          <w:b/>
          <w:i/>
          <w:sz w:val="28"/>
          <w:szCs w:val="28"/>
        </w:rPr>
        <w:t>е</w:t>
      </w:r>
      <w:r w:rsidRPr="00BE3586">
        <w:rPr>
          <w:rFonts w:ascii="Times New Roman" w:hAnsi="Times New Roman"/>
          <w:b/>
          <w:i/>
          <w:sz w:val="28"/>
          <w:szCs w:val="28"/>
        </w:rPr>
        <w:t>ков»</w:t>
      </w:r>
      <w:r w:rsidRPr="00BE3586">
        <w:rPr>
          <w:rFonts w:ascii="Times New Roman" w:hAnsi="Times New Roman"/>
          <w:sz w:val="28"/>
          <w:szCs w:val="28"/>
        </w:rPr>
        <w:t xml:space="preserve"> (Русско-японская война, иностранная интервенция, Дальневосточная республика, строительство новых городов, создание Хабаровского края), </w:t>
      </w:r>
      <w:r w:rsidRPr="00BE3586">
        <w:rPr>
          <w:rFonts w:ascii="Times New Roman" w:hAnsi="Times New Roman"/>
          <w:b/>
          <w:i/>
          <w:sz w:val="28"/>
          <w:szCs w:val="28"/>
        </w:rPr>
        <w:t>«</w:t>
      </w:r>
      <w:r w:rsidRPr="00BE3586">
        <w:rPr>
          <w:rFonts w:ascii="Times New Roman" w:hAnsi="Times New Roman"/>
          <w:b/>
          <w:i/>
          <w:sz w:val="28"/>
          <w:szCs w:val="28"/>
          <w:lang w:val="en-US"/>
        </w:rPr>
        <w:t>II</w:t>
      </w:r>
      <w:r w:rsidRPr="00BE3586">
        <w:rPr>
          <w:rFonts w:ascii="Times New Roman" w:hAnsi="Times New Roman"/>
          <w:b/>
          <w:i/>
          <w:sz w:val="28"/>
          <w:szCs w:val="28"/>
        </w:rPr>
        <w:t xml:space="preserve"> Мировая война»</w:t>
      </w:r>
      <w:r w:rsidRPr="00BE3586">
        <w:rPr>
          <w:rFonts w:ascii="Times New Roman" w:hAnsi="Times New Roman"/>
          <w:sz w:val="28"/>
          <w:szCs w:val="28"/>
        </w:rPr>
        <w:t xml:space="preserve"> (подвиги дальневосточников на западном и восточном фронтах и в тылу), </w:t>
      </w:r>
      <w:r w:rsidRPr="00BE3586">
        <w:rPr>
          <w:rFonts w:ascii="Times New Roman" w:hAnsi="Times New Roman"/>
          <w:b/>
          <w:i/>
          <w:sz w:val="28"/>
          <w:szCs w:val="28"/>
        </w:rPr>
        <w:t>«Край начинается с меня»</w:t>
      </w:r>
      <w:r w:rsidRPr="00BE3586">
        <w:rPr>
          <w:rFonts w:ascii="Times New Roman" w:hAnsi="Times New Roman"/>
          <w:sz w:val="28"/>
          <w:szCs w:val="28"/>
        </w:rPr>
        <w:t xml:space="preserve"> (нынешние особенности и достижения).</w:t>
      </w:r>
      <w:proofErr w:type="gramEnd"/>
      <w:r w:rsidRPr="00BE3586">
        <w:rPr>
          <w:rFonts w:ascii="Times New Roman" w:hAnsi="Times New Roman"/>
          <w:sz w:val="28"/>
          <w:szCs w:val="28"/>
        </w:rPr>
        <w:t xml:space="preserve"> </w:t>
      </w:r>
      <w:r w:rsidR="00B87612" w:rsidRPr="0050194F">
        <w:rPr>
          <w:rFonts w:ascii="Times New Roman" w:hAnsi="Times New Roman"/>
          <w:sz w:val="28"/>
          <w:szCs w:val="28"/>
        </w:rPr>
        <w:t>В исторически-игровом процессе дети лучше по</w:t>
      </w:r>
      <w:r w:rsidR="00B87612">
        <w:rPr>
          <w:rFonts w:ascii="Times New Roman" w:hAnsi="Times New Roman"/>
          <w:sz w:val="28"/>
          <w:szCs w:val="28"/>
        </w:rPr>
        <w:t>нимали</w:t>
      </w:r>
      <w:r w:rsidR="00B87612" w:rsidRPr="0050194F">
        <w:rPr>
          <w:rFonts w:ascii="Times New Roman" w:hAnsi="Times New Roman"/>
          <w:sz w:val="28"/>
          <w:szCs w:val="28"/>
        </w:rPr>
        <w:t xml:space="preserve"> и зап</w:t>
      </w:r>
      <w:r w:rsidR="00B87612" w:rsidRPr="0050194F">
        <w:rPr>
          <w:rFonts w:ascii="Times New Roman" w:hAnsi="Times New Roman"/>
          <w:sz w:val="28"/>
          <w:szCs w:val="28"/>
        </w:rPr>
        <w:t>о</w:t>
      </w:r>
      <w:r w:rsidR="00B87612" w:rsidRPr="0050194F">
        <w:rPr>
          <w:rFonts w:ascii="Times New Roman" w:hAnsi="Times New Roman"/>
          <w:sz w:val="28"/>
          <w:szCs w:val="28"/>
        </w:rPr>
        <w:t>мина</w:t>
      </w:r>
      <w:r w:rsidR="00B87612">
        <w:rPr>
          <w:rFonts w:ascii="Times New Roman" w:hAnsi="Times New Roman"/>
          <w:sz w:val="28"/>
          <w:szCs w:val="28"/>
        </w:rPr>
        <w:t>ли</w:t>
      </w:r>
      <w:r w:rsidR="00B87612" w:rsidRPr="0050194F">
        <w:rPr>
          <w:rFonts w:ascii="Times New Roman" w:hAnsi="Times New Roman"/>
          <w:sz w:val="28"/>
          <w:szCs w:val="28"/>
        </w:rPr>
        <w:t xml:space="preserve"> историю. </w:t>
      </w:r>
      <w:r w:rsidRPr="00BE3586">
        <w:rPr>
          <w:rFonts w:ascii="Times New Roman" w:hAnsi="Times New Roman"/>
          <w:sz w:val="28"/>
          <w:szCs w:val="28"/>
        </w:rPr>
        <w:t xml:space="preserve">Во время каждого занятия эти события раскрываются участникам </w:t>
      </w:r>
      <w:r>
        <w:rPr>
          <w:rFonts w:ascii="Times New Roman" w:hAnsi="Times New Roman"/>
          <w:sz w:val="28"/>
          <w:szCs w:val="28"/>
        </w:rPr>
        <w:t xml:space="preserve">в форме </w:t>
      </w:r>
      <w:proofErr w:type="spellStart"/>
      <w:r>
        <w:rPr>
          <w:rFonts w:ascii="Times New Roman" w:hAnsi="Times New Roman"/>
          <w:sz w:val="28"/>
          <w:szCs w:val="28"/>
        </w:rPr>
        <w:t>квеста</w:t>
      </w:r>
      <w:proofErr w:type="spellEnd"/>
      <w:r w:rsidRPr="00BE3586">
        <w:rPr>
          <w:rFonts w:ascii="Times New Roman" w:hAnsi="Times New Roman"/>
          <w:sz w:val="28"/>
          <w:szCs w:val="28"/>
        </w:rPr>
        <w:t xml:space="preserve">, интерактивного урока, игры или отрядного дела, </w:t>
      </w:r>
      <w:r w:rsidRPr="00BE3586">
        <w:rPr>
          <w:rFonts w:ascii="Times New Roman" w:hAnsi="Times New Roman"/>
          <w:sz w:val="28"/>
          <w:szCs w:val="28"/>
        </w:rPr>
        <w:lastRenderedPageBreak/>
        <w:t>а в конце дня ребята вместе с консультантами подводят итог в форме мер</w:t>
      </w:r>
      <w:r w:rsidRPr="00BE3586">
        <w:rPr>
          <w:rFonts w:ascii="Times New Roman" w:hAnsi="Times New Roman"/>
          <w:sz w:val="28"/>
          <w:szCs w:val="28"/>
        </w:rPr>
        <w:t>о</w:t>
      </w:r>
      <w:r w:rsidRPr="00BE3586">
        <w:rPr>
          <w:rFonts w:ascii="Times New Roman" w:hAnsi="Times New Roman"/>
          <w:sz w:val="28"/>
          <w:szCs w:val="28"/>
        </w:rPr>
        <w:t>приятия «открытие карты».</w:t>
      </w:r>
    </w:p>
    <w:p w:rsidR="002E0D52" w:rsidRDefault="00BE3586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586">
        <w:rPr>
          <w:rFonts w:ascii="Times New Roman" w:hAnsi="Times New Roman"/>
          <w:sz w:val="28"/>
          <w:szCs w:val="28"/>
        </w:rPr>
        <w:t xml:space="preserve">В игровой и образовательный компонент смены включена </w:t>
      </w:r>
      <w:r w:rsidR="002E0D52">
        <w:rPr>
          <w:rFonts w:ascii="Times New Roman" w:hAnsi="Times New Roman"/>
          <w:sz w:val="28"/>
          <w:szCs w:val="28"/>
        </w:rPr>
        <w:t xml:space="preserve">электронная </w:t>
      </w:r>
      <w:r w:rsidRPr="00BE3586">
        <w:rPr>
          <w:rFonts w:ascii="Times New Roman" w:hAnsi="Times New Roman"/>
          <w:sz w:val="28"/>
          <w:szCs w:val="28"/>
        </w:rPr>
        <w:t>карта Дальнего востока</w:t>
      </w:r>
      <w:r w:rsidR="00B87612">
        <w:rPr>
          <w:rFonts w:ascii="Times New Roman" w:hAnsi="Times New Roman"/>
          <w:sz w:val="28"/>
          <w:szCs w:val="28"/>
        </w:rPr>
        <w:t xml:space="preserve">, которая </w:t>
      </w:r>
      <w:r w:rsidR="002E0D52">
        <w:rPr>
          <w:rFonts w:ascii="Times New Roman" w:hAnsi="Times New Roman"/>
          <w:sz w:val="28"/>
          <w:szCs w:val="28"/>
        </w:rPr>
        <w:t>«</w:t>
      </w:r>
      <w:r w:rsidR="00B87612">
        <w:rPr>
          <w:rFonts w:ascii="Times New Roman" w:hAnsi="Times New Roman"/>
          <w:sz w:val="28"/>
          <w:szCs w:val="28"/>
        </w:rPr>
        <w:t>раскрывалась</w:t>
      </w:r>
      <w:r w:rsidR="002E0D52">
        <w:rPr>
          <w:rFonts w:ascii="Times New Roman" w:hAnsi="Times New Roman"/>
          <w:sz w:val="28"/>
          <w:szCs w:val="28"/>
        </w:rPr>
        <w:t>»</w:t>
      </w:r>
      <w:r w:rsidR="00B87612">
        <w:rPr>
          <w:rFonts w:ascii="Times New Roman" w:hAnsi="Times New Roman"/>
          <w:sz w:val="28"/>
          <w:szCs w:val="28"/>
        </w:rPr>
        <w:t xml:space="preserve"> в</w:t>
      </w:r>
      <w:r w:rsidR="00B87612" w:rsidRPr="00B87612">
        <w:rPr>
          <w:rFonts w:ascii="Times New Roman" w:hAnsi="Times New Roman"/>
          <w:sz w:val="28"/>
          <w:szCs w:val="28"/>
        </w:rPr>
        <w:t xml:space="preserve"> ходе мероприятия</w:t>
      </w:r>
      <w:r w:rsidR="00B87612">
        <w:rPr>
          <w:rFonts w:ascii="Times New Roman" w:hAnsi="Times New Roman"/>
          <w:sz w:val="28"/>
          <w:szCs w:val="28"/>
        </w:rPr>
        <w:t xml:space="preserve"> «о</w:t>
      </w:r>
      <w:r w:rsidR="00B87612">
        <w:rPr>
          <w:rFonts w:ascii="Times New Roman" w:hAnsi="Times New Roman"/>
          <w:sz w:val="28"/>
          <w:szCs w:val="28"/>
        </w:rPr>
        <w:t>т</w:t>
      </w:r>
      <w:r w:rsidR="00B87612">
        <w:rPr>
          <w:rFonts w:ascii="Times New Roman" w:hAnsi="Times New Roman"/>
          <w:sz w:val="28"/>
          <w:szCs w:val="28"/>
        </w:rPr>
        <w:t>крытие кар</w:t>
      </w:r>
      <w:r w:rsidR="002E0D52">
        <w:rPr>
          <w:rFonts w:ascii="Times New Roman" w:hAnsi="Times New Roman"/>
          <w:sz w:val="28"/>
          <w:szCs w:val="28"/>
        </w:rPr>
        <w:t xml:space="preserve">ты». </w:t>
      </w:r>
      <w:r w:rsidR="008273E4">
        <w:rPr>
          <w:rFonts w:ascii="Times New Roman" w:hAnsi="Times New Roman"/>
          <w:sz w:val="28"/>
          <w:szCs w:val="28"/>
        </w:rPr>
        <w:t>Участники</w:t>
      </w:r>
      <w:r w:rsidR="00B87612" w:rsidRPr="00B87612">
        <w:rPr>
          <w:rFonts w:ascii="Times New Roman" w:hAnsi="Times New Roman"/>
          <w:sz w:val="28"/>
          <w:szCs w:val="28"/>
        </w:rPr>
        <w:t xml:space="preserve"> решали краеведческие загадки по изученному м</w:t>
      </w:r>
      <w:r w:rsidR="00B87612" w:rsidRPr="00B87612">
        <w:rPr>
          <w:rFonts w:ascii="Times New Roman" w:hAnsi="Times New Roman"/>
          <w:sz w:val="28"/>
          <w:szCs w:val="28"/>
        </w:rPr>
        <w:t>а</w:t>
      </w:r>
      <w:r w:rsidR="00B87612" w:rsidRPr="00B87612">
        <w:rPr>
          <w:rFonts w:ascii="Times New Roman" w:hAnsi="Times New Roman"/>
          <w:sz w:val="28"/>
          <w:szCs w:val="28"/>
        </w:rPr>
        <w:t>териалу</w:t>
      </w:r>
      <w:r w:rsidR="00B87612">
        <w:rPr>
          <w:rFonts w:ascii="Times New Roman" w:hAnsi="Times New Roman"/>
          <w:sz w:val="28"/>
          <w:szCs w:val="28"/>
        </w:rPr>
        <w:t xml:space="preserve"> и, з</w:t>
      </w:r>
      <w:r w:rsidR="00B87612" w:rsidRPr="00B87612">
        <w:rPr>
          <w:rFonts w:ascii="Times New Roman" w:hAnsi="Times New Roman"/>
          <w:sz w:val="28"/>
          <w:szCs w:val="28"/>
        </w:rPr>
        <w:t>а верное выполнение задания каждый отряд получал «</w:t>
      </w:r>
      <w:proofErr w:type="spellStart"/>
      <w:r w:rsidR="00B87612" w:rsidRPr="00B87612">
        <w:rPr>
          <w:rFonts w:ascii="Times New Roman" w:hAnsi="Times New Roman"/>
          <w:sz w:val="28"/>
          <w:szCs w:val="28"/>
        </w:rPr>
        <w:t>чит</w:t>
      </w:r>
      <w:proofErr w:type="spellEnd"/>
      <w:r w:rsidR="00B87612" w:rsidRPr="00B87612">
        <w:rPr>
          <w:rFonts w:ascii="Times New Roman" w:hAnsi="Times New Roman"/>
          <w:sz w:val="28"/>
          <w:szCs w:val="28"/>
        </w:rPr>
        <w:t>-код» - пароль, который вводился на сайте с электронной картой Дальнего Востока</w:t>
      </w:r>
      <w:r w:rsidR="00B87612">
        <w:rPr>
          <w:rFonts w:ascii="Times New Roman" w:hAnsi="Times New Roman"/>
          <w:sz w:val="28"/>
          <w:szCs w:val="28"/>
        </w:rPr>
        <w:t xml:space="preserve">. </w:t>
      </w:r>
      <w:r w:rsidR="00B87612" w:rsidRPr="00B87612">
        <w:rPr>
          <w:rFonts w:ascii="Times New Roman" w:hAnsi="Times New Roman"/>
          <w:sz w:val="28"/>
          <w:szCs w:val="28"/>
        </w:rPr>
        <w:t xml:space="preserve">Каждый </w:t>
      </w:r>
      <w:r w:rsidR="00E23E69">
        <w:rPr>
          <w:rFonts w:ascii="Times New Roman" w:hAnsi="Times New Roman"/>
          <w:sz w:val="28"/>
          <w:szCs w:val="28"/>
        </w:rPr>
        <w:t xml:space="preserve">отряд получал </w:t>
      </w:r>
      <w:r w:rsidR="00B87612" w:rsidRPr="00B87612">
        <w:rPr>
          <w:rFonts w:ascii="Times New Roman" w:hAnsi="Times New Roman"/>
          <w:sz w:val="28"/>
          <w:szCs w:val="28"/>
        </w:rPr>
        <w:t xml:space="preserve">пароль </w:t>
      </w:r>
      <w:r w:rsidR="00E23E69">
        <w:rPr>
          <w:rFonts w:ascii="Times New Roman" w:hAnsi="Times New Roman"/>
          <w:sz w:val="28"/>
          <w:szCs w:val="28"/>
        </w:rPr>
        <w:t xml:space="preserve"> для своей карты, который </w:t>
      </w:r>
      <w:r w:rsidR="00B87612" w:rsidRPr="00B87612">
        <w:rPr>
          <w:rFonts w:ascii="Times New Roman" w:hAnsi="Times New Roman"/>
          <w:sz w:val="28"/>
          <w:szCs w:val="28"/>
        </w:rPr>
        <w:t xml:space="preserve">проявлял границы территорий, входящих в </w:t>
      </w:r>
      <w:r w:rsidR="00B87612">
        <w:rPr>
          <w:rFonts w:ascii="Times New Roman" w:hAnsi="Times New Roman"/>
          <w:sz w:val="28"/>
          <w:szCs w:val="28"/>
        </w:rPr>
        <w:t>ее состав</w:t>
      </w:r>
      <w:r w:rsidR="00B87612" w:rsidRPr="00B87612">
        <w:rPr>
          <w:rFonts w:ascii="Times New Roman" w:hAnsi="Times New Roman"/>
          <w:sz w:val="28"/>
          <w:szCs w:val="28"/>
        </w:rPr>
        <w:t>.</w:t>
      </w:r>
      <w:r w:rsidR="00E23E69">
        <w:rPr>
          <w:rFonts w:ascii="Times New Roman" w:hAnsi="Times New Roman"/>
          <w:sz w:val="28"/>
          <w:szCs w:val="28"/>
        </w:rPr>
        <w:t xml:space="preserve"> Если команда не справлялась с предл</w:t>
      </w:r>
      <w:r w:rsidR="00E23E69">
        <w:rPr>
          <w:rFonts w:ascii="Times New Roman" w:hAnsi="Times New Roman"/>
          <w:sz w:val="28"/>
          <w:szCs w:val="28"/>
        </w:rPr>
        <w:t>о</w:t>
      </w:r>
      <w:r w:rsidR="00E23E69">
        <w:rPr>
          <w:rFonts w:ascii="Times New Roman" w:hAnsi="Times New Roman"/>
          <w:sz w:val="28"/>
          <w:szCs w:val="28"/>
        </w:rPr>
        <w:t>женной миссией, пароль «сгорал».</w:t>
      </w:r>
    </w:p>
    <w:p w:rsidR="002E0D52" w:rsidRDefault="002E0D52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«открытие карты» были по изученному ранее </w:t>
      </w:r>
      <w:r w:rsidR="008273E4">
        <w:rPr>
          <w:rFonts w:ascii="Times New Roman" w:hAnsi="Times New Roman"/>
          <w:sz w:val="28"/>
          <w:szCs w:val="28"/>
        </w:rPr>
        <w:t>участниками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териалу с их консультантом: поиск </w:t>
      </w:r>
      <w:proofErr w:type="spellStart"/>
      <w:r>
        <w:rPr>
          <w:rFonts w:ascii="Times New Roman" w:hAnsi="Times New Roman"/>
          <w:sz w:val="28"/>
          <w:szCs w:val="28"/>
        </w:rPr>
        <w:t>Киинских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петроглифов из предложенного разнообразия; вычленение дальневосточных коренных народно</w:t>
      </w:r>
      <w:r w:rsidR="00FA08D8">
        <w:rPr>
          <w:rFonts w:ascii="Times New Roman" w:hAnsi="Times New Roman"/>
          <w:sz w:val="28"/>
          <w:szCs w:val="28"/>
        </w:rPr>
        <w:t>стей из др</w:t>
      </w:r>
      <w:r w:rsidR="00FA08D8">
        <w:rPr>
          <w:rFonts w:ascii="Times New Roman" w:hAnsi="Times New Roman"/>
          <w:sz w:val="28"/>
          <w:szCs w:val="28"/>
        </w:rPr>
        <w:t>у</w:t>
      </w:r>
      <w:r w:rsidR="00FA08D8">
        <w:rPr>
          <w:rFonts w:ascii="Times New Roman" w:hAnsi="Times New Roman"/>
          <w:sz w:val="28"/>
          <w:szCs w:val="28"/>
        </w:rPr>
        <w:t>гих народов;</w:t>
      </w:r>
      <w:r>
        <w:rPr>
          <w:rFonts w:ascii="Times New Roman" w:hAnsi="Times New Roman"/>
          <w:sz w:val="28"/>
          <w:szCs w:val="28"/>
        </w:rPr>
        <w:t xml:space="preserve"> чтение исторического текста с определением даты и </w:t>
      </w:r>
      <w:r w:rsidR="00FA08D8">
        <w:rPr>
          <w:rFonts w:ascii="Times New Roman" w:hAnsi="Times New Roman"/>
          <w:sz w:val="28"/>
          <w:szCs w:val="28"/>
        </w:rPr>
        <w:t>персон</w:t>
      </w:r>
      <w:r w:rsidR="00FA08D8">
        <w:rPr>
          <w:rFonts w:ascii="Times New Roman" w:hAnsi="Times New Roman"/>
          <w:sz w:val="28"/>
          <w:szCs w:val="28"/>
        </w:rPr>
        <w:t>а</w:t>
      </w:r>
      <w:r w:rsidR="00FA08D8">
        <w:rPr>
          <w:rFonts w:ascii="Times New Roman" w:hAnsi="Times New Roman"/>
          <w:sz w:val="28"/>
          <w:szCs w:val="28"/>
        </w:rPr>
        <w:t>лий; викторина о первопроходцах; ролевая игра «</w:t>
      </w:r>
      <w:proofErr w:type="spellStart"/>
      <w:r w:rsidR="00FA08D8">
        <w:rPr>
          <w:rFonts w:ascii="Times New Roman" w:hAnsi="Times New Roman"/>
          <w:sz w:val="28"/>
          <w:szCs w:val="28"/>
        </w:rPr>
        <w:t>Портсмутский</w:t>
      </w:r>
      <w:proofErr w:type="spellEnd"/>
      <w:r w:rsidR="00FA08D8">
        <w:rPr>
          <w:rFonts w:ascii="Times New Roman" w:hAnsi="Times New Roman"/>
          <w:sz w:val="28"/>
          <w:szCs w:val="28"/>
        </w:rPr>
        <w:t xml:space="preserve"> мир», в к</w:t>
      </w:r>
      <w:r w:rsidR="00FA08D8">
        <w:rPr>
          <w:rFonts w:ascii="Times New Roman" w:hAnsi="Times New Roman"/>
          <w:sz w:val="28"/>
          <w:szCs w:val="28"/>
        </w:rPr>
        <w:t>о</w:t>
      </w:r>
      <w:r w:rsidR="00FA08D8">
        <w:rPr>
          <w:rFonts w:ascii="Times New Roman" w:hAnsi="Times New Roman"/>
          <w:sz w:val="28"/>
          <w:szCs w:val="28"/>
        </w:rPr>
        <w:t>торой необходимо было заключить мирный договор с Японией (консульта</w:t>
      </w:r>
      <w:r w:rsidR="00FA08D8">
        <w:rPr>
          <w:rFonts w:ascii="Times New Roman" w:hAnsi="Times New Roman"/>
          <w:sz w:val="28"/>
          <w:szCs w:val="28"/>
        </w:rPr>
        <w:t>н</w:t>
      </w:r>
      <w:r w:rsidR="00FA08D8">
        <w:rPr>
          <w:rFonts w:ascii="Times New Roman" w:hAnsi="Times New Roman"/>
          <w:sz w:val="28"/>
          <w:szCs w:val="28"/>
        </w:rPr>
        <w:t xml:space="preserve">том); </w:t>
      </w:r>
      <w:proofErr w:type="spellStart"/>
      <w:r w:rsidR="00FA08D8">
        <w:rPr>
          <w:rFonts w:ascii="Times New Roman" w:hAnsi="Times New Roman"/>
          <w:sz w:val="28"/>
          <w:szCs w:val="28"/>
        </w:rPr>
        <w:t>квест</w:t>
      </w:r>
      <w:proofErr w:type="spellEnd"/>
      <w:r w:rsidR="00FA08D8">
        <w:rPr>
          <w:rFonts w:ascii="Times New Roman" w:hAnsi="Times New Roman"/>
          <w:sz w:val="28"/>
          <w:szCs w:val="28"/>
        </w:rPr>
        <w:t>-комната, где нужно было определить владельца и основные его достижения.</w:t>
      </w:r>
      <w:r w:rsidR="00E23E69">
        <w:rPr>
          <w:rFonts w:ascii="Times New Roman" w:hAnsi="Times New Roman"/>
          <w:sz w:val="28"/>
          <w:szCs w:val="28"/>
        </w:rPr>
        <w:t xml:space="preserve">   </w:t>
      </w:r>
    </w:p>
    <w:p w:rsidR="00E23E69" w:rsidRDefault="00B87612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612">
        <w:rPr>
          <w:rFonts w:ascii="Times New Roman" w:hAnsi="Times New Roman"/>
          <w:sz w:val="28"/>
          <w:szCs w:val="28"/>
        </w:rPr>
        <w:t xml:space="preserve"> «Финальное открытие карты» представляло собой нестандартную шахматную игру «</w:t>
      </w:r>
      <w:r w:rsidRPr="00B87612">
        <w:rPr>
          <w:rFonts w:ascii="Times New Roman" w:hAnsi="Times New Roman"/>
          <w:sz w:val="28"/>
          <w:szCs w:val="28"/>
          <w:lang w:val="en-US"/>
        </w:rPr>
        <w:t>Port</w:t>
      </w:r>
      <w:r w:rsidRPr="00B87612">
        <w:rPr>
          <w:rFonts w:ascii="Times New Roman" w:hAnsi="Times New Roman"/>
          <w:sz w:val="28"/>
          <w:szCs w:val="28"/>
        </w:rPr>
        <w:t>-</w:t>
      </w:r>
      <w:r w:rsidRPr="00B87612">
        <w:rPr>
          <w:rFonts w:ascii="Times New Roman" w:hAnsi="Times New Roman"/>
          <w:sz w:val="28"/>
          <w:szCs w:val="28"/>
          <w:lang w:val="en-US"/>
        </w:rPr>
        <w:t>Arthur</w:t>
      </w:r>
      <w:r w:rsidRPr="00B87612">
        <w:rPr>
          <w:rFonts w:ascii="Times New Roman" w:hAnsi="Times New Roman"/>
          <w:sz w:val="28"/>
          <w:szCs w:val="28"/>
        </w:rPr>
        <w:t>», участники которой смогли не только сделать выводы о знаменитом с</w:t>
      </w:r>
      <w:r w:rsidR="00E23E69">
        <w:rPr>
          <w:rFonts w:ascii="Times New Roman" w:hAnsi="Times New Roman"/>
          <w:sz w:val="28"/>
          <w:szCs w:val="28"/>
        </w:rPr>
        <w:t>ражении, но и получить финальные пароли для карты, определившие</w:t>
      </w:r>
      <w:r w:rsidRPr="00B87612">
        <w:rPr>
          <w:rFonts w:ascii="Times New Roman" w:hAnsi="Times New Roman"/>
          <w:sz w:val="28"/>
          <w:szCs w:val="28"/>
        </w:rPr>
        <w:t xml:space="preserve"> отряд-победителя смены.</w:t>
      </w:r>
    </w:p>
    <w:p w:rsidR="00B87612" w:rsidRDefault="00A41B28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Карта менялась</w:t>
      </w:r>
      <w:r w:rsidRPr="00A41B28">
        <w:rPr>
          <w:rFonts w:ascii="Times New Roman" w:hAnsi="Times New Roman"/>
          <w:sz w:val="28"/>
          <w:szCs w:val="28"/>
        </w:rPr>
        <w:t xml:space="preserve"> от периода к периоду, как символ того, что исследу</w:t>
      </w:r>
      <w:r w:rsidRPr="00A41B28">
        <w:rPr>
          <w:rFonts w:ascii="Times New Roman" w:hAnsi="Times New Roman"/>
          <w:sz w:val="28"/>
          <w:szCs w:val="28"/>
        </w:rPr>
        <w:t>е</w:t>
      </w:r>
      <w:r w:rsidRPr="00A41B28">
        <w:rPr>
          <w:rFonts w:ascii="Times New Roman" w:hAnsi="Times New Roman"/>
          <w:sz w:val="28"/>
          <w:szCs w:val="28"/>
        </w:rPr>
        <w:t>мая территория Хабаровского края и Дальнего Востока в целом, оставаясь одинаковой в географическом смысле, менялась с течением времени и ист</w:t>
      </w:r>
      <w:r w:rsidRPr="00A41B28">
        <w:rPr>
          <w:rFonts w:ascii="Times New Roman" w:hAnsi="Times New Roman"/>
          <w:sz w:val="28"/>
          <w:szCs w:val="28"/>
        </w:rPr>
        <w:t>о</w:t>
      </w:r>
      <w:r w:rsidRPr="00A41B28">
        <w:rPr>
          <w:rFonts w:ascii="Times New Roman" w:hAnsi="Times New Roman"/>
          <w:sz w:val="28"/>
          <w:szCs w:val="28"/>
        </w:rPr>
        <w:t>рических событий.</w:t>
      </w:r>
    </w:p>
    <w:p w:rsidR="00B87612" w:rsidRDefault="00B87612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04B" w:rsidRDefault="0066204B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6431" w:rsidRDefault="00726431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6431" w:rsidRDefault="00726431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04B" w:rsidRPr="00550CF0" w:rsidRDefault="0066204B" w:rsidP="00161D9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40B6" w:rsidRPr="00550CF0" w:rsidRDefault="00B25397" w:rsidP="00DF363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</w:t>
      </w:r>
      <w:r w:rsidR="00B940B6" w:rsidRPr="00550CF0">
        <w:rPr>
          <w:rFonts w:ascii="Times New Roman" w:hAnsi="Times New Roman"/>
          <w:b/>
          <w:sz w:val="28"/>
          <w:szCs w:val="28"/>
        </w:rPr>
        <w:t xml:space="preserve">.2 </w:t>
      </w:r>
      <w:r w:rsidR="003639BD" w:rsidRPr="00550CF0">
        <w:rPr>
          <w:rFonts w:ascii="Times New Roman" w:hAnsi="Times New Roman"/>
          <w:b/>
          <w:sz w:val="28"/>
          <w:szCs w:val="28"/>
        </w:rPr>
        <w:t>Програ</w:t>
      </w:r>
      <w:r w:rsidR="00C25719">
        <w:rPr>
          <w:rFonts w:ascii="Times New Roman" w:hAnsi="Times New Roman"/>
          <w:b/>
          <w:sz w:val="28"/>
          <w:szCs w:val="28"/>
        </w:rPr>
        <w:t>ммы дополнительного образования.</w:t>
      </w:r>
    </w:p>
    <w:p w:rsidR="00A42A51" w:rsidRPr="00550CF0" w:rsidRDefault="00E048AC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Локации</w:t>
      </w:r>
      <w:r w:rsidR="00813465" w:rsidRPr="00550CF0">
        <w:rPr>
          <w:rFonts w:ascii="Times New Roman" w:hAnsi="Times New Roman"/>
          <w:sz w:val="28"/>
          <w:szCs w:val="28"/>
        </w:rPr>
        <w:t xml:space="preserve"> в рамках краевой профильной смены «</w:t>
      </w:r>
      <w:r>
        <w:rPr>
          <w:rFonts w:ascii="Times New Roman" w:hAnsi="Times New Roman"/>
          <w:sz w:val="28"/>
          <w:szCs w:val="28"/>
        </w:rPr>
        <w:t>Хак-трек27</w:t>
      </w:r>
      <w:r w:rsidR="00813465" w:rsidRPr="00550CF0">
        <w:rPr>
          <w:rFonts w:ascii="Times New Roman" w:hAnsi="Times New Roman"/>
          <w:sz w:val="28"/>
          <w:szCs w:val="28"/>
        </w:rPr>
        <w:t xml:space="preserve">» </w:t>
      </w:r>
      <w:r w:rsidR="00BA0AD7">
        <w:rPr>
          <w:rFonts w:ascii="Times New Roman" w:hAnsi="Times New Roman"/>
          <w:sz w:val="28"/>
          <w:szCs w:val="28"/>
        </w:rPr>
        <w:t>провод</w:t>
      </w:r>
      <w:r w:rsidR="00BA0AD7">
        <w:rPr>
          <w:rFonts w:ascii="Times New Roman" w:hAnsi="Times New Roman"/>
          <w:sz w:val="28"/>
          <w:szCs w:val="28"/>
        </w:rPr>
        <w:t>и</w:t>
      </w:r>
      <w:r w:rsidR="007A24E6">
        <w:rPr>
          <w:rFonts w:ascii="Times New Roman" w:hAnsi="Times New Roman"/>
          <w:sz w:val="28"/>
          <w:szCs w:val="28"/>
        </w:rPr>
        <w:t>лись в период с 08</w:t>
      </w:r>
      <w:r w:rsidR="00BA0AD7">
        <w:rPr>
          <w:rFonts w:ascii="Times New Roman" w:hAnsi="Times New Roman"/>
          <w:sz w:val="28"/>
          <w:szCs w:val="28"/>
        </w:rPr>
        <w:t xml:space="preserve"> но</w:t>
      </w:r>
      <w:r w:rsidR="00C86FD4">
        <w:rPr>
          <w:rFonts w:ascii="Times New Roman" w:hAnsi="Times New Roman"/>
          <w:sz w:val="28"/>
          <w:szCs w:val="28"/>
        </w:rPr>
        <w:t>ября</w:t>
      </w:r>
      <w:r w:rsidR="005E6CDA" w:rsidRPr="00550CF0">
        <w:rPr>
          <w:rFonts w:ascii="Times New Roman" w:hAnsi="Times New Roman"/>
          <w:sz w:val="28"/>
          <w:szCs w:val="28"/>
        </w:rPr>
        <w:t xml:space="preserve"> по </w:t>
      </w:r>
      <w:r w:rsidR="007A24E6">
        <w:rPr>
          <w:rFonts w:ascii="Times New Roman" w:hAnsi="Times New Roman"/>
          <w:sz w:val="28"/>
          <w:szCs w:val="28"/>
        </w:rPr>
        <w:t>19</w:t>
      </w:r>
      <w:r w:rsidR="005E6CDA" w:rsidRPr="00550CF0">
        <w:rPr>
          <w:rFonts w:ascii="Times New Roman" w:hAnsi="Times New Roman"/>
          <w:sz w:val="28"/>
          <w:szCs w:val="28"/>
        </w:rPr>
        <w:t xml:space="preserve"> </w:t>
      </w:r>
      <w:r w:rsidR="00BA0AD7">
        <w:rPr>
          <w:rFonts w:ascii="Times New Roman" w:hAnsi="Times New Roman"/>
          <w:sz w:val="28"/>
          <w:szCs w:val="28"/>
        </w:rPr>
        <w:t>но</w:t>
      </w:r>
      <w:r w:rsidR="00C86FD4">
        <w:rPr>
          <w:rFonts w:ascii="Times New Roman" w:hAnsi="Times New Roman"/>
          <w:sz w:val="28"/>
          <w:szCs w:val="28"/>
        </w:rPr>
        <w:t>ября</w:t>
      </w:r>
      <w:r w:rsidR="005E6CDA" w:rsidRPr="00550CF0">
        <w:rPr>
          <w:rFonts w:ascii="Times New Roman" w:hAnsi="Times New Roman"/>
          <w:sz w:val="28"/>
          <w:szCs w:val="28"/>
        </w:rPr>
        <w:t xml:space="preserve"> </w:t>
      </w:r>
      <w:r w:rsidR="007A24E6">
        <w:rPr>
          <w:rFonts w:ascii="Times New Roman" w:hAnsi="Times New Roman"/>
          <w:sz w:val="28"/>
          <w:szCs w:val="28"/>
        </w:rPr>
        <w:t>2019</w:t>
      </w:r>
      <w:r w:rsidR="00813465" w:rsidRPr="00550CF0">
        <w:rPr>
          <w:rFonts w:ascii="Times New Roman" w:hAnsi="Times New Roman"/>
          <w:sz w:val="28"/>
          <w:szCs w:val="28"/>
        </w:rPr>
        <w:t xml:space="preserve"> г., 8 занятий в первой половине дн</w:t>
      </w:r>
      <w:r w:rsidR="00C86FD4">
        <w:rPr>
          <w:rFonts w:ascii="Times New Roman" w:hAnsi="Times New Roman"/>
          <w:sz w:val="28"/>
          <w:szCs w:val="28"/>
        </w:rPr>
        <w:t>я. Продолжительность занятия 2</w:t>
      </w:r>
      <w:r w:rsidR="00813465" w:rsidRPr="00550C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86FD4">
        <w:rPr>
          <w:rFonts w:ascii="Times New Roman" w:hAnsi="Times New Roman"/>
          <w:sz w:val="28"/>
          <w:szCs w:val="28"/>
        </w:rPr>
        <w:t>академических</w:t>
      </w:r>
      <w:proofErr w:type="gramEnd"/>
      <w:r w:rsidR="00C86FD4">
        <w:rPr>
          <w:rFonts w:ascii="Times New Roman" w:hAnsi="Times New Roman"/>
          <w:sz w:val="28"/>
          <w:szCs w:val="28"/>
        </w:rPr>
        <w:t xml:space="preserve"> </w:t>
      </w:r>
      <w:r w:rsidR="00813465" w:rsidRPr="00550CF0">
        <w:rPr>
          <w:rFonts w:ascii="Times New Roman" w:hAnsi="Times New Roman"/>
          <w:sz w:val="28"/>
          <w:szCs w:val="28"/>
        </w:rPr>
        <w:t>часа. Возраст воспитанн</w:t>
      </w:r>
      <w:r w:rsidR="00813465" w:rsidRPr="00550CF0">
        <w:rPr>
          <w:rFonts w:ascii="Times New Roman" w:hAnsi="Times New Roman"/>
          <w:sz w:val="28"/>
          <w:szCs w:val="28"/>
        </w:rPr>
        <w:t>и</w:t>
      </w:r>
      <w:r w:rsidR="00813465" w:rsidRPr="00550CF0">
        <w:rPr>
          <w:rFonts w:ascii="Times New Roman" w:hAnsi="Times New Roman"/>
          <w:sz w:val="28"/>
          <w:szCs w:val="28"/>
        </w:rPr>
        <w:t xml:space="preserve">ков – </w:t>
      </w:r>
      <w:r w:rsidR="00C86FD4">
        <w:rPr>
          <w:rFonts w:ascii="Times New Roman" w:hAnsi="Times New Roman"/>
          <w:sz w:val="28"/>
          <w:szCs w:val="28"/>
        </w:rPr>
        <w:t>13-17</w:t>
      </w:r>
      <w:r w:rsidR="00813465" w:rsidRPr="00550CF0">
        <w:rPr>
          <w:rFonts w:ascii="Times New Roman" w:hAnsi="Times New Roman"/>
          <w:sz w:val="28"/>
          <w:szCs w:val="28"/>
        </w:rPr>
        <w:t xml:space="preserve"> лет.</w:t>
      </w:r>
    </w:p>
    <w:p w:rsidR="00750440" w:rsidRPr="00550CF0" w:rsidRDefault="00750440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 xml:space="preserve">На смене были реализованы </w:t>
      </w:r>
      <w:r w:rsidR="008A5DCF">
        <w:rPr>
          <w:rFonts w:ascii="Times New Roman" w:hAnsi="Times New Roman"/>
          <w:sz w:val="28"/>
          <w:szCs w:val="28"/>
        </w:rPr>
        <w:t>14</w:t>
      </w:r>
      <w:r w:rsidR="005E6CDA" w:rsidRPr="00550CF0">
        <w:rPr>
          <w:rFonts w:ascii="Times New Roman" w:hAnsi="Times New Roman"/>
          <w:sz w:val="28"/>
          <w:szCs w:val="28"/>
        </w:rPr>
        <w:t xml:space="preserve"> </w:t>
      </w:r>
      <w:r w:rsidR="00C86FD4">
        <w:rPr>
          <w:rFonts w:ascii="Times New Roman" w:hAnsi="Times New Roman"/>
          <w:sz w:val="28"/>
          <w:szCs w:val="28"/>
        </w:rPr>
        <w:t>локаций сюжетно-ролевой игры «Аэр</w:t>
      </w:r>
      <w:r w:rsidR="00C86FD4">
        <w:rPr>
          <w:rFonts w:ascii="Times New Roman" w:hAnsi="Times New Roman"/>
          <w:sz w:val="28"/>
          <w:szCs w:val="28"/>
        </w:rPr>
        <w:t>о</w:t>
      </w:r>
      <w:r w:rsidR="00C86FD4">
        <w:rPr>
          <w:rFonts w:ascii="Times New Roman" w:hAnsi="Times New Roman"/>
          <w:sz w:val="28"/>
          <w:szCs w:val="28"/>
        </w:rPr>
        <w:t>порт «Звездный»</w:t>
      </w:r>
      <w:r w:rsidR="005E6CDA" w:rsidRPr="00550CF0">
        <w:rPr>
          <w:rFonts w:ascii="Times New Roman" w:hAnsi="Times New Roman"/>
          <w:sz w:val="28"/>
          <w:szCs w:val="28"/>
        </w:rPr>
        <w:t>,</w:t>
      </w:r>
      <w:r w:rsidR="000B38B6">
        <w:rPr>
          <w:rFonts w:ascii="Times New Roman" w:hAnsi="Times New Roman"/>
          <w:sz w:val="28"/>
          <w:szCs w:val="28"/>
        </w:rPr>
        <w:t xml:space="preserve"> локации</w:t>
      </w:r>
      <w:r w:rsidRPr="00550CF0">
        <w:rPr>
          <w:rFonts w:ascii="Times New Roman" w:hAnsi="Times New Roman"/>
          <w:sz w:val="28"/>
          <w:szCs w:val="28"/>
        </w:rPr>
        <w:t xml:space="preserve"> пров</w:t>
      </w:r>
      <w:r w:rsidR="00E048AC">
        <w:rPr>
          <w:rFonts w:ascii="Times New Roman" w:hAnsi="Times New Roman"/>
          <w:sz w:val="28"/>
          <w:szCs w:val="28"/>
        </w:rPr>
        <w:t>одились штатными сотрудниками</w:t>
      </w:r>
      <w:r w:rsidRPr="00550CF0">
        <w:rPr>
          <w:rFonts w:ascii="Times New Roman" w:hAnsi="Times New Roman"/>
          <w:sz w:val="28"/>
          <w:szCs w:val="28"/>
        </w:rPr>
        <w:t xml:space="preserve">. Перед началом занятий состоялась </w:t>
      </w:r>
      <w:r w:rsidR="00BA0AD7">
        <w:rPr>
          <w:rFonts w:ascii="Times New Roman" w:hAnsi="Times New Roman"/>
          <w:sz w:val="28"/>
          <w:szCs w:val="28"/>
        </w:rPr>
        <w:t xml:space="preserve">«Ярмарка локаций» - </w:t>
      </w:r>
      <w:r w:rsidRPr="00550CF0">
        <w:rPr>
          <w:rFonts w:ascii="Times New Roman" w:hAnsi="Times New Roman"/>
          <w:sz w:val="28"/>
          <w:szCs w:val="28"/>
        </w:rPr>
        <w:t>презентация каждой пр</w:t>
      </w:r>
      <w:r w:rsidRPr="00550CF0">
        <w:rPr>
          <w:rFonts w:ascii="Times New Roman" w:hAnsi="Times New Roman"/>
          <w:sz w:val="28"/>
          <w:szCs w:val="28"/>
        </w:rPr>
        <w:t>о</w:t>
      </w:r>
      <w:r w:rsidRPr="00550CF0">
        <w:rPr>
          <w:rFonts w:ascii="Times New Roman" w:hAnsi="Times New Roman"/>
          <w:sz w:val="28"/>
          <w:szCs w:val="28"/>
        </w:rPr>
        <w:t>граммы дополнительного образования, на которой детям рассказали о том, чем они будут заниматься на заняти</w:t>
      </w:r>
      <w:r w:rsidR="000B38B6">
        <w:rPr>
          <w:rFonts w:ascii="Times New Roman" w:hAnsi="Times New Roman"/>
          <w:sz w:val="28"/>
          <w:szCs w:val="28"/>
        </w:rPr>
        <w:t>ях, чтобы у</w:t>
      </w:r>
      <w:r w:rsidR="00BA0AD7">
        <w:rPr>
          <w:rFonts w:ascii="Times New Roman" w:hAnsi="Times New Roman"/>
          <w:sz w:val="28"/>
          <w:szCs w:val="28"/>
        </w:rPr>
        <w:t>частники смены</w:t>
      </w:r>
      <w:r w:rsidRPr="00550CF0">
        <w:rPr>
          <w:rFonts w:ascii="Times New Roman" w:hAnsi="Times New Roman"/>
          <w:sz w:val="28"/>
          <w:szCs w:val="28"/>
        </w:rPr>
        <w:t xml:space="preserve"> смогли сд</w:t>
      </w:r>
      <w:r w:rsidRPr="00550CF0">
        <w:rPr>
          <w:rFonts w:ascii="Times New Roman" w:hAnsi="Times New Roman"/>
          <w:sz w:val="28"/>
          <w:szCs w:val="28"/>
        </w:rPr>
        <w:t>е</w:t>
      </w:r>
      <w:r w:rsidRPr="00550CF0">
        <w:rPr>
          <w:rFonts w:ascii="Times New Roman" w:hAnsi="Times New Roman"/>
          <w:sz w:val="28"/>
          <w:szCs w:val="28"/>
        </w:rPr>
        <w:t>лать</w:t>
      </w:r>
      <w:r w:rsidR="00BA0AD7">
        <w:rPr>
          <w:rFonts w:ascii="Times New Roman" w:hAnsi="Times New Roman"/>
          <w:sz w:val="28"/>
          <w:szCs w:val="28"/>
        </w:rPr>
        <w:t xml:space="preserve"> осознанный </w:t>
      </w:r>
      <w:r w:rsidRPr="00550CF0">
        <w:rPr>
          <w:rFonts w:ascii="Times New Roman" w:hAnsi="Times New Roman"/>
          <w:sz w:val="28"/>
          <w:szCs w:val="28"/>
        </w:rPr>
        <w:t>выбор</w:t>
      </w:r>
      <w:r w:rsidR="00BA0AD7">
        <w:rPr>
          <w:rFonts w:ascii="Times New Roman" w:hAnsi="Times New Roman"/>
          <w:sz w:val="28"/>
          <w:szCs w:val="28"/>
        </w:rPr>
        <w:t xml:space="preserve"> локации</w:t>
      </w:r>
      <w:r w:rsidRPr="00550CF0">
        <w:rPr>
          <w:rFonts w:ascii="Times New Roman" w:hAnsi="Times New Roman"/>
          <w:sz w:val="28"/>
          <w:szCs w:val="28"/>
        </w:rPr>
        <w:t>.</w:t>
      </w:r>
    </w:p>
    <w:p w:rsidR="005E6CDA" w:rsidRPr="00550CF0" w:rsidRDefault="000B38B6" w:rsidP="00161D9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Локации сюжетно-ролевой игры «Аэропорт «Звездный», реализова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ный на КПС «</w:t>
      </w:r>
      <w:r w:rsidR="007F0A0D">
        <w:rPr>
          <w:rFonts w:ascii="Times New Roman" w:hAnsi="Times New Roman"/>
          <w:sz w:val="28"/>
          <w:szCs w:val="28"/>
        </w:rPr>
        <w:t xml:space="preserve">ХаК-трек27» </w:t>
      </w:r>
      <w:r w:rsidR="009727E3">
        <w:rPr>
          <w:rFonts w:ascii="Times New Roman" w:hAnsi="Times New Roman"/>
          <w:sz w:val="28"/>
          <w:szCs w:val="28"/>
        </w:rPr>
        <w:t xml:space="preserve">(общее количество детей </w:t>
      </w:r>
      <w:r w:rsidR="008A5DCF">
        <w:rPr>
          <w:rFonts w:ascii="Times New Roman" w:hAnsi="Times New Roman"/>
          <w:sz w:val="28"/>
          <w:szCs w:val="28"/>
        </w:rPr>
        <w:t>93</w:t>
      </w:r>
      <w:r w:rsidR="009727E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78"/>
        <w:gridCol w:w="3577"/>
      </w:tblGrid>
      <w:tr w:rsidR="009727E3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9727E3" w:rsidP="00DF36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sz w:val="28"/>
                <w:szCs w:val="28"/>
              </w:rPr>
              <w:t>Название мастерской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7F0A0D" w:rsidP="00DF3633">
            <w:pPr>
              <w:spacing w:after="0"/>
              <w:ind w:left="-161"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Сохранность контингента</w:t>
            </w:r>
          </w:p>
        </w:tc>
      </w:tr>
      <w:tr w:rsidR="009727E3" w:rsidRPr="009727E3" w:rsidTr="007F0A0D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Художественно-эстетическая направленность</w:t>
            </w:r>
          </w:p>
        </w:tc>
      </w:tr>
      <w:tr w:rsidR="009727E3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DCF">
              <w:rPr>
                <w:rFonts w:ascii="Times New Roman" w:hAnsi="Times New Roman"/>
                <w:sz w:val="28"/>
                <w:szCs w:val="28"/>
              </w:rPr>
              <w:t>Скульптура из проволоки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727E3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8A5DCF" w:rsidP="008A5D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DCF">
              <w:rPr>
                <w:rFonts w:ascii="Times New Roman" w:hAnsi="Times New Roman"/>
                <w:sz w:val="28"/>
                <w:szCs w:val="28"/>
              </w:rPr>
              <w:t>Масляная живопись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8A5DCF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Pr="009727E3" w:rsidRDefault="00F46DB2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8A5D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DCF">
              <w:rPr>
                <w:rFonts w:ascii="Times New Roman" w:hAnsi="Times New Roman"/>
                <w:sz w:val="28"/>
                <w:szCs w:val="28"/>
              </w:rPr>
              <w:t>Жгутовая посуда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8A5DCF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Pr="009727E3" w:rsidRDefault="00F46DB2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DCF">
              <w:rPr>
                <w:rFonts w:ascii="Times New Roman" w:hAnsi="Times New Roman"/>
                <w:sz w:val="28"/>
                <w:szCs w:val="28"/>
              </w:rPr>
              <w:t>Шерстяная аква</w:t>
            </w:r>
            <w:r>
              <w:rPr>
                <w:rFonts w:ascii="Times New Roman" w:hAnsi="Times New Roman"/>
                <w:sz w:val="28"/>
                <w:szCs w:val="28"/>
              </w:rPr>
              <w:t>рель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727E3" w:rsidRPr="009727E3" w:rsidTr="007F0A0D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7E3" w:rsidRPr="009727E3" w:rsidRDefault="009727E3" w:rsidP="00DF3633">
            <w:pPr>
              <w:spacing w:after="0"/>
              <w:ind w:left="-284" w:right="-24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i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9727E3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F46DB2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8A5DCF" w:rsidP="008A5D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DCF">
              <w:rPr>
                <w:rFonts w:ascii="Times New Roman" w:hAnsi="Times New Roman"/>
                <w:sz w:val="28"/>
                <w:szCs w:val="28"/>
              </w:rPr>
              <w:t>Баскетбол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  <w:r w:rsidR="007F0A0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A5DCF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Pr="009727E3" w:rsidRDefault="00F46DB2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5DCF">
              <w:rPr>
                <w:rFonts w:ascii="Times New Roman" w:hAnsi="Times New Roman"/>
                <w:sz w:val="28"/>
                <w:szCs w:val="28"/>
              </w:rPr>
              <w:t>Чирлидер</w:t>
            </w:r>
            <w:proofErr w:type="spellEnd"/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8A5DCF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Pr="009727E3" w:rsidRDefault="00F46DB2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DCF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8A5DCF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Pr="009727E3" w:rsidRDefault="00F46DB2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A5DCF">
              <w:rPr>
                <w:rFonts w:ascii="Times New Roman" w:hAnsi="Times New Roman"/>
                <w:sz w:val="28"/>
                <w:szCs w:val="28"/>
              </w:rPr>
              <w:t>Зумба</w:t>
            </w:r>
            <w:proofErr w:type="spellEnd"/>
            <w:r w:rsidRPr="008A5DCF">
              <w:rPr>
                <w:rFonts w:ascii="Times New Roman" w:hAnsi="Times New Roman"/>
                <w:sz w:val="28"/>
                <w:szCs w:val="28"/>
              </w:rPr>
              <w:t>-фитнес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94%</w:t>
            </w:r>
          </w:p>
        </w:tc>
      </w:tr>
      <w:tr w:rsidR="008A5DCF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Pr="009727E3" w:rsidRDefault="00F46DB2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DCF">
              <w:rPr>
                <w:rFonts w:ascii="Times New Roman" w:hAnsi="Times New Roman"/>
                <w:sz w:val="28"/>
                <w:szCs w:val="28"/>
              </w:rPr>
              <w:t xml:space="preserve">Памп </w:t>
            </w:r>
            <w:proofErr w:type="spellStart"/>
            <w:r w:rsidRPr="008A5DCF">
              <w:rPr>
                <w:rFonts w:ascii="Times New Roman" w:hAnsi="Times New Roman"/>
                <w:sz w:val="28"/>
                <w:szCs w:val="28"/>
              </w:rPr>
              <w:t>фит</w:t>
            </w:r>
            <w:proofErr w:type="spellEnd"/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DCF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727E3" w:rsidRPr="009727E3" w:rsidTr="007F0A0D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9727E3" w:rsidRPr="009727E3" w:rsidTr="007F0A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E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727E3">
              <w:rPr>
                <w:rFonts w:ascii="Times New Roman" w:hAnsi="Times New Roman"/>
                <w:sz w:val="28"/>
                <w:szCs w:val="28"/>
              </w:rPr>
              <w:t>Soft</w:t>
            </w:r>
            <w:proofErr w:type="spellEnd"/>
            <w:r w:rsidRPr="00972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27E3">
              <w:rPr>
                <w:rFonts w:ascii="Times New Roman" w:hAnsi="Times New Roman"/>
                <w:sz w:val="28"/>
                <w:szCs w:val="28"/>
              </w:rPr>
              <w:t>Skills</w:t>
            </w:r>
            <w:proofErr w:type="spellEnd"/>
            <w:r w:rsidRPr="00972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727E3">
              <w:rPr>
                <w:rFonts w:ascii="Times New Roman" w:hAnsi="Times New Roman"/>
                <w:sz w:val="28"/>
                <w:szCs w:val="28"/>
              </w:rPr>
              <w:t>Jr</w:t>
            </w:r>
            <w:proofErr w:type="spellEnd"/>
            <w:r w:rsidRPr="009727E3">
              <w:rPr>
                <w:rFonts w:ascii="Times New Roman" w:hAnsi="Times New Roman"/>
                <w:sz w:val="28"/>
                <w:szCs w:val="28"/>
              </w:rPr>
              <w:t xml:space="preserve"> (Психология)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94%</w:t>
            </w:r>
          </w:p>
        </w:tc>
      </w:tr>
      <w:tr w:rsidR="009727E3" w:rsidRPr="009727E3" w:rsidTr="007F0A0D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F46DB2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8A5DCF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«Звездная почта»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727E3" w:rsidRPr="009727E3" w:rsidTr="007F0A0D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9727E3" w:rsidP="00DF3633">
            <w:pPr>
              <w:spacing w:after="0"/>
              <w:ind w:left="-284" w:right="-24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727E3">
              <w:rPr>
                <w:rFonts w:ascii="Times New Roman" w:hAnsi="Times New Roman"/>
                <w:b/>
                <w:i/>
                <w:sz w:val="28"/>
                <w:szCs w:val="28"/>
              </w:rPr>
              <w:t>Естественнонаучная направленность</w:t>
            </w:r>
          </w:p>
        </w:tc>
      </w:tr>
      <w:tr w:rsidR="009727E3" w:rsidRPr="009727E3" w:rsidTr="007F0A0D">
        <w:trPr>
          <w:trHeight w:val="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F46DB2" w:rsidP="00DF3633">
            <w:pPr>
              <w:spacing w:after="0"/>
              <w:ind w:left="-284" w:right="-249" w:firstLine="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7F0A0D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Исследовательская лаборатория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E3" w:rsidRPr="009727E3" w:rsidRDefault="00E756E5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88%</w:t>
            </w:r>
          </w:p>
        </w:tc>
      </w:tr>
      <w:tr w:rsidR="00E756E5" w:rsidRPr="009727E3" w:rsidTr="0050194F">
        <w:trPr>
          <w:trHeight w:val="65"/>
        </w:trPr>
        <w:tc>
          <w:tcPr>
            <w:tcW w:w="5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5" w:rsidRDefault="00E756E5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сохранность контингента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E5" w:rsidRDefault="00053CEE" w:rsidP="00DF363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="00E756E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726431" w:rsidRDefault="00726431" w:rsidP="00DF3633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726431" w:rsidRPr="00550CF0" w:rsidRDefault="00C03EB0" w:rsidP="00161D9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Занятия, проводимые педагогами, были содержательными, познав</w:t>
      </w:r>
      <w:r w:rsidRPr="00550CF0">
        <w:rPr>
          <w:rFonts w:ascii="Times New Roman" w:hAnsi="Times New Roman"/>
          <w:sz w:val="28"/>
          <w:szCs w:val="28"/>
        </w:rPr>
        <w:t>а</w:t>
      </w:r>
      <w:r w:rsidRPr="00550CF0">
        <w:rPr>
          <w:rFonts w:ascii="Times New Roman" w:hAnsi="Times New Roman"/>
          <w:sz w:val="28"/>
          <w:szCs w:val="28"/>
        </w:rPr>
        <w:t>тельными, гармонично выстроенными с учетом возрастных особенностей д</w:t>
      </w:r>
      <w:r w:rsidRPr="00550CF0">
        <w:rPr>
          <w:rFonts w:ascii="Times New Roman" w:hAnsi="Times New Roman"/>
          <w:sz w:val="28"/>
          <w:szCs w:val="28"/>
        </w:rPr>
        <w:t>е</w:t>
      </w:r>
      <w:r w:rsidRPr="00550CF0">
        <w:rPr>
          <w:rFonts w:ascii="Times New Roman" w:hAnsi="Times New Roman"/>
          <w:sz w:val="28"/>
          <w:szCs w:val="28"/>
        </w:rPr>
        <w:lastRenderedPageBreak/>
        <w:t>тей, учитывали логику смены, творческие работы были выполнены на выс</w:t>
      </w:r>
      <w:r w:rsidRPr="00550CF0">
        <w:rPr>
          <w:rFonts w:ascii="Times New Roman" w:hAnsi="Times New Roman"/>
          <w:sz w:val="28"/>
          <w:szCs w:val="28"/>
        </w:rPr>
        <w:t>о</w:t>
      </w:r>
      <w:r w:rsidRPr="00550CF0">
        <w:rPr>
          <w:rFonts w:ascii="Times New Roman" w:hAnsi="Times New Roman"/>
          <w:sz w:val="28"/>
          <w:szCs w:val="28"/>
        </w:rPr>
        <w:t xml:space="preserve">ком уровне. </w:t>
      </w:r>
    </w:p>
    <w:p w:rsidR="00C03EB0" w:rsidRPr="009714E7" w:rsidRDefault="00C03EB0" w:rsidP="00161D9C">
      <w:pPr>
        <w:tabs>
          <w:tab w:val="left" w:pos="0"/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Следует отметить, что все педагоги сумели наладить хороший эмоци</w:t>
      </w:r>
      <w:r w:rsidRPr="00550CF0">
        <w:rPr>
          <w:rFonts w:ascii="Times New Roman" w:hAnsi="Times New Roman"/>
          <w:sz w:val="28"/>
          <w:szCs w:val="28"/>
        </w:rPr>
        <w:t>о</w:t>
      </w:r>
      <w:r w:rsidRPr="00550CF0">
        <w:rPr>
          <w:rFonts w:ascii="Times New Roman" w:hAnsi="Times New Roman"/>
          <w:sz w:val="28"/>
          <w:szCs w:val="28"/>
        </w:rPr>
        <w:t>нальный контакт с участниками смены. Педагоги на своих занятиях много времени уделяли коллективной работе с детьми, что помогало участникам смены быстрее подружиться и не испытывать неловкости в общении с др</w:t>
      </w:r>
      <w:r w:rsidRPr="00550CF0">
        <w:rPr>
          <w:rFonts w:ascii="Times New Roman" w:hAnsi="Times New Roman"/>
          <w:sz w:val="28"/>
          <w:szCs w:val="28"/>
        </w:rPr>
        <w:t>у</w:t>
      </w:r>
      <w:r w:rsidRPr="00550CF0">
        <w:rPr>
          <w:rFonts w:ascii="Times New Roman" w:hAnsi="Times New Roman"/>
          <w:sz w:val="28"/>
          <w:szCs w:val="28"/>
        </w:rPr>
        <w:t>гими детьми. Творческие задания выполнялись с помощью образцов, а пра</w:t>
      </w:r>
      <w:r w:rsidRPr="00550CF0">
        <w:rPr>
          <w:rFonts w:ascii="Times New Roman" w:hAnsi="Times New Roman"/>
          <w:sz w:val="28"/>
          <w:szCs w:val="28"/>
        </w:rPr>
        <w:t>к</w:t>
      </w:r>
      <w:r w:rsidRPr="00550CF0">
        <w:rPr>
          <w:rFonts w:ascii="Times New Roman" w:hAnsi="Times New Roman"/>
          <w:sz w:val="28"/>
          <w:szCs w:val="28"/>
        </w:rPr>
        <w:t>тические – с помощью алгоритмов, педагогами использовался и личный пр</w:t>
      </w:r>
      <w:r w:rsidRPr="00550CF0">
        <w:rPr>
          <w:rFonts w:ascii="Times New Roman" w:hAnsi="Times New Roman"/>
          <w:sz w:val="28"/>
          <w:szCs w:val="28"/>
        </w:rPr>
        <w:t>и</w:t>
      </w:r>
      <w:r w:rsidR="00F20C38">
        <w:rPr>
          <w:rFonts w:ascii="Times New Roman" w:hAnsi="Times New Roman"/>
          <w:sz w:val="28"/>
          <w:szCs w:val="28"/>
        </w:rPr>
        <w:t xml:space="preserve">мер, </w:t>
      </w:r>
      <w:r w:rsidRPr="009714E7">
        <w:rPr>
          <w:rFonts w:ascii="Times New Roman" w:hAnsi="Times New Roman"/>
          <w:sz w:val="28"/>
          <w:szCs w:val="28"/>
        </w:rPr>
        <w:t>что способствовало развитию интереса участников к определённому в</w:t>
      </w:r>
      <w:r w:rsidRPr="009714E7">
        <w:rPr>
          <w:rFonts w:ascii="Times New Roman" w:hAnsi="Times New Roman"/>
          <w:sz w:val="28"/>
          <w:szCs w:val="28"/>
        </w:rPr>
        <w:t>и</w:t>
      </w:r>
      <w:r w:rsidRPr="009714E7">
        <w:rPr>
          <w:rFonts w:ascii="Times New Roman" w:hAnsi="Times New Roman"/>
          <w:sz w:val="28"/>
          <w:szCs w:val="28"/>
        </w:rPr>
        <w:t xml:space="preserve">ду деятельности. </w:t>
      </w:r>
    </w:p>
    <w:p w:rsidR="00BA0AD7" w:rsidRPr="009714E7" w:rsidRDefault="00BA0AD7" w:rsidP="00DF3633">
      <w:pPr>
        <w:tabs>
          <w:tab w:val="left" w:pos="0"/>
          <w:tab w:val="right" w:pos="935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4427" w:rsidRPr="009714E7" w:rsidRDefault="00B25397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B5E29" w:rsidRPr="009714E7">
        <w:rPr>
          <w:rFonts w:ascii="Times New Roman" w:hAnsi="Times New Roman"/>
          <w:b/>
          <w:sz w:val="28"/>
          <w:szCs w:val="28"/>
        </w:rPr>
        <w:t>.3</w:t>
      </w:r>
      <w:r w:rsidR="00F34427" w:rsidRPr="009714E7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96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405"/>
        <w:gridCol w:w="3407"/>
        <w:gridCol w:w="3818"/>
      </w:tblGrid>
      <w:tr w:rsidR="00BA0AD7" w:rsidRPr="009714E7" w:rsidTr="00053CEE">
        <w:trPr>
          <w:cantSplit/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Основные показ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а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тели культуры ЗОЖ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Целевые ориентиры фо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р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мирования культуры ЗОЖ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Реализуется через мероприятия (час спорта, зарядка, олимпи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й</w:t>
            </w:r>
            <w:r w:rsidRPr="009714E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ские игры)</w:t>
            </w:r>
          </w:p>
        </w:tc>
      </w:tr>
      <w:tr w:rsidR="00BA0AD7" w:rsidRPr="009714E7" w:rsidTr="00BA0AD7">
        <w:trPr>
          <w:cantSplit/>
          <w:trHeight w:val="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Образовательный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Знания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9714E7" w:rsidP="00053CEE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Обучающие занятия в рамках </w:t>
            </w:r>
            <w:r w:rsidR="00053CEE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«час спорта»  шашки и шахматы.</w:t>
            </w:r>
          </w:p>
        </w:tc>
      </w:tr>
      <w:tr w:rsidR="00BA0AD7" w:rsidRPr="009714E7" w:rsidTr="00BA0AD7">
        <w:trPr>
          <w:cantSplit/>
          <w:trHeight w:val="6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Мотивационный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Мотивы, интересы, устано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в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ки, убеждения, потребности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9714E7" w:rsidP="00053CEE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Командные и личностные соре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в</w:t>
            </w:r>
            <w:r w:rsidR="00053CEE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нования в течение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 смены.</w:t>
            </w:r>
          </w:p>
        </w:tc>
      </w:tr>
      <w:tr w:rsidR="00BA0AD7" w:rsidRPr="009714E7" w:rsidTr="00BA0AD7">
        <w:trPr>
          <w:cantSplit/>
          <w:trHeight w:val="1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Социально-духовный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Нравственные, эстетические, мировоззренческие предста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в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ления, отказ от вредных пр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и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вычек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053CEE" w:rsidRDefault="00053CEE" w:rsidP="00053CEE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</w:pPr>
          </w:p>
          <w:p w:rsidR="00BA0AD7" w:rsidRPr="009714E7" w:rsidRDefault="00BA0AD7" w:rsidP="00053CEE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Индивидуальные беседы, отря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д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ные дела.</w:t>
            </w:r>
          </w:p>
        </w:tc>
      </w:tr>
      <w:tr w:rsidR="00BA0AD7" w:rsidRPr="009714E7" w:rsidTr="00BA0AD7">
        <w:trPr>
          <w:cantSplit/>
          <w:trHeight w:val="3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proofErr w:type="spellStart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Деятельностный</w:t>
            </w:r>
            <w:proofErr w:type="spellEnd"/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Умения, навыки в сфере ЗОЖ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9714E7" w:rsidP="00053CEE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«Час спорта»</w:t>
            </w:r>
          </w:p>
        </w:tc>
      </w:tr>
      <w:tr w:rsidR="00BA0AD7" w:rsidRPr="009714E7" w:rsidTr="00053CEE">
        <w:trPr>
          <w:cantSplit/>
          <w:trHeight w:val="76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Физическое сове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р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шенство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DF3633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Морфологические признаки, функциональные признаки, физические качества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9714E7" w:rsidRDefault="00BA0AD7" w:rsidP="00053CEE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Спортивные соревнования, раб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</w:t>
            </w:r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та футбольной, баскетбольной площадок и </w:t>
            </w:r>
            <w:proofErr w:type="gramStart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фитнес-центра</w:t>
            </w:r>
            <w:proofErr w:type="gramEnd"/>
            <w:r w:rsidRPr="009714E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.</w:t>
            </w:r>
          </w:p>
        </w:tc>
      </w:tr>
    </w:tbl>
    <w:p w:rsidR="00C03EB0" w:rsidRPr="006E15FB" w:rsidRDefault="00C03EB0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50564" w:rsidRPr="006E15FB" w:rsidRDefault="00E50564" w:rsidP="00DF3633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95514" w:rsidRPr="0008659B" w:rsidRDefault="00B25397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BB5E29" w:rsidRPr="0008659B">
        <w:rPr>
          <w:rFonts w:ascii="Times New Roman" w:hAnsi="Times New Roman"/>
          <w:b/>
          <w:sz w:val="28"/>
          <w:szCs w:val="28"/>
        </w:rPr>
        <w:t>4</w:t>
      </w:r>
      <w:r w:rsidR="006059A9" w:rsidRPr="0008659B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соуправления</w:t>
      </w:r>
    </w:p>
    <w:p w:rsidR="00BA0AD7" w:rsidRPr="0008659B" w:rsidRDefault="00BA0AD7" w:rsidP="00161D9C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8659B">
        <w:rPr>
          <w:rFonts w:ascii="Times New Roman" w:hAnsi="Times New Roman"/>
          <w:sz w:val="28"/>
          <w:szCs w:val="28"/>
        </w:rPr>
        <w:t xml:space="preserve">Система органов </w:t>
      </w:r>
      <w:proofErr w:type="spellStart"/>
      <w:r w:rsidRPr="0008659B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08659B">
        <w:rPr>
          <w:rFonts w:ascii="Times New Roman" w:hAnsi="Times New Roman"/>
          <w:sz w:val="28"/>
          <w:szCs w:val="28"/>
        </w:rPr>
        <w:t xml:space="preserve"> при реализации краевой профильной смены «</w:t>
      </w:r>
      <w:r w:rsidR="009714E7" w:rsidRPr="0008659B">
        <w:rPr>
          <w:rFonts w:ascii="Times New Roman" w:hAnsi="Times New Roman"/>
          <w:sz w:val="28"/>
          <w:szCs w:val="28"/>
        </w:rPr>
        <w:t>ХаК-трек27</w:t>
      </w:r>
      <w:r w:rsidRPr="0008659B">
        <w:rPr>
          <w:rFonts w:ascii="Times New Roman" w:hAnsi="Times New Roman"/>
          <w:sz w:val="28"/>
          <w:szCs w:val="28"/>
        </w:rPr>
        <w:t>» была построена таким образом, что у каждого отряда был капитан, спорткомите</w:t>
      </w:r>
      <w:r w:rsidR="00053CEE">
        <w:rPr>
          <w:rFonts w:ascii="Times New Roman" w:hAnsi="Times New Roman"/>
          <w:sz w:val="28"/>
          <w:szCs w:val="28"/>
        </w:rPr>
        <w:t>т и творческая группа.</w:t>
      </w:r>
    </w:p>
    <w:p w:rsidR="00726431" w:rsidRDefault="003550CF" w:rsidP="00161D9C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3550CF">
        <w:rPr>
          <w:rFonts w:ascii="Times New Roman" w:hAnsi="Times New Roman"/>
          <w:sz w:val="28"/>
          <w:szCs w:val="28"/>
        </w:rPr>
        <w:lastRenderedPageBreak/>
        <w:t>В течение смены по вечерам проводи</w:t>
      </w:r>
      <w:r>
        <w:rPr>
          <w:rFonts w:ascii="Times New Roman" w:hAnsi="Times New Roman"/>
          <w:sz w:val="28"/>
          <w:szCs w:val="28"/>
        </w:rPr>
        <w:t>л</w:t>
      </w:r>
      <w:r w:rsidRPr="003550CF">
        <w:rPr>
          <w:rFonts w:ascii="Times New Roman" w:hAnsi="Times New Roman"/>
          <w:sz w:val="28"/>
          <w:szCs w:val="28"/>
        </w:rPr>
        <w:t>ся совет капитанов. На совете руководитель программы и старший вожатый узна</w:t>
      </w:r>
      <w:r>
        <w:rPr>
          <w:rFonts w:ascii="Times New Roman" w:hAnsi="Times New Roman"/>
          <w:sz w:val="28"/>
          <w:szCs w:val="28"/>
        </w:rPr>
        <w:t>вали</w:t>
      </w:r>
      <w:r w:rsidRPr="003550CF">
        <w:rPr>
          <w:rFonts w:ascii="Times New Roman" w:hAnsi="Times New Roman"/>
          <w:sz w:val="28"/>
          <w:szCs w:val="28"/>
        </w:rPr>
        <w:t xml:space="preserve"> от детей о жизни о</w:t>
      </w:r>
      <w:r w:rsidRPr="003550CF">
        <w:rPr>
          <w:rFonts w:ascii="Times New Roman" w:hAnsi="Times New Roman"/>
          <w:sz w:val="28"/>
          <w:szCs w:val="28"/>
        </w:rPr>
        <w:t>т</w:t>
      </w:r>
      <w:r w:rsidRPr="003550CF">
        <w:rPr>
          <w:rFonts w:ascii="Times New Roman" w:hAnsi="Times New Roman"/>
          <w:sz w:val="28"/>
          <w:szCs w:val="28"/>
        </w:rPr>
        <w:t>ря</w:t>
      </w:r>
      <w:r>
        <w:rPr>
          <w:rFonts w:ascii="Times New Roman" w:hAnsi="Times New Roman"/>
          <w:sz w:val="28"/>
          <w:szCs w:val="28"/>
        </w:rPr>
        <w:t>да в целом, погружали</w:t>
      </w:r>
      <w:r w:rsidRPr="003550CF">
        <w:rPr>
          <w:rFonts w:ascii="Times New Roman" w:hAnsi="Times New Roman"/>
          <w:sz w:val="28"/>
          <w:szCs w:val="28"/>
        </w:rPr>
        <w:t xml:space="preserve"> их в отде</w:t>
      </w:r>
      <w:r>
        <w:rPr>
          <w:rFonts w:ascii="Times New Roman" w:hAnsi="Times New Roman"/>
          <w:sz w:val="28"/>
          <w:szCs w:val="28"/>
        </w:rPr>
        <w:t>льные части игрового сюжета, давали</w:t>
      </w:r>
      <w:r w:rsidRPr="003550CF">
        <w:rPr>
          <w:rFonts w:ascii="Times New Roman" w:hAnsi="Times New Roman"/>
          <w:sz w:val="28"/>
          <w:szCs w:val="28"/>
        </w:rPr>
        <w:t xml:space="preserve"> з</w:t>
      </w:r>
      <w:r w:rsidRPr="003550CF">
        <w:rPr>
          <w:rFonts w:ascii="Times New Roman" w:hAnsi="Times New Roman"/>
          <w:sz w:val="28"/>
          <w:szCs w:val="28"/>
        </w:rPr>
        <w:t>а</w:t>
      </w:r>
      <w:r w:rsidRPr="003550CF">
        <w:rPr>
          <w:rFonts w:ascii="Times New Roman" w:hAnsi="Times New Roman"/>
          <w:sz w:val="28"/>
          <w:szCs w:val="28"/>
        </w:rPr>
        <w:t>дания, предусмотренные в рамках смены</w:t>
      </w:r>
      <w:r w:rsidR="00053CEE">
        <w:rPr>
          <w:rFonts w:ascii="Times New Roman" w:hAnsi="Times New Roman"/>
          <w:sz w:val="28"/>
          <w:szCs w:val="28"/>
        </w:rPr>
        <w:t>.</w:t>
      </w:r>
    </w:p>
    <w:p w:rsidR="00053CEE" w:rsidRPr="003550CF" w:rsidRDefault="00053CEE" w:rsidP="00161D9C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BA0AD7" w:rsidRPr="003550CF" w:rsidTr="009727E3">
        <w:tc>
          <w:tcPr>
            <w:tcW w:w="2802" w:type="dxa"/>
            <w:shd w:val="clear" w:color="auto" w:fill="auto"/>
          </w:tcPr>
          <w:p w:rsidR="00BA0AD7" w:rsidRPr="003550CF" w:rsidRDefault="00BA0AD7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Капитан отряда</w:t>
            </w:r>
          </w:p>
        </w:tc>
        <w:tc>
          <w:tcPr>
            <w:tcW w:w="6769" w:type="dxa"/>
            <w:shd w:val="clear" w:color="auto" w:fill="auto"/>
          </w:tcPr>
          <w:p w:rsidR="00BA0AD7" w:rsidRPr="003550CF" w:rsidRDefault="003550CF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Управление, координация и контроль работы отряда. Посещение совета капитанов. Донесение информ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а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ции, полученной на совете, до всех участников отр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я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да. Назначение ответственных за выполнение мини-заданий и контроль их выполнения. Следит за чист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о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той на отрядном месте и за дежурством.</w:t>
            </w:r>
          </w:p>
        </w:tc>
      </w:tr>
      <w:tr w:rsidR="00BA0AD7" w:rsidRPr="003550CF" w:rsidTr="009727E3">
        <w:tc>
          <w:tcPr>
            <w:tcW w:w="2802" w:type="dxa"/>
            <w:shd w:val="clear" w:color="auto" w:fill="auto"/>
          </w:tcPr>
          <w:p w:rsidR="00BA0AD7" w:rsidRPr="003550CF" w:rsidRDefault="00BA0AD7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Спорткомитет</w:t>
            </w:r>
          </w:p>
        </w:tc>
        <w:tc>
          <w:tcPr>
            <w:tcW w:w="6769" w:type="dxa"/>
            <w:shd w:val="clear" w:color="auto" w:fill="auto"/>
          </w:tcPr>
          <w:p w:rsidR="00BA0AD7" w:rsidRPr="003550CF" w:rsidRDefault="003550CF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Отвечает за спортивный рейтинг, зарядку и физич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е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ское состояние участников отряда, чистоту в комн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а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тах и холле (вместе с капитаном).</w:t>
            </w:r>
          </w:p>
        </w:tc>
      </w:tr>
      <w:tr w:rsidR="00BA0AD7" w:rsidRPr="003550CF" w:rsidTr="009727E3">
        <w:tc>
          <w:tcPr>
            <w:tcW w:w="2802" w:type="dxa"/>
            <w:shd w:val="clear" w:color="auto" w:fill="auto"/>
          </w:tcPr>
          <w:p w:rsidR="00BA0AD7" w:rsidRPr="003550CF" w:rsidRDefault="00BA0AD7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6769" w:type="dxa"/>
            <w:shd w:val="clear" w:color="auto" w:fill="auto"/>
          </w:tcPr>
          <w:p w:rsidR="00BA0AD7" w:rsidRPr="003550CF" w:rsidRDefault="003550CF" w:rsidP="00DF363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0CF">
              <w:rPr>
                <w:rFonts w:ascii="Times New Roman" w:hAnsi="Times New Roman"/>
                <w:sz w:val="28"/>
                <w:szCs w:val="28"/>
              </w:rPr>
              <w:t>Отвечает за подготовку и постановку и вечерних м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е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 xml:space="preserve">роприятий, разучивание </w:t>
            </w:r>
            <w:proofErr w:type="spellStart"/>
            <w:r w:rsidRPr="003550CF">
              <w:rPr>
                <w:rFonts w:ascii="Times New Roman" w:hAnsi="Times New Roman"/>
                <w:sz w:val="28"/>
                <w:szCs w:val="28"/>
              </w:rPr>
              <w:t>кричалок</w:t>
            </w:r>
            <w:proofErr w:type="spellEnd"/>
            <w:r w:rsidRPr="003550CF">
              <w:rPr>
                <w:rFonts w:ascii="Times New Roman" w:hAnsi="Times New Roman"/>
                <w:sz w:val="28"/>
                <w:szCs w:val="28"/>
              </w:rPr>
              <w:t xml:space="preserve"> и девизов, украш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е</w:t>
            </w:r>
            <w:r w:rsidRPr="003550CF">
              <w:rPr>
                <w:rFonts w:ascii="Times New Roman" w:hAnsi="Times New Roman"/>
                <w:sz w:val="28"/>
                <w:szCs w:val="28"/>
              </w:rPr>
              <w:t>ние отрядного места.</w:t>
            </w:r>
          </w:p>
        </w:tc>
      </w:tr>
    </w:tbl>
    <w:p w:rsidR="00E50564" w:rsidRPr="007F67F3" w:rsidRDefault="00E50564" w:rsidP="00DF363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40DCE" w:rsidRPr="007F67F3" w:rsidRDefault="00840DCE" w:rsidP="00DF363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46B99" w:rsidRPr="007F67F3" w:rsidRDefault="00B25397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246B99" w:rsidRPr="007F67F3">
        <w:rPr>
          <w:rFonts w:ascii="Times New Roman" w:hAnsi="Times New Roman"/>
          <w:b/>
          <w:sz w:val="28"/>
          <w:szCs w:val="28"/>
        </w:rPr>
        <w:t>.5 Индивидуальные и коллективные достижения участников на смене</w:t>
      </w:r>
    </w:p>
    <w:p w:rsidR="00840DCE" w:rsidRDefault="002E50F0" w:rsidP="00161D9C">
      <w:pPr>
        <w:tabs>
          <w:tab w:val="left" w:pos="30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7F3">
        <w:rPr>
          <w:rFonts w:ascii="Times New Roman" w:hAnsi="Times New Roman"/>
          <w:sz w:val="28"/>
          <w:szCs w:val="28"/>
        </w:rPr>
        <w:t>За индивидуальные и коллективные достижения участники смены были</w:t>
      </w:r>
      <w:r w:rsidR="00BA0AD7" w:rsidRPr="007F67F3">
        <w:rPr>
          <w:rFonts w:ascii="Times New Roman" w:hAnsi="Times New Roman"/>
          <w:sz w:val="28"/>
          <w:szCs w:val="28"/>
        </w:rPr>
        <w:t xml:space="preserve"> поощрены памятными подарками. За активное участие в смене и вечерних мероприятиях </w:t>
      </w:r>
      <w:r w:rsidR="00053CEE" w:rsidRPr="00053CEE">
        <w:rPr>
          <w:rFonts w:ascii="Times New Roman" w:hAnsi="Times New Roman"/>
          <w:sz w:val="28"/>
          <w:szCs w:val="28"/>
        </w:rPr>
        <w:t>«Визит-шоу», «Танцы», «Рок-</w:t>
      </w:r>
      <w:proofErr w:type="spellStart"/>
      <w:r w:rsidR="00053CEE" w:rsidRPr="00053CEE">
        <w:rPr>
          <w:rFonts w:ascii="Times New Roman" w:hAnsi="Times New Roman"/>
          <w:sz w:val="28"/>
          <w:szCs w:val="28"/>
        </w:rPr>
        <w:t>чарт</w:t>
      </w:r>
      <w:proofErr w:type="spellEnd"/>
      <w:r w:rsidR="00053CEE" w:rsidRPr="00053CEE">
        <w:rPr>
          <w:rFonts w:ascii="Times New Roman" w:hAnsi="Times New Roman"/>
          <w:sz w:val="28"/>
          <w:szCs w:val="28"/>
        </w:rPr>
        <w:t xml:space="preserve">!», «Звездный авиатор», «Финальное открытие карты», «Краевая краеведческая конференция «Край родной дальневосточный», «Час проекта» </w:t>
      </w:r>
      <w:r w:rsidR="00053CEE">
        <w:rPr>
          <w:rFonts w:ascii="Times New Roman" w:hAnsi="Times New Roman"/>
          <w:sz w:val="28"/>
          <w:szCs w:val="28"/>
        </w:rPr>
        <w:t>34</w:t>
      </w:r>
      <w:r w:rsidR="005948EE" w:rsidRPr="00AA5EB7">
        <w:rPr>
          <w:rFonts w:ascii="Times New Roman" w:hAnsi="Times New Roman"/>
          <w:sz w:val="28"/>
          <w:szCs w:val="28"/>
        </w:rPr>
        <w:t xml:space="preserve"> </w:t>
      </w:r>
      <w:r w:rsidR="00053CEE">
        <w:rPr>
          <w:rFonts w:ascii="Times New Roman" w:hAnsi="Times New Roman"/>
          <w:sz w:val="28"/>
          <w:szCs w:val="28"/>
        </w:rPr>
        <w:t>участника</w:t>
      </w:r>
      <w:r w:rsidR="00BA0AD7" w:rsidRPr="00AA5EB7">
        <w:rPr>
          <w:rFonts w:ascii="Times New Roman" w:hAnsi="Times New Roman"/>
          <w:sz w:val="28"/>
          <w:szCs w:val="28"/>
        </w:rPr>
        <w:t xml:space="preserve"> смены были</w:t>
      </w:r>
      <w:r w:rsidR="005948EE" w:rsidRPr="00AA5EB7">
        <w:rPr>
          <w:rFonts w:ascii="Times New Roman" w:hAnsi="Times New Roman"/>
          <w:sz w:val="28"/>
          <w:szCs w:val="28"/>
        </w:rPr>
        <w:t xml:space="preserve"> награ</w:t>
      </w:r>
      <w:r w:rsidR="005948EE" w:rsidRPr="00AA5EB7">
        <w:rPr>
          <w:rFonts w:ascii="Times New Roman" w:hAnsi="Times New Roman"/>
          <w:sz w:val="28"/>
          <w:szCs w:val="28"/>
        </w:rPr>
        <w:t>ж</w:t>
      </w:r>
      <w:r w:rsidR="005948EE" w:rsidRPr="00AA5EB7">
        <w:rPr>
          <w:rFonts w:ascii="Times New Roman" w:hAnsi="Times New Roman"/>
          <w:sz w:val="28"/>
          <w:szCs w:val="28"/>
        </w:rPr>
        <w:t>дены памятн</w:t>
      </w:r>
      <w:r w:rsidR="007F67F3" w:rsidRPr="00AA5EB7">
        <w:rPr>
          <w:rFonts w:ascii="Times New Roman" w:hAnsi="Times New Roman"/>
          <w:sz w:val="28"/>
          <w:szCs w:val="28"/>
        </w:rPr>
        <w:t>ыми подарками. По итогам смены</w:t>
      </w:r>
      <w:r w:rsidR="005948EE" w:rsidRPr="00AA5EB7">
        <w:rPr>
          <w:rFonts w:ascii="Times New Roman" w:hAnsi="Times New Roman"/>
          <w:sz w:val="28"/>
          <w:szCs w:val="28"/>
        </w:rPr>
        <w:t xml:space="preserve"> победил </w:t>
      </w:r>
      <w:r w:rsidR="00053CEE">
        <w:rPr>
          <w:rFonts w:ascii="Times New Roman" w:hAnsi="Times New Roman"/>
          <w:sz w:val="28"/>
          <w:szCs w:val="28"/>
        </w:rPr>
        <w:t>6</w:t>
      </w:r>
      <w:r w:rsidR="005948EE" w:rsidRPr="00AA5EB7">
        <w:rPr>
          <w:rFonts w:ascii="Times New Roman" w:hAnsi="Times New Roman"/>
          <w:sz w:val="28"/>
          <w:szCs w:val="28"/>
        </w:rPr>
        <w:t xml:space="preserve"> от</w:t>
      </w:r>
      <w:r w:rsidR="007F67F3" w:rsidRPr="00AA5EB7">
        <w:rPr>
          <w:rFonts w:ascii="Times New Roman" w:hAnsi="Times New Roman"/>
          <w:sz w:val="28"/>
          <w:szCs w:val="28"/>
        </w:rPr>
        <w:t>ряд, к</w:t>
      </w:r>
      <w:r w:rsidR="005948EE" w:rsidRPr="00AA5EB7">
        <w:rPr>
          <w:rFonts w:ascii="Times New Roman" w:hAnsi="Times New Roman"/>
          <w:sz w:val="28"/>
          <w:szCs w:val="28"/>
        </w:rPr>
        <w:t>аждый участник этого отряда был награжден плакатом «Расписание уроков».</w:t>
      </w:r>
    </w:p>
    <w:p w:rsidR="00A444EA" w:rsidRPr="00AA5EB7" w:rsidRDefault="00A444EA" w:rsidP="00161D9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67C92" w:rsidRPr="00AA5EB7" w:rsidRDefault="00B25397" w:rsidP="00DF363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395B01" w:rsidRPr="00AA5EB7">
        <w:rPr>
          <w:rFonts w:ascii="Times New Roman" w:hAnsi="Times New Roman"/>
          <w:b/>
          <w:sz w:val="28"/>
          <w:szCs w:val="28"/>
        </w:rPr>
        <w:t xml:space="preserve">. </w:t>
      </w:r>
      <w:r w:rsidR="00C67C92" w:rsidRPr="00AA5EB7">
        <w:rPr>
          <w:rFonts w:ascii="Times New Roman" w:hAnsi="Times New Roman"/>
          <w:b/>
          <w:sz w:val="28"/>
          <w:szCs w:val="28"/>
        </w:rPr>
        <w:t>Анализ работы с педагогическим коллективом</w:t>
      </w:r>
    </w:p>
    <w:p w:rsidR="00F24735" w:rsidRPr="00AA5EB7" w:rsidRDefault="003C49F9" w:rsidP="00161D9C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 xml:space="preserve">Из </w:t>
      </w:r>
      <w:r w:rsidR="00A23598">
        <w:rPr>
          <w:rFonts w:ascii="Times New Roman" w:hAnsi="Times New Roman"/>
          <w:sz w:val="28"/>
          <w:szCs w:val="28"/>
        </w:rPr>
        <w:t>9</w:t>
      </w:r>
      <w:r w:rsidRPr="00AA5EB7">
        <w:rPr>
          <w:rFonts w:ascii="Times New Roman" w:hAnsi="Times New Roman"/>
          <w:sz w:val="28"/>
          <w:szCs w:val="28"/>
        </w:rPr>
        <w:t xml:space="preserve"> </w:t>
      </w:r>
      <w:r w:rsidR="00A23598">
        <w:rPr>
          <w:rFonts w:ascii="Times New Roman" w:hAnsi="Times New Roman"/>
          <w:sz w:val="28"/>
          <w:szCs w:val="28"/>
        </w:rPr>
        <w:t>вожатых педагогического отряда 8</w:t>
      </w:r>
      <w:r w:rsidRPr="00AA5EB7">
        <w:rPr>
          <w:rFonts w:ascii="Times New Roman" w:hAnsi="Times New Roman"/>
          <w:sz w:val="28"/>
          <w:szCs w:val="28"/>
        </w:rPr>
        <w:t xml:space="preserve"> человек</w:t>
      </w:r>
      <w:r w:rsidR="00F24735"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 xml:space="preserve"> были закреплены за отрядами в качестве дневных вожатых: по 2 вожатых на отряде, </w:t>
      </w:r>
      <w:r w:rsidR="00F24735" w:rsidRPr="00AA5EB7">
        <w:rPr>
          <w:rFonts w:ascii="Times New Roman" w:hAnsi="Times New Roman"/>
          <w:sz w:val="28"/>
          <w:szCs w:val="28"/>
        </w:rPr>
        <w:t>1</w:t>
      </w:r>
      <w:r w:rsidRPr="00AA5EB7">
        <w:rPr>
          <w:rFonts w:ascii="Times New Roman" w:hAnsi="Times New Roman"/>
          <w:sz w:val="28"/>
          <w:szCs w:val="28"/>
        </w:rPr>
        <w:t xml:space="preserve"> </w:t>
      </w:r>
      <w:r w:rsidR="00A23598">
        <w:rPr>
          <w:rFonts w:ascii="Times New Roman" w:hAnsi="Times New Roman"/>
          <w:sz w:val="28"/>
          <w:szCs w:val="28"/>
        </w:rPr>
        <w:t>человек работал ночным вожатым.</w:t>
      </w:r>
    </w:p>
    <w:p w:rsidR="003C49F9" w:rsidRPr="00AA5EB7" w:rsidRDefault="003C49F9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lastRenderedPageBreak/>
        <w:t>Для слаженной работы педагогического коллектива был разработан и проведен ряд мероприятий:</w:t>
      </w:r>
    </w:p>
    <w:p w:rsidR="003C49F9" w:rsidRPr="00AA5EB7" w:rsidRDefault="003C49F9" w:rsidP="00161D9C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Ежедневные планерки с вожатыми, проводимые руководителем пед</w:t>
      </w:r>
      <w:r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>гогического отряда, старшим вожатым, руководителями смены, с ра</w:t>
      </w:r>
      <w:r w:rsidRPr="00AA5EB7">
        <w:rPr>
          <w:rFonts w:ascii="Times New Roman" w:hAnsi="Times New Roman"/>
          <w:sz w:val="28"/>
          <w:szCs w:val="28"/>
        </w:rPr>
        <w:t>з</w:t>
      </w:r>
      <w:r w:rsidRPr="00AA5EB7">
        <w:rPr>
          <w:rFonts w:ascii="Times New Roman" w:hAnsi="Times New Roman"/>
          <w:sz w:val="28"/>
          <w:szCs w:val="28"/>
        </w:rPr>
        <w:t>бором педагогической деятельности и консультациями;</w:t>
      </w:r>
    </w:p>
    <w:p w:rsidR="003C49F9" w:rsidRPr="00AA5EB7" w:rsidRDefault="003C49F9" w:rsidP="00161D9C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Индивидуальные консультации с психологом центра</w:t>
      </w:r>
      <w:r w:rsidR="005D6D96" w:rsidRPr="00AA5EB7">
        <w:rPr>
          <w:rFonts w:ascii="Times New Roman" w:hAnsi="Times New Roman"/>
          <w:sz w:val="28"/>
          <w:szCs w:val="28"/>
        </w:rPr>
        <w:t>, вводное занятие по стрессоустойчивости и решению конфликтов</w:t>
      </w:r>
      <w:r w:rsidRPr="00AA5EB7">
        <w:rPr>
          <w:rFonts w:ascii="Times New Roman" w:hAnsi="Times New Roman"/>
          <w:sz w:val="28"/>
          <w:szCs w:val="28"/>
        </w:rPr>
        <w:t>;</w:t>
      </w:r>
    </w:p>
    <w:p w:rsidR="003C49F9" w:rsidRPr="00AA5EB7" w:rsidRDefault="003C49F9" w:rsidP="00161D9C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Работы по взаимодействию коллег, беседы, объяснение правил, и</w:t>
      </w:r>
      <w:r w:rsidRPr="00AA5EB7">
        <w:rPr>
          <w:rFonts w:ascii="Times New Roman" w:hAnsi="Times New Roman"/>
          <w:sz w:val="28"/>
          <w:szCs w:val="28"/>
        </w:rPr>
        <w:t>н</w:t>
      </w:r>
      <w:r w:rsidRPr="00AA5EB7">
        <w:rPr>
          <w:rFonts w:ascii="Times New Roman" w:hAnsi="Times New Roman"/>
          <w:sz w:val="28"/>
          <w:szCs w:val="28"/>
        </w:rPr>
        <w:t>структажи, ознакомление с должностными инструкциями вожатого и системой начисления заработной платы;</w:t>
      </w:r>
    </w:p>
    <w:p w:rsidR="003C49F9" w:rsidRPr="00AA5EB7" w:rsidRDefault="003C49F9" w:rsidP="00161D9C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Неформальные сборы педагогического отряда, направленные на спл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>чение коллектива (огонек, настольные игры, ролевая игра, сюрпризы от руководителей смены и старших вожатых);</w:t>
      </w:r>
    </w:p>
    <w:p w:rsidR="003C49F9" w:rsidRPr="00AA5EB7" w:rsidRDefault="003C49F9" w:rsidP="00161D9C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 xml:space="preserve">Все вожатские пары смогли грамотно распределить обязанности между собой, выстроить благоприятную для реализации своих творческих способностей систему работы. В вожатских парах сложностей в работе не возникло. </w:t>
      </w:r>
    </w:p>
    <w:p w:rsidR="00AA5EB7" w:rsidRPr="00AA5EB7" w:rsidRDefault="00AA5EB7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По данным проверки педагогических дневников ценностные установки проекта удалось донести до участников примерно на 70% в каждом отряде, благодаря реализации всех запланированных тематических мероприятий, ч</w:t>
      </w:r>
      <w:r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>су проекта и слаженной работе участников и вожатых в отрядах. Полностью донести ценностные установки до всех участников проекта мешала незаинт</w:t>
      </w:r>
      <w:r w:rsidRPr="00AA5EB7">
        <w:rPr>
          <w:rFonts w:ascii="Times New Roman" w:hAnsi="Times New Roman"/>
          <w:sz w:val="28"/>
          <w:szCs w:val="28"/>
        </w:rPr>
        <w:t>е</w:t>
      </w:r>
      <w:r w:rsidRPr="00AA5EB7">
        <w:rPr>
          <w:rFonts w:ascii="Times New Roman" w:hAnsi="Times New Roman"/>
          <w:sz w:val="28"/>
          <w:szCs w:val="28"/>
        </w:rPr>
        <w:t>ресованность некоторых участников в профильном направлении смены, в б</w:t>
      </w:r>
      <w:r w:rsidRPr="00AA5EB7">
        <w:rPr>
          <w:rFonts w:ascii="Times New Roman" w:hAnsi="Times New Roman"/>
          <w:sz w:val="28"/>
          <w:szCs w:val="28"/>
        </w:rPr>
        <w:t>у</w:t>
      </w:r>
      <w:r w:rsidRPr="00AA5EB7">
        <w:rPr>
          <w:rFonts w:ascii="Times New Roman" w:hAnsi="Times New Roman"/>
          <w:sz w:val="28"/>
          <w:szCs w:val="28"/>
        </w:rPr>
        <w:t>дущем при реализации программы есть необходимость проводить более тщ</w:t>
      </w:r>
      <w:r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>тельный отбор участников. Значительное влияние на становление и развитие временного детского коллектива оказала отрядная деятельность, выраженная в форме подготовки к вечерним мероприятиям, проведению отрядных дел, огоньков. Особое предпочтение участники отдали таким мероприятия как: «</w:t>
      </w:r>
      <w:r w:rsidR="00F46DB2">
        <w:rPr>
          <w:rFonts w:ascii="Times New Roman" w:hAnsi="Times New Roman"/>
          <w:sz w:val="28"/>
          <w:szCs w:val="28"/>
        </w:rPr>
        <w:t>Рок-</w:t>
      </w:r>
      <w:proofErr w:type="spellStart"/>
      <w:r w:rsidR="00F46DB2">
        <w:rPr>
          <w:rFonts w:ascii="Times New Roman" w:hAnsi="Times New Roman"/>
          <w:sz w:val="28"/>
          <w:szCs w:val="28"/>
        </w:rPr>
        <w:t>чарт</w:t>
      </w:r>
      <w:proofErr w:type="spellEnd"/>
      <w:r w:rsidR="00F46DB2">
        <w:rPr>
          <w:rFonts w:ascii="Times New Roman" w:hAnsi="Times New Roman"/>
          <w:sz w:val="28"/>
          <w:szCs w:val="28"/>
        </w:rPr>
        <w:t>!», «Вожатский концерт</w:t>
      </w:r>
      <w:r w:rsidRPr="00AA5EB7">
        <w:rPr>
          <w:rFonts w:ascii="Times New Roman" w:hAnsi="Times New Roman"/>
          <w:sz w:val="28"/>
          <w:szCs w:val="28"/>
        </w:rPr>
        <w:t xml:space="preserve">», «Звездный авиатор». </w:t>
      </w:r>
    </w:p>
    <w:p w:rsidR="00AA5EB7" w:rsidRPr="00AA5EB7" w:rsidRDefault="00AA5EB7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lastRenderedPageBreak/>
        <w:t>Все возникающие трудные ситуации с участниками решались с пом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>щью  индивидуальных бесед, а также привлечение для консультации псих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 xml:space="preserve">лога, старших вожатых, руководителей проекта. Каждый вожатый ежедневно получал обратную связь по целям развития, а также по работе в отряде от старших вожатых в педагогических дневниках. </w:t>
      </w:r>
    </w:p>
    <w:p w:rsidR="00AA5EB7" w:rsidRPr="00AA5EB7" w:rsidRDefault="00AA5EB7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Смена «</w:t>
      </w:r>
      <w:proofErr w:type="spellStart"/>
      <w:r w:rsidRPr="00AA5EB7">
        <w:rPr>
          <w:rFonts w:ascii="Times New Roman" w:hAnsi="Times New Roman"/>
          <w:sz w:val="28"/>
          <w:szCs w:val="28"/>
        </w:rPr>
        <w:t>ХаК</w:t>
      </w:r>
      <w:proofErr w:type="spellEnd"/>
      <w:r w:rsidRPr="00AA5EB7">
        <w:rPr>
          <w:rFonts w:ascii="Times New Roman" w:hAnsi="Times New Roman"/>
          <w:sz w:val="28"/>
          <w:szCs w:val="28"/>
        </w:rPr>
        <w:t>-трек 27» была успешно реализована благодаря слаженной работе коллектива. Все запланированные мероприятия были проведены. Большинство участников смены были вовлечены в отрядную деятельность, активно участвовали в мероприятиях смены. В течени</w:t>
      </w:r>
      <w:r w:rsidR="00161D9C">
        <w:rPr>
          <w:rFonts w:ascii="Times New Roman" w:hAnsi="Times New Roman"/>
          <w:sz w:val="28"/>
          <w:szCs w:val="28"/>
        </w:rPr>
        <w:t>е</w:t>
      </w:r>
      <w:r w:rsidRPr="00AA5EB7">
        <w:rPr>
          <w:rFonts w:ascii="Times New Roman" w:hAnsi="Times New Roman"/>
          <w:sz w:val="28"/>
          <w:szCs w:val="28"/>
        </w:rPr>
        <w:t xml:space="preserve"> смены  у детей пер</w:t>
      </w:r>
      <w:r w:rsidRPr="00AA5EB7">
        <w:rPr>
          <w:rFonts w:ascii="Times New Roman" w:hAnsi="Times New Roman"/>
          <w:sz w:val="28"/>
          <w:szCs w:val="28"/>
        </w:rPr>
        <w:t>и</w:t>
      </w:r>
      <w:r w:rsidRPr="00AA5EB7">
        <w:rPr>
          <w:rFonts w:ascii="Times New Roman" w:hAnsi="Times New Roman"/>
          <w:sz w:val="28"/>
          <w:szCs w:val="28"/>
        </w:rPr>
        <w:t>одически наступали моменты снижения активности, из-за отсутствия интер</w:t>
      </w:r>
      <w:r w:rsidRPr="00AA5EB7">
        <w:rPr>
          <w:rFonts w:ascii="Times New Roman" w:hAnsi="Times New Roman"/>
          <w:sz w:val="28"/>
          <w:szCs w:val="28"/>
        </w:rPr>
        <w:t>е</w:t>
      </w:r>
      <w:r w:rsidRPr="00AA5EB7">
        <w:rPr>
          <w:rFonts w:ascii="Times New Roman" w:hAnsi="Times New Roman"/>
          <w:sz w:val="28"/>
          <w:szCs w:val="28"/>
        </w:rPr>
        <w:t>са к некоторым тематическим особенностям проекта. В подобные моменты вожатыми велась работа по поднятию эмоционального настроя участников. В основной период смены большинство участников смены полноценно вкл</w:t>
      </w:r>
      <w:r w:rsidRPr="00AA5EB7">
        <w:rPr>
          <w:rFonts w:ascii="Times New Roman" w:hAnsi="Times New Roman"/>
          <w:sz w:val="28"/>
          <w:szCs w:val="28"/>
        </w:rPr>
        <w:t>ю</w:t>
      </w:r>
      <w:r w:rsidRPr="00AA5EB7">
        <w:rPr>
          <w:rFonts w:ascii="Times New Roman" w:hAnsi="Times New Roman"/>
          <w:sz w:val="28"/>
          <w:szCs w:val="28"/>
        </w:rPr>
        <w:t>чились в работу, ребята стали активно принимать участие в подготовке к м</w:t>
      </w:r>
      <w:r w:rsidRPr="00AA5EB7">
        <w:rPr>
          <w:rFonts w:ascii="Times New Roman" w:hAnsi="Times New Roman"/>
          <w:sz w:val="28"/>
          <w:szCs w:val="28"/>
        </w:rPr>
        <w:t>е</w:t>
      </w:r>
      <w:r w:rsidRPr="00AA5EB7">
        <w:rPr>
          <w:rFonts w:ascii="Times New Roman" w:hAnsi="Times New Roman"/>
          <w:sz w:val="28"/>
          <w:szCs w:val="28"/>
        </w:rPr>
        <w:t xml:space="preserve">роприятиям. Итоговый период смены отмечен нежеланием многих ребят </w:t>
      </w:r>
      <w:proofErr w:type="gramStart"/>
      <w:r w:rsidRPr="00AA5EB7">
        <w:rPr>
          <w:rFonts w:ascii="Times New Roman" w:hAnsi="Times New Roman"/>
          <w:sz w:val="28"/>
          <w:szCs w:val="28"/>
        </w:rPr>
        <w:t>уезжать</w:t>
      </w:r>
      <w:proofErr w:type="gramEnd"/>
      <w:r w:rsidRPr="00AA5EB7">
        <w:rPr>
          <w:rFonts w:ascii="Times New Roman" w:hAnsi="Times New Roman"/>
          <w:sz w:val="28"/>
          <w:szCs w:val="28"/>
        </w:rPr>
        <w:t xml:space="preserve"> домой, эмоциональным подъемом.</w:t>
      </w:r>
    </w:p>
    <w:p w:rsidR="00AA5EB7" w:rsidRPr="00AA5EB7" w:rsidRDefault="00AA5EB7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У  всех вожатых педагогического состава данная смена была  не пе</w:t>
      </w:r>
      <w:r w:rsidRPr="00AA5EB7">
        <w:rPr>
          <w:rFonts w:ascii="Times New Roman" w:hAnsi="Times New Roman"/>
          <w:sz w:val="28"/>
          <w:szCs w:val="28"/>
        </w:rPr>
        <w:t>р</w:t>
      </w:r>
      <w:r w:rsidRPr="00AA5EB7">
        <w:rPr>
          <w:rFonts w:ascii="Times New Roman" w:hAnsi="Times New Roman"/>
          <w:sz w:val="28"/>
          <w:szCs w:val="28"/>
        </w:rPr>
        <w:t xml:space="preserve">вым опытом работы, поэтому вожатые справились со своими обязанностями успешно. Все вожатые показали себя как ответственные, исполнительные, творческие и открытые для детей работники. </w:t>
      </w:r>
    </w:p>
    <w:p w:rsidR="00AA5EB7" w:rsidRPr="00AA5EB7" w:rsidRDefault="00AA5EB7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По мнению вожатых, наиболее удачными для детей мероприятиями м</w:t>
      </w:r>
      <w:r w:rsidR="00F46DB2">
        <w:rPr>
          <w:rFonts w:ascii="Times New Roman" w:hAnsi="Times New Roman"/>
          <w:sz w:val="28"/>
          <w:szCs w:val="28"/>
        </w:rPr>
        <w:t xml:space="preserve">ожно считать: «Вожатский концерт» </w:t>
      </w:r>
      <w:r w:rsidRPr="00AA5EB7">
        <w:rPr>
          <w:rFonts w:ascii="Times New Roman" w:hAnsi="Times New Roman"/>
          <w:sz w:val="28"/>
          <w:szCs w:val="28"/>
        </w:rPr>
        <w:t>и «Звездный авиатор» данные мер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 xml:space="preserve">приятия способствовало сплочению коллектива, возможности проявить свои творческие способности в различных направлениях, выступить на сцене. </w:t>
      </w:r>
    </w:p>
    <w:p w:rsidR="00AA5EB7" w:rsidRPr="00AA5EB7" w:rsidRDefault="00AA5EB7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По мнению детей, смена «</w:t>
      </w:r>
      <w:proofErr w:type="spellStart"/>
      <w:r w:rsidRPr="00AA5EB7">
        <w:rPr>
          <w:rFonts w:ascii="Times New Roman" w:hAnsi="Times New Roman"/>
          <w:sz w:val="28"/>
          <w:szCs w:val="28"/>
        </w:rPr>
        <w:t>ХаК</w:t>
      </w:r>
      <w:proofErr w:type="spellEnd"/>
      <w:r w:rsidRPr="00AA5EB7">
        <w:rPr>
          <w:rFonts w:ascii="Times New Roman" w:hAnsi="Times New Roman"/>
          <w:sz w:val="28"/>
          <w:szCs w:val="28"/>
        </w:rPr>
        <w:t>-трек 27» прошла успешно. Каждый п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>лучил от смены то, что хотел: научиться новым направлениям во время лок</w:t>
      </w:r>
      <w:r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 xml:space="preserve">ций и часа проекта, закрепить имеющиеся знания об истории Родного края, обменяться опытом, найти новых друзей. Ребятам было интересно </w:t>
      </w:r>
      <w:proofErr w:type="gramStart"/>
      <w:r w:rsidRPr="00AA5EB7">
        <w:rPr>
          <w:rFonts w:ascii="Times New Roman" w:hAnsi="Times New Roman"/>
          <w:sz w:val="28"/>
          <w:szCs w:val="28"/>
        </w:rPr>
        <w:t>стать</w:t>
      </w:r>
      <w:proofErr w:type="gramEnd"/>
      <w:r w:rsidRPr="00AA5EB7">
        <w:rPr>
          <w:rFonts w:ascii="Times New Roman" w:hAnsi="Times New Roman"/>
          <w:sz w:val="28"/>
          <w:szCs w:val="28"/>
        </w:rPr>
        <w:t xml:space="preserve"> участниками мероприятий, показав все свои умения и навыки, а также пр</w:t>
      </w:r>
      <w:r w:rsidRPr="00AA5EB7">
        <w:rPr>
          <w:rFonts w:ascii="Times New Roman" w:hAnsi="Times New Roman"/>
          <w:sz w:val="28"/>
          <w:szCs w:val="28"/>
        </w:rPr>
        <w:t>и</w:t>
      </w:r>
      <w:r w:rsidRPr="00AA5EB7">
        <w:rPr>
          <w:rFonts w:ascii="Times New Roman" w:hAnsi="Times New Roman"/>
          <w:sz w:val="28"/>
          <w:szCs w:val="28"/>
        </w:rPr>
        <w:lastRenderedPageBreak/>
        <w:t>нимать участие в жизни команды. Большинство участников сказали, что х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 xml:space="preserve">тели бы приехать сюда еще раз и именно на эту смену. </w:t>
      </w:r>
    </w:p>
    <w:p w:rsidR="009B023B" w:rsidRPr="00AA5EB7" w:rsidRDefault="00AA5EB7" w:rsidP="00161D9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</w:t>
      </w:r>
      <w:r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>ющего над реализацией смены, оказания содействия и вовлеченность в пр</w:t>
      </w:r>
      <w:r w:rsidRPr="00AA5EB7">
        <w:rPr>
          <w:rFonts w:ascii="Times New Roman" w:hAnsi="Times New Roman"/>
          <w:sz w:val="28"/>
          <w:szCs w:val="28"/>
        </w:rPr>
        <w:t>о</w:t>
      </w:r>
      <w:r w:rsidRPr="00AA5EB7">
        <w:rPr>
          <w:rFonts w:ascii="Times New Roman" w:hAnsi="Times New Roman"/>
          <w:sz w:val="28"/>
          <w:szCs w:val="28"/>
        </w:rPr>
        <w:t>цесс при создании единого целого для детей. Такой командный дух очень я</w:t>
      </w:r>
      <w:r w:rsidRPr="00AA5EB7">
        <w:rPr>
          <w:rFonts w:ascii="Times New Roman" w:hAnsi="Times New Roman"/>
          <w:sz w:val="28"/>
          <w:szCs w:val="28"/>
        </w:rPr>
        <w:t>р</w:t>
      </w:r>
      <w:r w:rsidRPr="00AA5EB7">
        <w:rPr>
          <w:rFonts w:ascii="Times New Roman" w:hAnsi="Times New Roman"/>
          <w:sz w:val="28"/>
          <w:szCs w:val="28"/>
        </w:rPr>
        <w:t>ко прослеживался на протяжении реализации всей программы, что спосо</w:t>
      </w:r>
      <w:r w:rsidRPr="00AA5EB7">
        <w:rPr>
          <w:rFonts w:ascii="Times New Roman" w:hAnsi="Times New Roman"/>
          <w:sz w:val="28"/>
          <w:szCs w:val="28"/>
        </w:rPr>
        <w:t>б</w:t>
      </w:r>
      <w:r w:rsidRPr="00AA5EB7">
        <w:rPr>
          <w:rFonts w:ascii="Times New Roman" w:hAnsi="Times New Roman"/>
          <w:sz w:val="28"/>
          <w:szCs w:val="28"/>
        </w:rPr>
        <w:t xml:space="preserve">ствовало достижению положительных результатов.  </w:t>
      </w:r>
    </w:p>
    <w:p w:rsidR="00DF3633" w:rsidRPr="00AA5EB7" w:rsidRDefault="00DF3633" w:rsidP="00161D9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771E9" w:rsidRPr="00AA5EB7" w:rsidRDefault="00C87D1A" w:rsidP="00161D9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5EB7">
        <w:rPr>
          <w:rFonts w:ascii="Times New Roman" w:hAnsi="Times New Roman"/>
          <w:b/>
          <w:sz w:val="28"/>
          <w:szCs w:val="28"/>
        </w:rPr>
        <w:t>7</w:t>
      </w:r>
      <w:r w:rsidR="00D93E10" w:rsidRPr="00AA5EB7">
        <w:rPr>
          <w:rFonts w:ascii="Times New Roman" w:hAnsi="Times New Roman"/>
          <w:b/>
          <w:sz w:val="28"/>
          <w:szCs w:val="28"/>
        </w:rPr>
        <w:t>. Роль специалистов в реализации программы</w:t>
      </w:r>
    </w:p>
    <w:p w:rsidR="004E6F1D" w:rsidRPr="00AA5EB7" w:rsidRDefault="004E6F1D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Реализация программы осуществлялась в автономном режиме стру</w:t>
      </w:r>
      <w:r w:rsidRPr="00AA5EB7">
        <w:rPr>
          <w:rFonts w:ascii="Times New Roman" w:hAnsi="Times New Roman"/>
          <w:sz w:val="28"/>
          <w:szCs w:val="28"/>
        </w:rPr>
        <w:t>к</w:t>
      </w:r>
      <w:r w:rsidRPr="00AA5EB7">
        <w:rPr>
          <w:rFonts w:ascii="Times New Roman" w:hAnsi="Times New Roman"/>
          <w:sz w:val="28"/>
          <w:szCs w:val="28"/>
        </w:rPr>
        <w:t>турными подразделениями комплекса. В кадровый состав программы вход</w:t>
      </w:r>
      <w:r w:rsidRPr="00AA5EB7">
        <w:rPr>
          <w:rFonts w:ascii="Times New Roman" w:hAnsi="Times New Roman"/>
          <w:sz w:val="28"/>
          <w:szCs w:val="28"/>
        </w:rPr>
        <w:t>и</w:t>
      </w:r>
      <w:r w:rsidRPr="00AA5EB7">
        <w:rPr>
          <w:rFonts w:ascii="Times New Roman" w:hAnsi="Times New Roman"/>
          <w:sz w:val="28"/>
          <w:szCs w:val="28"/>
        </w:rPr>
        <w:t>ли:</w:t>
      </w:r>
    </w:p>
    <w:p w:rsidR="004E6F1D" w:rsidRPr="00AA5EB7" w:rsidRDefault="004E6F1D" w:rsidP="00161D9C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руководитель краевой профильно</w:t>
      </w:r>
      <w:r w:rsidR="00D93E10" w:rsidRPr="00AA5EB7">
        <w:rPr>
          <w:rFonts w:ascii="Times New Roman" w:hAnsi="Times New Roman"/>
          <w:sz w:val="28"/>
          <w:szCs w:val="28"/>
        </w:rPr>
        <w:t>й смены (</w:t>
      </w:r>
      <w:r w:rsidR="00C87D1A" w:rsidRPr="00AA5EB7">
        <w:rPr>
          <w:rFonts w:ascii="Times New Roman" w:hAnsi="Times New Roman"/>
          <w:sz w:val="28"/>
          <w:szCs w:val="28"/>
        </w:rPr>
        <w:t xml:space="preserve">1 </w:t>
      </w:r>
      <w:r w:rsidRPr="00AA5EB7">
        <w:rPr>
          <w:rFonts w:ascii="Times New Roman" w:hAnsi="Times New Roman"/>
          <w:sz w:val="28"/>
          <w:szCs w:val="28"/>
        </w:rPr>
        <w:t>человек);</w:t>
      </w:r>
    </w:p>
    <w:p w:rsidR="009C266C" w:rsidRPr="00AA5EB7" w:rsidRDefault="00CB76B0" w:rsidP="00161D9C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вожатые</w:t>
      </w:r>
      <w:r w:rsidR="004E6F1D" w:rsidRPr="00AA5EB7">
        <w:rPr>
          <w:rFonts w:ascii="Times New Roman" w:hAnsi="Times New Roman"/>
          <w:sz w:val="28"/>
          <w:szCs w:val="28"/>
        </w:rPr>
        <w:t xml:space="preserve"> педагогического отряда (</w:t>
      </w:r>
      <w:r w:rsidR="00C87D1A" w:rsidRPr="00AA5EB7">
        <w:rPr>
          <w:rFonts w:ascii="Times New Roman" w:hAnsi="Times New Roman"/>
          <w:sz w:val="28"/>
          <w:szCs w:val="28"/>
        </w:rPr>
        <w:t>1</w:t>
      </w:r>
      <w:r w:rsidR="004E6F1D" w:rsidRPr="00AA5E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E6F1D" w:rsidRPr="00AA5EB7">
        <w:rPr>
          <w:rFonts w:ascii="Times New Roman" w:hAnsi="Times New Roman"/>
          <w:sz w:val="28"/>
          <w:szCs w:val="28"/>
        </w:rPr>
        <w:t>старши</w:t>
      </w:r>
      <w:r w:rsidR="00C87D1A" w:rsidRPr="00AA5EB7">
        <w:rPr>
          <w:rFonts w:ascii="Times New Roman" w:hAnsi="Times New Roman"/>
          <w:sz w:val="28"/>
          <w:szCs w:val="28"/>
        </w:rPr>
        <w:t>й</w:t>
      </w:r>
      <w:proofErr w:type="gramEnd"/>
      <w:r w:rsidR="004E6F1D" w:rsidRPr="00AA5EB7">
        <w:rPr>
          <w:rFonts w:ascii="Times New Roman" w:hAnsi="Times New Roman"/>
          <w:sz w:val="28"/>
          <w:szCs w:val="28"/>
        </w:rPr>
        <w:t xml:space="preserve">, </w:t>
      </w:r>
      <w:r w:rsidR="00F46DB2">
        <w:rPr>
          <w:rFonts w:ascii="Times New Roman" w:hAnsi="Times New Roman"/>
          <w:sz w:val="28"/>
          <w:szCs w:val="28"/>
        </w:rPr>
        <w:t>8</w:t>
      </w:r>
      <w:r w:rsidR="004E6F1D" w:rsidRPr="00AA5EB7">
        <w:rPr>
          <w:rFonts w:ascii="Times New Roman" w:hAnsi="Times New Roman"/>
          <w:sz w:val="28"/>
          <w:szCs w:val="28"/>
        </w:rPr>
        <w:t xml:space="preserve"> дневных, </w:t>
      </w:r>
      <w:r w:rsidR="00AA5EB7" w:rsidRPr="00AA5EB7">
        <w:rPr>
          <w:rFonts w:ascii="Times New Roman" w:hAnsi="Times New Roman"/>
          <w:sz w:val="28"/>
          <w:szCs w:val="28"/>
        </w:rPr>
        <w:t>1</w:t>
      </w:r>
      <w:r w:rsidR="00C87D1A" w:rsidRPr="00AA5EB7">
        <w:rPr>
          <w:rFonts w:ascii="Times New Roman" w:hAnsi="Times New Roman"/>
          <w:sz w:val="28"/>
          <w:szCs w:val="28"/>
        </w:rPr>
        <w:t xml:space="preserve"> но</w:t>
      </w:r>
      <w:r w:rsidR="00C87D1A" w:rsidRPr="00AA5EB7">
        <w:rPr>
          <w:rFonts w:ascii="Times New Roman" w:hAnsi="Times New Roman"/>
          <w:sz w:val="28"/>
          <w:szCs w:val="28"/>
        </w:rPr>
        <w:t>ч</w:t>
      </w:r>
      <w:r w:rsidR="00F46DB2">
        <w:rPr>
          <w:rFonts w:ascii="Times New Roman" w:hAnsi="Times New Roman"/>
          <w:sz w:val="28"/>
          <w:szCs w:val="28"/>
        </w:rPr>
        <w:t>ной</w:t>
      </w:r>
      <w:r w:rsidR="004E6F1D" w:rsidRPr="00AA5EB7">
        <w:rPr>
          <w:rFonts w:ascii="Times New Roman" w:hAnsi="Times New Roman"/>
          <w:sz w:val="28"/>
          <w:szCs w:val="28"/>
        </w:rPr>
        <w:t>);</w:t>
      </w:r>
    </w:p>
    <w:p w:rsidR="004E6F1D" w:rsidRPr="00AA5EB7" w:rsidRDefault="00CB76B0" w:rsidP="00161D9C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специалисты отдела</w:t>
      </w:r>
      <w:r w:rsidR="004E6F1D" w:rsidRPr="00AA5EB7">
        <w:rPr>
          <w:rFonts w:ascii="Times New Roman" w:hAnsi="Times New Roman"/>
          <w:sz w:val="28"/>
          <w:szCs w:val="28"/>
        </w:rPr>
        <w:t xml:space="preserve"> </w:t>
      </w:r>
      <w:r w:rsidRPr="00AA5EB7">
        <w:rPr>
          <w:rFonts w:ascii="Times New Roman" w:hAnsi="Times New Roman"/>
          <w:sz w:val="28"/>
          <w:szCs w:val="28"/>
        </w:rPr>
        <w:t>образовательных программ</w:t>
      </w:r>
      <w:r w:rsidR="004E6F1D" w:rsidRPr="00AA5EB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5EB7">
        <w:rPr>
          <w:rFonts w:ascii="Times New Roman" w:hAnsi="Times New Roman"/>
          <w:sz w:val="28"/>
          <w:szCs w:val="28"/>
        </w:rPr>
        <w:t>медиацентра</w:t>
      </w:r>
      <w:proofErr w:type="spellEnd"/>
      <w:r w:rsidR="004E6F1D" w:rsidRPr="00AA5EB7">
        <w:rPr>
          <w:rFonts w:ascii="Times New Roman" w:hAnsi="Times New Roman"/>
          <w:sz w:val="28"/>
          <w:szCs w:val="28"/>
        </w:rPr>
        <w:t>;</w:t>
      </w:r>
    </w:p>
    <w:p w:rsidR="004E6F1D" w:rsidRPr="00AA5EB7" w:rsidRDefault="004E6F1D" w:rsidP="00161D9C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специалисты психолого-педагог</w:t>
      </w:r>
      <w:r w:rsidR="00692502" w:rsidRPr="00AA5EB7">
        <w:rPr>
          <w:rFonts w:ascii="Times New Roman" w:hAnsi="Times New Roman"/>
          <w:sz w:val="28"/>
          <w:szCs w:val="28"/>
        </w:rPr>
        <w:t>ической службы (</w:t>
      </w:r>
      <w:r w:rsidR="00CB76B0" w:rsidRPr="00AA5EB7">
        <w:rPr>
          <w:rFonts w:ascii="Times New Roman" w:hAnsi="Times New Roman"/>
          <w:sz w:val="28"/>
          <w:szCs w:val="28"/>
        </w:rPr>
        <w:t>3</w:t>
      </w:r>
      <w:r w:rsidRPr="00AA5EB7">
        <w:rPr>
          <w:rFonts w:ascii="Times New Roman" w:hAnsi="Times New Roman"/>
          <w:sz w:val="28"/>
          <w:szCs w:val="28"/>
        </w:rPr>
        <w:t xml:space="preserve"> человек</w:t>
      </w:r>
      <w:r w:rsidR="00692502" w:rsidRPr="00AA5EB7">
        <w:rPr>
          <w:rFonts w:ascii="Times New Roman" w:hAnsi="Times New Roman"/>
          <w:sz w:val="28"/>
          <w:szCs w:val="28"/>
        </w:rPr>
        <w:t>а</w:t>
      </w:r>
      <w:r w:rsidRPr="00AA5EB7">
        <w:rPr>
          <w:rFonts w:ascii="Times New Roman" w:hAnsi="Times New Roman"/>
          <w:sz w:val="28"/>
          <w:szCs w:val="28"/>
        </w:rPr>
        <w:t>);</w:t>
      </w:r>
    </w:p>
    <w:p w:rsidR="00302A99" w:rsidRPr="00AA5EB7" w:rsidRDefault="004E6F1D" w:rsidP="00161D9C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специалисты отдела культурно-досуговой и спортивной работы:</w:t>
      </w:r>
      <w:r w:rsidR="00692502" w:rsidRPr="00AA5EB7">
        <w:rPr>
          <w:rFonts w:ascii="Times New Roman" w:hAnsi="Times New Roman"/>
          <w:sz w:val="28"/>
          <w:szCs w:val="28"/>
        </w:rPr>
        <w:t xml:space="preserve"> </w:t>
      </w:r>
      <w:r w:rsidR="00302A99" w:rsidRPr="00AA5EB7">
        <w:rPr>
          <w:rFonts w:ascii="Times New Roman" w:hAnsi="Times New Roman"/>
          <w:sz w:val="28"/>
          <w:szCs w:val="28"/>
        </w:rPr>
        <w:t>художественный руководитель (1 человек), тренер-преподаватель (1 чел</w:t>
      </w:r>
      <w:r w:rsidR="00302A99" w:rsidRPr="00AA5EB7">
        <w:rPr>
          <w:rFonts w:ascii="Times New Roman" w:hAnsi="Times New Roman"/>
          <w:sz w:val="28"/>
          <w:szCs w:val="28"/>
        </w:rPr>
        <w:t>о</w:t>
      </w:r>
      <w:r w:rsidR="00302A99" w:rsidRPr="00AA5EB7">
        <w:rPr>
          <w:rFonts w:ascii="Times New Roman" w:hAnsi="Times New Roman"/>
          <w:sz w:val="28"/>
          <w:szCs w:val="28"/>
        </w:rPr>
        <w:t>век)</w:t>
      </w:r>
      <w:r w:rsidR="00CB76B0" w:rsidRPr="00AA5EB7">
        <w:rPr>
          <w:rFonts w:ascii="Times New Roman" w:hAnsi="Times New Roman"/>
          <w:sz w:val="28"/>
          <w:szCs w:val="28"/>
        </w:rPr>
        <w:t>, звукорежиссер (1 человек)</w:t>
      </w:r>
      <w:r w:rsidR="00AA5EB7" w:rsidRPr="00AA5EB7">
        <w:rPr>
          <w:rFonts w:ascii="Times New Roman" w:hAnsi="Times New Roman"/>
          <w:sz w:val="28"/>
          <w:szCs w:val="28"/>
        </w:rPr>
        <w:t>, художник по свету (1 человек)</w:t>
      </w:r>
      <w:r w:rsidR="00302A99" w:rsidRPr="00AA5EB7">
        <w:rPr>
          <w:rFonts w:ascii="Times New Roman" w:hAnsi="Times New Roman"/>
          <w:sz w:val="28"/>
          <w:szCs w:val="28"/>
        </w:rPr>
        <w:t>;</w:t>
      </w:r>
    </w:p>
    <w:p w:rsidR="00AA5EB7" w:rsidRDefault="00302A99" w:rsidP="00161D9C">
      <w:pPr>
        <w:pStyle w:val="a7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специалисты образовательного процесса: педагог</w:t>
      </w:r>
      <w:r w:rsidR="002E7027" w:rsidRPr="00AA5EB7">
        <w:rPr>
          <w:rFonts w:ascii="Times New Roman" w:hAnsi="Times New Roman"/>
          <w:sz w:val="28"/>
          <w:szCs w:val="28"/>
        </w:rPr>
        <w:t>и дополнител</w:t>
      </w:r>
      <w:r w:rsidR="002E7027" w:rsidRPr="00AA5EB7">
        <w:rPr>
          <w:rFonts w:ascii="Times New Roman" w:hAnsi="Times New Roman"/>
          <w:sz w:val="28"/>
          <w:szCs w:val="28"/>
        </w:rPr>
        <w:t>ь</w:t>
      </w:r>
      <w:r w:rsidR="002E7027" w:rsidRPr="00AA5EB7">
        <w:rPr>
          <w:rFonts w:ascii="Times New Roman" w:hAnsi="Times New Roman"/>
          <w:sz w:val="28"/>
          <w:szCs w:val="28"/>
        </w:rPr>
        <w:t>ного образо</w:t>
      </w:r>
      <w:r w:rsidR="000562AB">
        <w:rPr>
          <w:rFonts w:ascii="Times New Roman" w:hAnsi="Times New Roman"/>
          <w:sz w:val="28"/>
          <w:szCs w:val="28"/>
        </w:rPr>
        <w:t>вания (12</w:t>
      </w:r>
      <w:r w:rsidRPr="00AA5EB7">
        <w:rPr>
          <w:rFonts w:ascii="Times New Roman" w:hAnsi="Times New Roman"/>
          <w:sz w:val="28"/>
          <w:szCs w:val="28"/>
        </w:rPr>
        <w:t xml:space="preserve"> человек)</w:t>
      </w:r>
      <w:r w:rsidR="000562AB">
        <w:rPr>
          <w:rFonts w:ascii="Times New Roman" w:hAnsi="Times New Roman"/>
          <w:sz w:val="28"/>
          <w:szCs w:val="28"/>
        </w:rPr>
        <w:t>;</w:t>
      </w:r>
    </w:p>
    <w:p w:rsidR="00F46DB2" w:rsidRPr="00AA5EB7" w:rsidRDefault="00F46DB2" w:rsidP="00161D9C">
      <w:pPr>
        <w:pStyle w:val="a7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консультанты образовательного блока «час проекта» (4 челов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ка).</w:t>
      </w:r>
    </w:p>
    <w:p w:rsidR="00DF3633" w:rsidRPr="00161D9C" w:rsidRDefault="00AA5EB7" w:rsidP="00161D9C">
      <w:pPr>
        <w:pStyle w:val="a7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5EB7">
        <w:rPr>
          <w:rFonts w:ascii="Times New Roman" w:hAnsi="Times New Roman"/>
          <w:sz w:val="28"/>
          <w:szCs w:val="28"/>
        </w:rPr>
        <w:t>К</w:t>
      </w:r>
      <w:r w:rsidR="002E7027" w:rsidRPr="00AA5EB7">
        <w:rPr>
          <w:rFonts w:ascii="Times New Roman" w:hAnsi="Times New Roman"/>
          <w:sz w:val="28"/>
          <w:szCs w:val="28"/>
        </w:rPr>
        <w:t xml:space="preserve"> </w:t>
      </w:r>
      <w:r w:rsidR="00302A99" w:rsidRPr="00AA5EB7">
        <w:rPr>
          <w:rFonts w:ascii="Times New Roman" w:hAnsi="Times New Roman"/>
          <w:sz w:val="28"/>
          <w:szCs w:val="28"/>
        </w:rPr>
        <w:t>началу реализации смены педагогический сос</w:t>
      </w:r>
      <w:r w:rsidR="002E7027" w:rsidRPr="00AA5EB7">
        <w:rPr>
          <w:rFonts w:ascii="Times New Roman" w:hAnsi="Times New Roman"/>
          <w:sz w:val="28"/>
          <w:szCs w:val="28"/>
        </w:rPr>
        <w:t>тав был полностью укомплектован</w:t>
      </w:r>
      <w:r w:rsidR="00CB76B0" w:rsidRPr="00AA5EB7">
        <w:rPr>
          <w:rFonts w:ascii="Times New Roman" w:hAnsi="Times New Roman"/>
          <w:sz w:val="28"/>
          <w:szCs w:val="28"/>
        </w:rPr>
        <w:t xml:space="preserve"> опытными сотрудниками</w:t>
      </w:r>
      <w:r w:rsidRPr="00AA5EB7">
        <w:rPr>
          <w:rFonts w:ascii="Times New Roman" w:hAnsi="Times New Roman"/>
          <w:sz w:val="28"/>
          <w:szCs w:val="28"/>
        </w:rPr>
        <w:t xml:space="preserve"> Центра</w:t>
      </w:r>
      <w:r w:rsidR="00C87D1A" w:rsidRPr="00AA5EB7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4E6F1D" w:rsidRPr="00023FF7" w:rsidRDefault="00692502" w:rsidP="00161D9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23FF7">
        <w:rPr>
          <w:rFonts w:ascii="Times New Roman" w:hAnsi="Times New Roman"/>
          <w:b/>
          <w:sz w:val="28"/>
          <w:szCs w:val="28"/>
        </w:rPr>
        <w:t>8. Общие выводы и размышления</w:t>
      </w:r>
    </w:p>
    <w:p w:rsidR="00FC1476" w:rsidRPr="00DF3633" w:rsidRDefault="002D045E" w:rsidP="00161D9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FF7">
        <w:rPr>
          <w:rFonts w:ascii="Times New Roman" w:hAnsi="Times New Roman"/>
          <w:sz w:val="28"/>
          <w:szCs w:val="28"/>
        </w:rPr>
        <w:t>На основе данных социального мониторинга, психологического тест</w:t>
      </w:r>
      <w:r w:rsidRPr="00023FF7">
        <w:rPr>
          <w:rFonts w:ascii="Times New Roman" w:hAnsi="Times New Roman"/>
          <w:sz w:val="28"/>
          <w:szCs w:val="28"/>
        </w:rPr>
        <w:t>и</w:t>
      </w:r>
      <w:r w:rsidRPr="00023FF7">
        <w:rPr>
          <w:rFonts w:ascii="Times New Roman" w:hAnsi="Times New Roman"/>
          <w:sz w:val="28"/>
          <w:szCs w:val="28"/>
        </w:rPr>
        <w:t xml:space="preserve">рования, </w:t>
      </w:r>
      <w:r w:rsidRPr="00DF3633">
        <w:rPr>
          <w:rFonts w:ascii="Times New Roman" w:hAnsi="Times New Roman"/>
          <w:sz w:val="28"/>
          <w:szCs w:val="28"/>
        </w:rPr>
        <w:t xml:space="preserve">анализа </w:t>
      </w:r>
      <w:r w:rsidR="00B52D1F" w:rsidRPr="00DF3633">
        <w:rPr>
          <w:rFonts w:ascii="Times New Roman" w:hAnsi="Times New Roman"/>
          <w:sz w:val="28"/>
          <w:szCs w:val="28"/>
        </w:rPr>
        <w:t>журналов программ</w:t>
      </w:r>
      <w:r w:rsidR="00302A99" w:rsidRPr="00DF3633">
        <w:rPr>
          <w:rFonts w:ascii="Times New Roman" w:hAnsi="Times New Roman"/>
          <w:sz w:val="28"/>
          <w:szCs w:val="28"/>
        </w:rPr>
        <w:t xml:space="preserve"> дополнительного образования </w:t>
      </w:r>
      <w:r w:rsidRPr="00DF3633">
        <w:rPr>
          <w:rFonts w:ascii="Times New Roman" w:hAnsi="Times New Roman"/>
          <w:sz w:val="28"/>
          <w:szCs w:val="28"/>
        </w:rPr>
        <w:t>и анал</w:t>
      </w:r>
      <w:r w:rsidRPr="00DF3633">
        <w:rPr>
          <w:rFonts w:ascii="Times New Roman" w:hAnsi="Times New Roman"/>
          <w:sz w:val="28"/>
          <w:szCs w:val="28"/>
        </w:rPr>
        <w:t>и</w:t>
      </w:r>
      <w:r w:rsidRPr="00DF3633">
        <w:rPr>
          <w:rFonts w:ascii="Times New Roman" w:hAnsi="Times New Roman"/>
          <w:sz w:val="28"/>
          <w:szCs w:val="28"/>
        </w:rPr>
        <w:t>за педагогических дневников</w:t>
      </w:r>
      <w:r w:rsidR="00023FF7" w:rsidRPr="00DF3633">
        <w:rPr>
          <w:rFonts w:ascii="Times New Roman" w:hAnsi="Times New Roman"/>
          <w:sz w:val="28"/>
          <w:szCs w:val="28"/>
        </w:rPr>
        <w:t>, отзывов участников смены</w:t>
      </w:r>
      <w:r w:rsidRPr="00DF3633">
        <w:rPr>
          <w:rFonts w:ascii="Times New Roman" w:hAnsi="Times New Roman"/>
          <w:sz w:val="28"/>
          <w:szCs w:val="28"/>
        </w:rPr>
        <w:t xml:space="preserve"> можно сказать, что </w:t>
      </w:r>
      <w:r w:rsidRPr="00DF3633">
        <w:rPr>
          <w:rFonts w:ascii="Times New Roman" w:hAnsi="Times New Roman"/>
          <w:sz w:val="28"/>
          <w:szCs w:val="28"/>
        </w:rPr>
        <w:lastRenderedPageBreak/>
        <w:t>цель программы бы</w:t>
      </w:r>
      <w:r w:rsidR="00023FF7" w:rsidRPr="00DF3633">
        <w:rPr>
          <w:rFonts w:ascii="Times New Roman" w:hAnsi="Times New Roman"/>
          <w:sz w:val="28"/>
          <w:szCs w:val="28"/>
        </w:rPr>
        <w:t>ла</w:t>
      </w:r>
      <w:r w:rsidRPr="00DF3633">
        <w:rPr>
          <w:rFonts w:ascii="Times New Roman" w:hAnsi="Times New Roman"/>
          <w:sz w:val="28"/>
          <w:szCs w:val="28"/>
        </w:rPr>
        <w:t xml:space="preserve"> достиг</w:t>
      </w:r>
      <w:r w:rsidR="002261FE" w:rsidRPr="00DF3633">
        <w:rPr>
          <w:rFonts w:ascii="Times New Roman" w:hAnsi="Times New Roman"/>
          <w:sz w:val="28"/>
          <w:szCs w:val="28"/>
        </w:rPr>
        <w:t xml:space="preserve">нута. </w:t>
      </w:r>
      <w:r w:rsidR="00023FF7" w:rsidRPr="00DF3633">
        <w:rPr>
          <w:rFonts w:ascii="Times New Roman" w:hAnsi="Times New Roman"/>
          <w:sz w:val="28"/>
          <w:szCs w:val="28"/>
        </w:rPr>
        <w:t>Удалось начать процесс формирования</w:t>
      </w:r>
      <w:r w:rsidR="00023FF7" w:rsidRPr="00DF3633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 xml:space="preserve"> у подростков социально-активной позиции дальневосточника</w:t>
      </w:r>
      <w:r w:rsidR="00FC1476" w:rsidRPr="00DF3633">
        <w:rPr>
          <w:rFonts w:ascii="Times New Roman" w:eastAsia="Arial Unicode MS" w:hAnsi="Times New Roman"/>
          <w:color w:val="000000"/>
          <w:sz w:val="28"/>
          <w:szCs w:val="28"/>
          <w:u w:color="000000"/>
        </w:rPr>
        <w:t>.</w:t>
      </w:r>
    </w:p>
    <w:p w:rsidR="0087197B" w:rsidRPr="00DF3633" w:rsidRDefault="00DA6477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633">
        <w:rPr>
          <w:rFonts w:ascii="Times New Roman" w:hAnsi="Times New Roman"/>
          <w:sz w:val="28"/>
          <w:szCs w:val="28"/>
        </w:rPr>
        <w:t>В течение смены были проведены мероприятия, способствующие ре</w:t>
      </w:r>
      <w:r w:rsidRPr="00DF3633">
        <w:rPr>
          <w:rFonts w:ascii="Times New Roman" w:hAnsi="Times New Roman"/>
          <w:sz w:val="28"/>
          <w:szCs w:val="28"/>
        </w:rPr>
        <w:t>а</w:t>
      </w:r>
      <w:r w:rsidRPr="00DF3633">
        <w:rPr>
          <w:rFonts w:ascii="Times New Roman" w:hAnsi="Times New Roman"/>
          <w:sz w:val="28"/>
          <w:szCs w:val="28"/>
        </w:rPr>
        <w:t xml:space="preserve">лизации социально-значимой деятельности. </w:t>
      </w:r>
      <w:r w:rsidR="000E69C7" w:rsidRPr="00DF3633">
        <w:rPr>
          <w:rFonts w:ascii="Times New Roman" w:hAnsi="Times New Roman"/>
          <w:sz w:val="28"/>
          <w:szCs w:val="28"/>
        </w:rPr>
        <w:t>Игровой сюжет способствовал</w:t>
      </w:r>
      <w:r w:rsidR="0028543B" w:rsidRPr="00DF3633">
        <w:rPr>
          <w:rFonts w:ascii="Times New Roman" w:hAnsi="Times New Roman"/>
          <w:sz w:val="28"/>
          <w:szCs w:val="28"/>
        </w:rPr>
        <w:t xml:space="preserve"> раскрытию творческого потенциала каждого ребенка, развитию коммуник</w:t>
      </w:r>
      <w:r w:rsidR="0028543B" w:rsidRPr="00DF3633">
        <w:rPr>
          <w:rFonts w:ascii="Times New Roman" w:hAnsi="Times New Roman"/>
          <w:sz w:val="28"/>
          <w:szCs w:val="28"/>
        </w:rPr>
        <w:t>а</w:t>
      </w:r>
      <w:r w:rsidR="0028543B" w:rsidRPr="00DF3633">
        <w:rPr>
          <w:rFonts w:ascii="Times New Roman" w:hAnsi="Times New Roman"/>
          <w:sz w:val="28"/>
          <w:szCs w:val="28"/>
        </w:rPr>
        <w:t>тивных способностей участников на осно</w:t>
      </w:r>
      <w:r w:rsidR="00600E88" w:rsidRPr="00DF3633">
        <w:rPr>
          <w:rFonts w:ascii="Times New Roman" w:hAnsi="Times New Roman"/>
          <w:sz w:val="28"/>
          <w:szCs w:val="28"/>
        </w:rPr>
        <w:t>ве общечеловеческих ценностей, п</w:t>
      </w:r>
      <w:r w:rsidR="0028543B" w:rsidRPr="00DF3633">
        <w:rPr>
          <w:rFonts w:ascii="Times New Roman" w:hAnsi="Times New Roman"/>
          <w:sz w:val="28"/>
          <w:szCs w:val="28"/>
        </w:rPr>
        <w:t>овышению уровня ку</w:t>
      </w:r>
      <w:r w:rsidR="0000349B" w:rsidRPr="00DF3633">
        <w:rPr>
          <w:rFonts w:ascii="Times New Roman" w:hAnsi="Times New Roman"/>
          <w:sz w:val="28"/>
          <w:szCs w:val="28"/>
        </w:rPr>
        <w:t>льтуры межличностного общения, активизации</w:t>
      </w:r>
      <w:r w:rsidR="0028543B" w:rsidRPr="00DF3633">
        <w:rPr>
          <w:rFonts w:ascii="Times New Roman" w:hAnsi="Times New Roman"/>
          <w:sz w:val="28"/>
          <w:szCs w:val="28"/>
        </w:rPr>
        <w:t xml:space="preserve"> п</w:t>
      </w:r>
      <w:r w:rsidR="0028543B" w:rsidRPr="00DF3633">
        <w:rPr>
          <w:rFonts w:ascii="Times New Roman" w:hAnsi="Times New Roman"/>
          <w:sz w:val="28"/>
          <w:szCs w:val="28"/>
        </w:rPr>
        <w:t>о</w:t>
      </w:r>
      <w:r w:rsidR="0028543B" w:rsidRPr="00DF3633">
        <w:rPr>
          <w:rFonts w:ascii="Times New Roman" w:hAnsi="Times New Roman"/>
          <w:sz w:val="28"/>
          <w:szCs w:val="28"/>
        </w:rPr>
        <w:t xml:space="preserve">требностей к самопознанию и самовоспитанию. Таким образом, включение </w:t>
      </w:r>
      <w:r w:rsidR="00D77632" w:rsidRPr="00DF3633">
        <w:rPr>
          <w:rFonts w:ascii="Times New Roman" w:hAnsi="Times New Roman"/>
          <w:sz w:val="28"/>
          <w:szCs w:val="28"/>
        </w:rPr>
        <w:t>каждого участника в сюжет смены и программу смены позволило воспита</w:t>
      </w:r>
      <w:r w:rsidR="00D77632" w:rsidRPr="00DF3633">
        <w:rPr>
          <w:rFonts w:ascii="Times New Roman" w:hAnsi="Times New Roman"/>
          <w:sz w:val="28"/>
          <w:szCs w:val="28"/>
        </w:rPr>
        <w:t>н</w:t>
      </w:r>
      <w:r w:rsidR="00D77632" w:rsidRPr="00DF3633">
        <w:rPr>
          <w:rFonts w:ascii="Times New Roman" w:hAnsi="Times New Roman"/>
          <w:sz w:val="28"/>
          <w:szCs w:val="28"/>
        </w:rPr>
        <w:t>никам приобрести особые з</w:t>
      </w:r>
      <w:r w:rsidR="008B1ED1" w:rsidRPr="00DF3633">
        <w:rPr>
          <w:rFonts w:ascii="Times New Roman" w:hAnsi="Times New Roman"/>
          <w:sz w:val="28"/>
          <w:szCs w:val="28"/>
        </w:rPr>
        <w:t>нания, умения и навыки, попробо</w:t>
      </w:r>
      <w:r w:rsidR="00D77632" w:rsidRPr="00DF3633">
        <w:rPr>
          <w:rFonts w:ascii="Times New Roman" w:hAnsi="Times New Roman"/>
          <w:sz w:val="28"/>
          <w:szCs w:val="28"/>
        </w:rPr>
        <w:t>вать себя в определенной социальной роли</w:t>
      </w:r>
      <w:r w:rsidR="008B1ED1" w:rsidRPr="00DF3633">
        <w:rPr>
          <w:rFonts w:ascii="Times New Roman" w:hAnsi="Times New Roman"/>
          <w:sz w:val="28"/>
          <w:szCs w:val="28"/>
        </w:rPr>
        <w:t xml:space="preserve">. </w:t>
      </w:r>
    </w:p>
    <w:p w:rsidR="00ED122D" w:rsidRPr="00DF3633" w:rsidRDefault="00DF6DE7" w:rsidP="00161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633">
        <w:rPr>
          <w:rFonts w:ascii="Times New Roman" w:hAnsi="Times New Roman"/>
          <w:sz w:val="28"/>
          <w:szCs w:val="28"/>
        </w:rPr>
        <w:t>Реализация программы представляла собой процесс, в котором напра</w:t>
      </w:r>
      <w:r w:rsidRPr="00DF3633">
        <w:rPr>
          <w:rFonts w:ascii="Times New Roman" w:hAnsi="Times New Roman"/>
          <w:sz w:val="28"/>
          <w:szCs w:val="28"/>
        </w:rPr>
        <w:t>в</w:t>
      </w:r>
      <w:r w:rsidRPr="00DF3633">
        <w:rPr>
          <w:rFonts w:ascii="Times New Roman" w:hAnsi="Times New Roman"/>
          <w:sz w:val="28"/>
          <w:szCs w:val="28"/>
        </w:rPr>
        <w:t>ленность программы сочеталась с уровнем подготовленности детей и их и</w:t>
      </w:r>
      <w:r w:rsidRPr="00DF3633">
        <w:rPr>
          <w:rFonts w:ascii="Times New Roman" w:hAnsi="Times New Roman"/>
          <w:sz w:val="28"/>
          <w:szCs w:val="28"/>
        </w:rPr>
        <w:t>н</w:t>
      </w:r>
      <w:r w:rsidRPr="00DF3633">
        <w:rPr>
          <w:rFonts w:ascii="Times New Roman" w:hAnsi="Times New Roman"/>
          <w:sz w:val="28"/>
          <w:szCs w:val="28"/>
        </w:rPr>
        <w:t>дивидуальными возрастными возможностями. Результатом стал</w:t>
      </w:r>
      <w:r w:rsidR="007A04D9" w:rsidRPr="00DF3633">
        <w:rPr>
          <w:rFonts w:ascii="Times New Roman" w:hAnsi="Times New Roman"/>
          <w:sz w:val="28"/>
          <w:szCs w:val="28"/>
        </w:rPr>
        <w:t>а успешная реализация программы и высокий уровень удовлетворенности участников,</w:t>
      </w:r>
      <w:r w:rsidRPr="00DF3633">
        <w:rPr>
          <w:rFonts w:ascii="Times New Roman" w:hAnsi="Times New Roman"/>
          <w:sz w:val="28"/>
          <w:szCs w:val="28"/>
        </w:rPr>
        <w:t xml:space="preserve"> отслеживае</w:t>
      </w:r>
      <w:r w:rsidR="007A04D9" w:rsidRPr="00DF3633">
        <w:rPr>
          <w:rFonts w:ascii="Times New Roman" w:hAnsi="Times New Roman"/>
          <w:sz w:val="28"/>
          <w:szCs w:val="28"/>
        </w:rPr>
        <w:t>мые</w:t>
      </w:r>
      <w:r w:rsidRPr="00DF3633">
        <w:rPr>
          <w:rFonts w:ascii="Times New Roman" w:hAnsi="Times New Roman"/>
          <w:sz w:val="28"/>
          <w:szCs w:val="28"/>
        </w:rPr>
        <w:t xml:space="preserve"> в системе дидактического и социального мониторингов.</w:t>
      </w:r>
    </w:p>
    <w:p w:rsidR="009B023B" w:rsidRPr="00DF3633" w:rsidRDefault="009B023B" w:rsidP="00161D9C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p w:rsidR="00ED122D" w:rsidRPr="00550CF0" w:rsidRDefault="00ED122D" w:rsidP="00161D9C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sectPr w:rsidR="00ED122D" w:rsidRPr="00550CF0" w:rsidSect="00062715">
      <w:footerReference w:type="even" r:id="rId9"/>
      <w:footerReference w:type="default" r:id="rId10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C1B" w:rsidRDefault="00AA1C1B">
      <w:r>
        <w:separator/>
      </w:r>
    </w:p>
  </w:endnote>
  <w:endnote w:type="continuationSeparator" w:id="0">
    <w:p w:rsidR="00AA1C1B" w:rsidRDefault="00AA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257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431" w:rsidRDefault="00726431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6431" w:rsidRDefault="00726431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431" w:rsidRDefault="00726431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1D9C">
      <w:rPr>
        <w:rStyle w:val="a5"/>
        <w:noProof/>
      </w:rPr>
      <w:t>16</w:t>
    </w:r>
    <w:r>
      <w:rPr>
        <w:rStyle w:val="a5"/>
      </w:rPr>
      <w:fldChar w:fldCharType="end"/>
    </w:r>
  </w:p>
  <w:p w:rsidR="00726431" w:rsidRDefault="00726431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C1B" w:rsidRDefault="00AA1C1B">
      <w:r>
        <w:separator/>
      </w:r>
    </w:p>
  </w:footnote>
  <w:footnote w:type="continuationSeparator" w:id="0">
    <w:p w:rsidR="00AA1C1B" w:rsidRDefault="00AA1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AE065A"/>
    <w:multiLevelType w:val="hybridMultilevel"/>
    <w:tmpl w:val="9E5A6C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2E06C8D"/>
    <w:multiLevelType w:val="multilevel"/>
    <w:tmpl w:val="0D0AB14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7">
    <w:nsid w:val="03A86CF4"/>
    <w:multiLevelType w:val="hybridMultilevel"/>
    <w:tmpl w:val="44DAE716"/>
    <w:lvl w:ilvl="0" w:tplc="49C8016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065E647A"/>
    <w:multiLevelType w:val="hybridMultilevel"/>
    <w:tmpl w:val="C220F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E87F03"/>
    <w:multiLevelType w:val="hybridMultilevel"/>
    <w:tmpl w:val="F66892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3E291D"/>
    <w:multiLevelType w:val="multilevel"/>
    <w:tmpl w:val="E4C4D03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0E4346A"/>
    <w:multiLevelType w:val="hybridMultilevel"/>
    <w:tmpl w:val="517EAFC2"/>
    <w:lvl w:ilvl="0" w:tplc="F138AEF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1D25F2B"/>
    <w:multiLevelType w:val="multilevel"/>
    <w:tmpl w:val="91FE5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1D3707E"/>
    <w:multiLevelType w:val="hybridMultilevel"/>
    <w:tmpl w:val="D4C07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4D0A03"/>
    <w:multiLevelType w:val="hybridMultilevel"/>
    <w:tmpl w:val="A9465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177179B9"/>
    <w:multiLevelType w:val="hybridMultilevel"/>
    <w:tmpl w:val="0BE6EE16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9">
    <w:nsid w:val="201E5A3C"/>
    <w:multiLevelType w:val="hybridMultilevel"/>
    <w:tmpl w:val="0624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6B16D7"/>
    <w:multiLevelType w:val="hybridMultilevel"/>
    <w:tmpl w:val="E56E2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41D219A"/>
    <w:multiLevelType w:val="hybridMultilevel"/>
    <w:tmpl w:val="8FB0D2F8"/>
    <w:lvl w:ilvl="0" w:tplc="7C54318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0F21BD"/>
    <w:multiLevelType w:val="hybridMultilevel"/>
    <w:tmpl w:val="B344A4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2B800C8F"/>
    <w:multiLevelType w:val="hybridMultilevel"/>
    <w:tmpl w:val="DCF07538"/>
    <w:lvl w:ilvl="0" w:tplc="F740E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F72610C"/>
    <w:multiLevelType w:val="hybridMultilevel"/>
    <w:tmpl w:val="86F600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D32048"/>
    <w:multiLevelType w:val="hybridMultilevel"/>
    <w:tmpl w:val="3064CD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7F53FAD"/>
    <w:multiLevelType w:val="hybridMultilevel"/>
    <w:tmpl w:val="FC06256E"/>
    <w:lvl w:ilvl="0" w:tplc="20AE3D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ABD6D12"/>
    <w:multiLevelType w:val="multilevel"/>
    <w:tmpl w:val="4A34109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>
    <w:nsid w:val="4E460C00"/>
    <w:multiLevelType w:val="hybridMultilevel"/>
    <w:tmpl w:val="1F02D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5A16DC"/>
    <w:multiLevelType w:val="multilevel"/>
    <w:tmpl w:val="484CF38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4">
    <w:nsid w:val="4FD1440F"/>
    <w:multiLevelType w:val="hybridMultilevel"/>
    <w:tmpl w:val="2E96A06A"/>
    <w:lvl w:ilvl="0" w:tplc="6276CF38">
      <w:start w:val="4"/>
      <w:numFmt w:val="decimal"/>
      <w:lvlText w:val="%1."/>
      <w:lvlJc w:val="left"/>
      <w:pPr>
        <w:ind w:left="644" w:hanging="360"/>
      </w:pPr>
      <w:rPr>
        <w:rFonts w:cstheme="minorBidi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4C43440"/>
    <w:multiLevelType w:val="hybridMultilevel"/>
    <w:tmpl w:val="6FE650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0A6F14"/>
    <w:multiLevelType w:val="multilevel"/>
    <w:tmpl w:val="9D5686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7">
    <w:nsid w:val="625B7AAC"/>
    <w:multiLevelType w:val="hybridMultilevel"/>
    <w:tmpl w:val="3064CD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2EF2EB6"/>
    <w:multiLevelType w:val="hybridMultilevel"/>
    <w:tmpl w:val="6EDC82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6E214589"/>
    <w:multiLevelType w:val="hybridMultilevel"/>
    <w:tmpl w:val="9CECA3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5AD32E0"/>
    <w:multiLevelType w:val="hybridMultilevel"/>
    <w:tmpl w:val="EA869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153BCC"/>
    <w:multiLevelType w:val="hybridMultilevel"/>
    <w:tmpl w:val="69B0F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5134CE"/>
    <w:multiLevelType w:val="hybridMultilevel"/>
    <w:tmpl w:val="DC40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996E72"/>
    <w:multiLevelType w:val="hybridMultilevel"/>
    <w:tmpl w:val="946EDC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22"/>
  </w:num>
  <w:num w:numId="4">
    <w:abstractNumId w:val="41"/>
  </w:num>
  <w:num w:numId="5">
    <w:abstractNumId w:val="42"/>
  </w:num>
  <w:num w:numId="6">
    <w:abstractNumId w:val="38"/>
  </w:num>
  <w:num w:numId="7">
    <w:abstractNumId w:val="17"/>
  </w:num>
  <w:num w:numId="8">
    <w:abstractNumId w:val="8"/>
  </w:num>
  <w:num w:numId="9">
    <w:abstractNumId w:val="36"/>
  </w:num>
  <w:num w:numId="10">
    <w:abstractNumId w:val="19"/>
  </w:num>
  <w:num w:numId="11">
    <w:abstractNumId w:val="21"/>
  </w:num>
  <w:num w:numId="12">
    <w:abstractNumId w:val="30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32"/>
  </w:num>
  <w:num w:numId="18">
    <w:abstractNumId w:val="6"/>
  </w:num>
  <w:num w:numId="19">
    <w:abstractNumId w:val="33"/>
  </w:num>
  <w:num w:numId="20">
    <w:abstractNumId w:val="25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4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4"/>
  </w:num>
  <w:num w:numId="29">
    <w:abstractNumId w:val="39"/>
  </w:num>
  <w:num w:numId="30">
    <w:abstractNumId w:val="12"/>
  </w:num>
  <w:num w:numId="31">
    <w:abstractNumId w:val="35"/>
  </w:num>
  <w:num w:numId="32">
    <w:abstractNumId w:val="28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27"/>
  </w:num>
  <w:num w:numId="36">
    <w:abstractNumId w:val="14"/>
  </w:num>
  <w:num w:numId="37">
    <w:abstractNumId w:val="4"/>
  </w:num>
  <w:num w:numId="38">
    <w:abstractNumId w:val="5"/>
  </w:num>
  <w:num w:numId="39">
    <w:abstractNumId w:val="26"/>
  </w:num>
  <w:num w:numId="40">
    <w:abstractNumId w:val="11"/>
  </w:num>
  <w:num w:numId="41">
    <w:abstractNumId w:val="10"/>
  </w:num>
  <w:num w:numId="42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16"/>
  </w:num>
  <w:num w:numId="45">
    <w:abstractNumId w:val="9"/>
  </w:num>
  <w:num w:numId="46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0288D"/>
    <w:rsid w:val="0000349B"/>
    <w:rsid w:val="0002143C"/>
    <w:rsid w:val="00023539"/>
    <w:rsid w:val="00023FF7"/>
    <w:rsid w:val="0002535E"/>
    <w:rsid w:val="00030BD6"/>
    <w:rsid w:val="00032720"/>
    <w:rsid w:val="00037536"/>
    <w:rsid w:val="000377F2"/>
    <w:rsid w:val="000433F9"/>
    <w:rsid w:val="000436D0"/>
    <w:rsid w:val="000445C3"/>
    <w:rsid w:val="000449CA"/>
    <w:rsid w:val="0004629A"/>
    <w:rsid w:val="00046E28"/>
    <w:rsid w:val="000524B0"/>
    <w:rsid w:val="00053CEE"/>
    <w:rsid w:val="000562AB"/>
    <w:rsid w:val="00062715"/>
    <w:rsid w:val="00072E88"/>
    <w:rsid w:val="000758D5"/>
    <w:rsid w:val="0008659B"/>
    <w:rsid w:val="000A36E8"/>
    <w:rsid w:val="000A6312"/>
    <w:rsid w:val="000B38B6"/>
    <w:rsid w:val="000B3CA1"/>
    <w:rsid w:val="000B40F6"/>
    <w:rsid w:val="000B4AE9"/>
    <w:rsid w:val="000D0928"/>
    <w:rsid w:val="000D518F"/>
    <w:rsid w:val="000D53A3"/>
    <w:rsid w:val="000E69C7"/>
    <w:rsid w:val="000F059A"/>
    <w:rsid w:val="000F66A4"/>
    <w:rsid w:val="000F7E13"/>
    <w:rsid w:val="00102EB4"/>
    <w:rsid w:val="0010760E"/>
    <w:rsid w:val="00115784"/>
    <w:rsid w:val="0012128D"/>
    <w:rsid w:val="00123F98"/>
    <w:rsid w:val="00137699"/>
    <w:rsid w:val="00142920"/>
    <w:rsid w:val="001447D5"/>
    <w:rsid w:val="00145B37"/>
    <w:rsid w:val="00150E9C"/>
    <w:rsid w:val="001569BD"/>
    <w:rsid w:val="00161D9C"/>
    <w:rsid w:val="00173A81"/>
    <w:rsid w:val="001939CD"/>
    <w:rsid w:val="00195086"/>
    <w:rsid w:val="00197504"/>
    <w:rsid w:val="0019797E"/>
    <w:rsid w:val="001A0F1C"/>
    <w:rsid w:val="001A6720"/>
    <w:rsid w:val="001B0153"/>
    <w:rsid w:val="001B08B9"/>
    <w:rsid w:val="001B1F40"/>
    <w:rsid w:val="001D6498"/>
    <w:rsid w:val="001D7219"/>
    <w:rsid w:val="001E6848"/>
    <w:rsid w:val="001E6C66"/>
    <w:rsid w:val="00204CE6"/>
    <w:rsid w:val="00212595"/>
    <w:rsid w:val="00217A52"/>
    <w:rsid w:val="0022199E"/>
    <w:rsid w:val="00222ABA"/>
    <w:rsid w:val="002261FE"/>
    <w:rsid w:val="002348FA"/>
    <w:rsid w:val="00246B99"/>
    <w:rsid w:val="00254FC5"/>
    <w:rsid w:val="002613AF"/>
    <w:rsid w:val="00262391"/>
    <w:rsid w:val="002629E5"/>
    <w:rsid w:val="00272584"/>
    <w:rsid w:val="00273FAC"/>
    <w:rsid w:val="00277700"/>
    <w:rsid w:val="00281909"/>
    <w:rsid w:val="0028543B"/>
    <w:rsid w:val="00297DC5"/>
    <w:rsid w:val="002A0B18"/>
    <w:rsid w:val="002A3788"/>
    <w:rsid w:val="002B09D8"/>
    <w:rsid w:val="002C4844"/>
    <w:rsid w:val="002C68CF"/>
    <w:rsid w:val="002D045E"/>
    <w:rsid w:val="002D0D9A"/>
    <w:rsid w:val="002D69F6"/>
    <w:rsid w:val="002E0D52"/>
    <w:rsid w:val="002E2821"/>
    <w:rsid w:val="002E50F0"/>
    <w:rsid w:val="002E7027"/>
    <w:rsid w:val="002F143F"/>
    <w:rsid w:val="002F15BB"/>
    <w:rsid w:val="002F22CC"/>
    <w:rsid w:val="002F2419"/>
    <w:rsid w:val="002F5755"/>
    <w:rsid w:val="00302A99"/>
    <w:rsid w:val="00302DAD"/>
    <w:rsid w:val="003163B5"/>
    <w:rsid w:val="00320B20"/>
    <w:rsid w:val="0032211C"/>
    <w:rsid w:val="00327BEB"/>
    <w:rsid w:val="00340D7E"/>
    <w:rsid w:val="00345136"/>
    <w:rsid w:val="00353DBA"/>
    <w:rsid w:val="003550CF"/>
    <w:rsid w:val="003602AA"/>
    <w:rsid w:val="003639BD"/>
    <w:rsid w:val="003767CA"/>
    <w:rsid w:val="003872B2"/>
    <w:rsid w:val="003876E0"/>
    <w:rsid w:val="00392E75"/>
    <w:rsid w:val="00395B01"/>
    <w:rsid w:val="003C16F7"/>
    <w:rsid w:val="003C2BBE"/>
    <w:rsid w:val="003C305A"/>
    <w:rsid w:val="003C49F9"/>
    <w:rsid w:val="003D06CC"/>
    <w:rsid w:val="003D1677"/>
    <w:rsid w:val="00413EC2"/>
    <w:rsid w:val="00414C51"/>
    <w:rsid w:val="004167D2"/>
    <w:rsid w:val="00421E6D"/>
    <w:rsid w:val="004468E7"/>
    <w:rsid w:val="00450D1B"/>
    <w:rsid w:val="004556F3"/>
    <w:rsid w:val="00456490"/>
    <w:rsid w:val="00456B95"/>
    <w:rsid w:val="004570BB"/>
    <w:rsid w:val="00460777"/>
    <w:rsid w:val="004703F7"/>
    <w:rsid w:val="00473F8B"/>
    <w:rsid w:val="00482041"/>
    <w:rsid w:val="004873EF"/>
    <w:rsid w:val="0049266D"/>
    <w:rsid w:val="00492738"/>
    <w:rsid w:val="0049326B"/>
    <w:rsid w:val="00495514"/>
    <w:rsid w:val="004A6083"/>
    <w:rsid w:val="004B2E8B"/>
    <w:rsid w:val="004B3584"/>
    <w:rsid w:val="004B3B59"/>
    <w:rsid w:val="004D3949"/>
    <w:rsid w:val="004D423A"/>
    <w:rsid w:val="004E6F1D"/>
    <w:rsid w:val="004F5537"/>
    <w:rsid w:val="005007A0"/>
    <w:rsid w:val="0050194F"/>
    <w:rsid w:val="00502EE6"/>
    <w:rsid w:val="00506C98"/>
    <w:rsid w:val="0052201E"/>
    <w:rsid w:val="00524678"/>
    <w:rsid w:val="0053018F"/>
    <w:rsid w:val="00534B12"/>
    <w:rsid w:val="00542C63"/>
    <w:rsid w:val="00550CF0"/>
    <w:rsid w:val="00560495"/>
    <w:rsid w:val="005667AA"/>
    <w:rsid w:val="00573806"/>
    <w:rsid w:val="00574865"/>
    <w:rsid w:val="005771E9"/>
    <w:rsid w:val="005776F3"/>
    <w:rsid w:val="00591792"/>
    <w:rsid w:val="00592981"/>
    <w:rsid w:val="005948EE"/>
    <w:rsid w:val="00594958"/>
    <w:rsid w:val="005968CA"/>
    <w:rsid w:val="005A0A82"/>
    <w:rsid w:val="005B195C"/>
    <w:rsid w:val="005B436A"/>
    <w:rsid w:val="005B5DCA"/>
    <w:rsid w:val="005C1A1F"/>
    <w:rsid w:val="005C3F7B"/>
    <w:rsid w:val="005C59D3"/>
    <w:rsid w:val="005D2E79"/>
    <w:rsid w:val="005D627B"/>
    <w:rsid w:val="005D6D96"/>
    <w:rsid w:val="005E6A47"/>
    <w:rsid w:val="005E6CDA"/>
    <w:rsid w:val="005F101A"/>
    <w:rsid w:val="005F1DEA"/>
    <w:rsid w:val="005F25F8"/>
    <w:rsid w:val="005F28A0"/>
    <w:rsid w:val="00600406"/>
    <w:rsid w:val="00600E88"/>
    <w:rsid w:val="006059A9"/>
    <w:rsid w:val="006104D1"/>
    <w:rsid w:val="0061160B"/>
    <w:rsid w:val="00622B84"/>
    <w:rsid w:val="00634706"/>
    <w:rsid w:val="00635B88"/>
    <w:rsid w:val="00641306"/>
    <w:rsid w:val="00653599"/>
    <w:rsid w:val="00653794"/>
    <w:rsid w:val="006553C6"/>
    <w:rsid w:val="006570C1"/>
    <w:rsid w:val="00661060"/>
    <w:rsid w:val="0066204B"/>
    <w:rsid w:val="00667BF5"/>
    <w:rsid w:val="006814B8"/>
    <w:rsid w:val="0068285A"/>
    <w:rsid w:val="00684A63"/>
    <w:rsid w:val="00692502"/>
    <w:rsid w:val="00692CF7"/>
    <w:rsid w:val="00693C37"/>
    <w:rsid w:val="006B1837"/>
    <w:rsid w:val="006C2207"/>
    <w:rsid w:val="006C2FA4"/>
    <w:rsid w:val="006D5F19"/>
    <w:rsid w:val="006E15FB"/>
    <w:rsid w:val="006E2BAF"/>
    <w:rsid w:val="006E37E1"/>
    <w:rsid w:val="006E63A2"/>
    <w:rsid w:val="006F3516"/>
    <w:rsid w:val="006F3FE1"/>
    <w:rsid w:val="006F62F2"/>
    <w:rsid w:val="007148DE"/>
    <w:rsid w:val="0071779A"/>
    <w:rsid w:val="00721190"/>
    <w:rsid w:val="0072545B"/>
    <w:rsid w:val="00726431"/>
    <w:rsid w:val="007264CD"/>
    <w:rsid w:val="0073716C"/>
    <w:rsid w:val="00741617"/>
    <w:rsid w:val="00742726"/>
    <w:rsid w:val="00742C3F"/>
    <w:rsid w:val="00746145"/>
    <w:rsid w:val="00750440"/>
    <w:rsid w:val="0075793C"/>
    <w:rsid w:val="00757AE0"/>
    <w:rsid w:val="007623DE"/>
    <w:rsid w:val="0076472B"/>
    <w:rsid w:val="007723C8"/>
    <w:rsid w:val="007A04D9"/>
    <w:rsid w:val="007A0F96"/>
    <w:rsid w:val="007A24E6"/>
    <w:rsid w:val="007B4E69"/>
    <w:rsid w:val="007B79EF"/>
    <w:rsid w:val="007C5861"/>
    <w:rsid w:val="007D45E7"/>
    <w:rsid w:val="007E1C29"/>
    <w:rsid w:val="007F0A0D"/>
    <w:rsid w:val="007F18AA"/>
    <w:rsid w:val="007F1AE4"/>
    <w:rsid w:val="007F43E9"/>
    <w:rsid w:val="007F67F3"/>
    <w:rsid w:val="008037CD"/>
    <w:rsid w:val="00813465"/>
    <w:rsid w:val="008273E4"/>
    <w:rsid w:val="00827959"/>
    <w:rsid w:val="008309F5"/>
    <w:rsid w:val="008354FF"/>
    <w:rsid w:val="00840DCE"/>
    <w:rsid w:val="00843C9F"/>
    <w:rsid w:val="00846A43"/>
    <w:rsid w:val="008520B2"/>
    <w:rsid w:val="008605EB"/>
    <w:rsid w:val="0087153C"/>
    <w:rsid w:val="0087197B"/>
    <w:rsid w:val="008851D2"/>
    <w:rsid w:val="00887390"/>
    <w:rsid w:val="0089412A"/>
    <w:rsid w:val="0089477E"/>
    <w:rsid w:val="008A240B"/>
    <w:rsid w:val="008A5DCF"/>
    <w:rsid w:val="008A611E"/>
    <w:rsid w:val="008A7C32"/>
    <w:rsid w:val="008B1380"/>
    <w:rsid w:val="008B1ED1"/>
    <w:rsid w:val="008B434D"/>
    <w:rsid w:val="008D16BA"/>
    <w:rsid w:val="008D2331"/>
    <w:rsid w:val="008D458B"/>
    <w:rsid w:val="008E165D"/>
    <w:rsid w:val="008E45AA"/>
    <w:rsid w:val="008F0212"/>
    <w:rsid w:val="008F19B9"/>
    <w:rsid w:val="008F269C"/>
    <w:rsid w:val="0090203F"/>
    <w:rsid w:val="00903314"/>
    <w:rsid w:val="00912BAA"/>
    <w:rsid w:val="009130BB"/>
    <w:rsid w:val="00913FF3"/>
    <w:rsid w:val="0091578D"/>
    <w:rsid w:val="009200A3"/>
    <w:rsid w:val="00921218"/>
    <w:rsid w:val="009305E8"/>
    <w:rsid w:val="009319B8"/>
    <w:rsid w:val="00940DD1"/>
    <w:rsid w:val="0094702B"/>
    <w:rsid w:val="00952910"/>
    <w:rsid w:val="00953733"/>
    <w:rsid w:val="00954ACD"/>
    <w:rsid w:val="00960413"/>
    <w:rsid w:val="00962857"/>
    <w:rsid w:val="009714E7"/>
    <w:rsid w:val="009727E3"/>
    <w:rsid w:val="00980383"/>
    <w:rsid w:val="00983B30"/>
    <w:rsid w:val="009878DA"/>
    <w:rsid w:val="00994418"/>
    <w:rsid w:val="009A185B"/>
    <w:rsid w:val="009A5905"/>
    <w:rsid w:val="009B023B"/>
    <w:rsid w:val="009B0EFB"/>
    <w:rsid w:val="009C266C"/>
    <w:rsid w:val="009C744C"/>
    <w:rsid w:val="009D0FC1"/>
    <w:rsid w:val="009E0614"/>
    <w:rsid w:val="009E2C71"/>
    <w:rsid w:val="009E4E80"/>
    <w:rsid w:val="009F0F71"/>
    <w:rsid w:val="009F2DB5"/>
    <w:rsid w:val="009F6292"/>
    <w:rsid w:val="009F7F0C"/>
    <w:rsid w:val="00A10033"/>
    <w:rsid w:val="00A100A6"/>
    <w:rsid w:val="00A119B0"/>
    <w:rsid w:val="00A11B50"/>
    <w:rsid w:val="00A12147"/>
    <w:rsid w:val="00A20612"/>
    <w:rsid w:val="00A23598"/>
    <w:rsid w:val="00A3561A"/>
    <w:rsid w:val="00A41B28"/>
    <w:rsid w:val="00A42A51"/>
    <w:rsid w:val="00A434B7"/>
    <w:rsid w:val="00A43A83"/>
    <w:rsid w:val="00A444EA"/>
    <w:rsid w:val="00A47A6C"/>
    <w:rsid w:val="00A7104E"/>
    <w:rsid w:val="00A804B2"/>
    <w:rsid w:val="00A82F70"/>
    <w:rsid w:val="00A83F4D"/>
    <w:rsid w:val="00A91599"/>
    <w:rsid w:val="00A95F5B"/>
    <w:rsid w:val="00A97072"/>
    <w:rsid w:val="00AA1C1B"/>
    <w:rsid w:val="00AA4F7D"/>
    <w:rsid w:val="00AA5EB7"/>
    <w:rsid w:val="00AA7F26"/>
    <w:rsid w:val="00AB0990"/>
    <w:rsid w:val="00AB6278"/>
    <w:rsid w:val="00AC7596"/>
    <w:rsid w:val="00AD0CE3"/>
    <w:rsid w:val="00AD1A92"/>
    <w:rsid w:val="00AD1D33"/>
    <w:rsid w:val="00AD4783"/>
    <w:rsid w:val="00AE1D32"/>
    <w:rsid w:val="00AE42E8"/>
    <w:rsid w:val="00AE45B0"/>
    <w:rsid w:val="00AE50C9"/>
    <w:rsid w:val="00AE671C"/>
    <w:rsid w:val="00AF4357"/>
    <w:rsid w:val="00B015DE"/>
    <w:rsid w:val="00B07944"/>
    <w:rsid w:val="00B1105B"/>
    <w:rsid w:val="00B20BE5"/>
    <w:rsid w:val="00B21767"/>
    <w:rsid w:val="00B25397"/>
    <w:rsid w:val="00B25F4A"/>
    <w:rsid w:val="00B27609"/>
    <w:rsid w:val="00B31468"/>
    <w:rsid w:val="00B3773C"/>
    <w:rsid w:val="00B400AF"/>
    <w:rsid w:val="00B404A0"/>
    <w:rsid w:val="00B440E0"/>
    <w:rsid w:val="00B4414B"/>
    <w:rsid w:val="00B50670"/>
    <w:rsid w:val="00B50D71"/>
    <w:rsid w:val="00B52D1F"/>
    <w:rsid w:val="00B53BFC"/>
    <w:rsid w:val="00B55D34"/>
    <w:rsid w:val="00B622B8"/>
    <w:rsid w:val="00B71F6E"/>
    <w:rsid w:val="00B73557"/>
    <w:rsid w:val="00B737AD"/>
    <w:rsid w:val="00B74744"/>
    <w:rsid w:val="00B76469"/>
    <w:rsid w:val="00B8326C"/>
    <w:rsid w:val="00B8485B"/>
    <w:rsid w:val="00B85D67"/>
    <w:rsid w:val="00B87612"/>
    <w:rsid w:val="00B87C32"/>
    <w:rsid w:val="00B916CF"/>
    <w:rsid w:val="00B940B6"/>
    <w:rsid w:val="00B945F5"/>
    <w:rsid w:val="00B9485C"/>
    <w:rsid w:val="00B9657A"/>
    <w:rsid w:val="00BA0326"/>
    <w:rsid w:val="00BA0AD7"/>
    <w:rsid w:val="00BA4E88"/>
    <w:rsid w:val="00BA6876"/>
    <w:rsid w:val="00BB5E29"/>
    <w:rsid w:val="00BB7288"/>
    <w:rsid w:val="00BC2C59"/>
    <w:rsid w:val="00BC51C8"/>
    <w:rsid w:val="00BD0C45"/>
    <w:rsid w:val="00BD2E7A"/>
    <w:rsid w:val="00BE2000"/>
    <w:rsid w:val="00BE3586"/>
    <w:rsid w:val="00BE678F"/>
    <w:rsid w:val="00BE7A1D"/>
    <w:rsid w:val="00BF3EF8"/>
    <w:rsid w:val="00BF6D5E"/>
    <w:rsid w:val="00C01282"/>
    <w:rsid w:val="00C03EB0"/>
    <w:rsid w:val="00C118BB"/>
    <w:rsid w:val="00C14ACB"/>
    <w:rsid w:val="00C21CFF"/>
    <w:rsid w:val="00C23399"/>
    <w:rsid w:val="00C24A76"/>
    <w:rsid w:val="00C25719"/>
    <w:rsid w:val="00C27ABB"/>
    <w:rsid w:val="00C36837"/>
    <w:rsid w:val="00C372DE"/>
    <w:rsid w:val="00C45E1B"/>
    <w:rsid w:val="00C51EE4"/>
    <w:rsid w:val="00C53BCF"/>
    <w:rsid w:val="00C54AEF"/>
    <w:rsid w:val="00C56E44"/>
    <w:rsid w:val="00C61F35"/>
    <w:rsid w:val="00C67C92"/>
    <w:rsid w:val="00C75739"/>
    <w:rsid w:val="00C77A55"/>
    <w:rsid w:val="00C80FBB"/>
    <w:rsid w:val="00C86FD4"/>
    <w:rsid w:val="00C87D1A"/>
    <w:rsid w:val="00CB5696"/>
    <w:rsid w:val="00CB76B0"/>
    <w:rsid w:val="00CC30EB"/>
    <w:rsid w:val="00CC6323"/>
    <w:rsid w:val="00CD30E7"/>
    <w:rsid w:val="00CD330D"/>
    <w:rsid w:val="00CE2FFD"/>
    <w:rsid w:val="00CE6D2C"/>
    <w:rsid w:val="00CE7A8D"/>
    <w:rsid w:val="00CF3578"/>
    <w:rsid w:val="00D017F9"/>
    <w:rsid w:val="00D05815"/>
    <w:rsid w:val="00D10A39"/>
    <w:rsid w:val="00D10AB7"/>
    <w:rsid w:val="00D14891"/>
    <w:rsid w:val="00D21CAC"/>
    <w:rsid w:val="00D2202A"/>
    <w:rsid w:val="00D22353"/>
    <w:rsid w:val="00D254AA"/>
    <w:rsid w:val="00D40568"/>
    <w:rsid w:val="00D54CAA"/>
    <w:rsid w:val="00D7014D"/>
    <w:rsid w:val="00D76D90"/>
    <w:rsid w:val="00D77009"/>
    <w:rsid w:val="00D77632"/>
    <w:rsid w:val="00D82E0F"/>
    <w:rsid w:val="00D93E10"/>
    <w:rsid w:val="00D95AC9"/>
    <w:rsid w:val="00DA262B"/>
    <w:rsid w:val="00DA6477"/>
    <w:rsid w:val="00DB3D3D"/>
    <w:rsid w:val="00DC67F7"/>
    <w:rsid w:val="00DD03A5"/>
    <w:rsid w:val="00DD2DED"/>
    <w:rsid w:val="00DD7EE8"/>
    <w:rsid w:val="00DE3085"/>
    <w:rsid w:val="00DE3E02"/>
    <w:rsid w:val="00DE5432"/>
    <w:rsid w:val="00DE7217"/>
    <w:rsid w:val="00DE7BB0"/>
    <w:rsid w:val="00DF0EBC"/>
    <w:rsid w:val="00DF3633"/>
    <w:rsid w:val="00DF6DE7"/>
    <w:rsid w:val="00E048AC"/>
    <w:rsid w:val="00E147B6"/>
    <w:rsid w:val="00E155C8"/>
    <w:rsid w:val="00E15ADE"/>
    <w:rsid w:val="00E2183C"/>
    <w:rsid w:val="00E23E69"/>
    <w:rsid w:val="00E25076"/>
    <w:rsid w:val="00E266DE"/>
    <w:rsid w:val="00E349A1"/>
    <w:rsid w:val="00E36D07"/>
    <w:rsid w:val="00E50564"/>
    <w:rsid w:val="00E530FB"/>
    <w:rsid w:val="00E56737"/>
    <w:rsid w:val="00E62274"/>
    <w:rsid w:val="00E75240"/>
    <w:rsid w:val="00E756E5"/>
    <w:rsid w:val="00E77BFB"/>
    <w:rsid w:val="00E82753"/>
    <w:rsid w:val="00E85288"/>
    <w:rsid w:val="00E9016D"/>
    <w:rsid w:val="00E90BBC"/>
    <w:rsid w:val="00E970B4"/>
    <w:rsid w:val="00E97385"/>
    <w:rsid w:val="00EA7795"/>
    <w:rsid w:val="00EB0F33"/>
    <w:rsid w:val="00EB70E9"/>
    <w:rsid w:val="00EC7B18"/>
    <w:rsid w:val="00ED122D"/>
    <w:rsid w:val="00ED330E"/>
    <w:rsid w:val="00EF5AE8"/>
    <w:rsid w:val="00EF618E"/>
    <w:rsid w:val="00F121DC"/>
    <w:rsid w:val="00F13684"/>
    <w:rsid w:val="00F20C38"/>
    <w:rsid w:val="00F23C4F"/>
    <w:rsid w:val="00F2405F"/>
    <w:rsid w:val="00F240A9"/>
    <w:rsid w:val="00F24735"/>
    <w:rsid w:val="00F262BF"/>
    <w:rsid w:val="00F27EE3"/>
    <w:rsid w:val="00F312AB"/>
    <w:rsid w:val="00F3355A"/>
    <w:rsid w:val="00F34427"/>
    <w:rsid w:val="00F37FF8"/>
    <w:rsid w:val="00F44090"/>
    <w:rsid w:val="00F46DB2"/>
    <w:rsid w:val="00F509D7"/>
    <w:rsid w:val="00F5482C"/>
    <w:rsid w:val="00F5736B"/>
    <w:rsid w:val="00F61B86"/>
    <w:rsid w:val="00F630CE"/>
    <w:rsid w:val="00F84A66"/>
    <w:rsid w:val="00F91915"/>
    <w:rsid w:val="00F931F9"/>
    <w:rsid w:val="00F950BB"/>
    <w:rsid w:val="00FA02D8"/>
    <w:rsid w:val="00FA08D8"/>
    <w:rsid w:val="00FA20DF"/>
    <w:rsid w:val="00FA4547"/>
    <w:rsid w:val="00FB091C"/>
    <w:rsid w:val="00FB1355"/>
    <w:rsid w:val="00FB6636"/>
    <w:rsid w:val="00FC1476"/>
    <w:rsid w:val="00FC6DF2"/>
    <w:rsid w:val="00FD327C"/>
    <w:rsid w:val="00FD4846"/>
    <w:rsid w:val="00FD5EFE"/>
    <w:rsid w:val="00FE4289"/>
    <w:rsid w:val="00FE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3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6E241-34F8-48D5-85D4-CC2AC071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16</Pages>
  <Words>2898</Words>
  <Characters>20888</Characters>
  <Application>Microsoft Office Word</Application>
  <DocSecurity>0</DocSecurity>
  <Lines>174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Сиделева Вера Сергеевна</cp:lastModifiedBy>
  <cp:revision>7</cp:revision>
  <cp:lastPrinted>2016-08-15T03:54:00Z</cp:lastPrinted>
  <dcterms:created xsi:type="dcterms:W3CDTF">2016-08-15T00:00:00Z</dcterms:created>
  <dcterms:modified xsi:type="dcterms:W3CDTF">2019-12-19T05:40:00Z</dcterms:modified>
</cp:coreProperties>
</file>